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67631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0548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180894" w:name="ctxt"/>
    <w:bookmarkEnd w:id="29180894"/>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940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8636181085def80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40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40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40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99292" name="name11116181085e2d1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826181085e2d1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40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40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40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57170" name="name95626181085e3e5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76181085e3e5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07"/>
        </w:numPr>
        <w:spacing w:before="0" w:after="0" w:line="240" w:lineRule="auto"/>
        <w:jc w:val="left"/>
        <w:rPr>
          <w:color w:val="00274C"/>
          <w:sz w:val="20"/>
          <w:szCs w:val="20"/>
        </w:rPr>
      </w:pPr>
      <w:r>
        <w:rPr>
          <w:color w:val="00274C"/>
          <w:sz w:val="20"/>
          <w:szCs w:val="20"/>
          <w:u w:val="none"/>
        </w:rPr>
        <w:t xml:space="preserve">Before proceeding with operation, read  </w:t>
      </w:r>
      <w:hyperlink r:id="rId13606181085e3edc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92427" name="name40996181085e4ee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06181085e4ee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407"/>
        </w:numPr>
        <w:spacing w:before="0" w:after="0" w:line="240" w:lineRule="auto"/>
        <w:jc w:val="left"/>
        <w:rPr>
          <w:color w:val="00274C"/>
          <w:sz w:val="20"/>
          <w:szCs w:val="20"/>
        </w:rPr>
      </w:pPr>
      <w:r>
        <w:rPr>
          <w:color w:val="00274C"/>
          <w:sz w:val="20"/>
          <w:szCs w:val="20"/>
          <w:u w:val="none"/>
        </w:rPr>
        <w:t xml:space="preserve">For safety precautions see </w:t>
      </w:r>
      <w:hyperlink r:id="rId47566181085e4f2a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2206181085e4fc9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6006181085e4fd83"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4156181085e5032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2256181085e5078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5676181085e50b8d"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2086181085e50fa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8336181085e513ad"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5946181085e518b6"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4256181085e53b1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9876181085e559da"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5116181085e56285"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3756181085e56373"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2166181085e5645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1396181085e579e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36796181085e58e5f"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96885" name="name76166181085e69a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96181085e69a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046181085e69ee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40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40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40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40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31808765" name="name40816181085e7fb6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926181085e7fb6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40933553" name="name92096181085e94ed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8166181085e94ec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87224" name="name75526181085ea44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26181085ea44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07"/>
        </w:numPr>
        <w:spacing w:before="0" w:after="0" w:line="240" w:lineRule="auto"/>
        <w:jc w:val="left"/>
        <w:rPr>
          <w:color w:val="00274C"/>
          <w:sz w:val="20"/>
          <w:szCs w:val="20"/>
        </w:rPr>
      </w:pPr>
      <w:r>
        <w:rPr>
          <w:color w:val="00274C"/>
          <w:sz w:val="20"/>
          <w:szCs w:val="20"/>
          <w:u w:val="none"/>
        </w:rPr>
        <w:t xml:space="preserve">Before proceeding with operation, read  </w:t>
      </w:r>
      <w:hyperlink r:id="rId15666181085ea4796"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34763055" name="name59506181085eb6f4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4786181085eb6f4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77857" name="name68506181085ec7f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96181085ec7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1126181085ec874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1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41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41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941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941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4040864" name="name90306181085edeab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2076181085edea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74972" name="name97616181085ef0c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16181085ef0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936181085ef103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0093" name="name72266181085f0c8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66181085f0c8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436181085f0cf2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1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41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6678412" name="name52896181085f2856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1546181085f285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43225" name="name93466181085f394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26181085f394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936181085f39b2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21281" name="name23546181085f4a1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76181085f4a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166181085f4a49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34696214" name="name37496181085f6230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4186181085f6230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941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5245744" name="name87876181085f76bd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596181085f76bd6"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9224" name="name67386181085f85e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96181085f85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626181085f863c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43481" name="name57566181085f94e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86181085f94e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016181085f9568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31111" name="name82876181085fa46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476181085fa46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1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41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41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41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41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41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2916181085fa513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00397" name="name63896181085fb2e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66181085fb2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5924477" name="name96166181085fc761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3126181085fc76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5350045" name="name49316181085fdcea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2266181085fdcea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50177" name="name79906181085fecb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16181085fecb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416181085fecfb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941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41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41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41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941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41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41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7851975" name="name7626618108601194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746618108601193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5572627" name="name1116618108602804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6061810860280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8930859" name="name2543618108603fb1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219618108603fb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11508" name="name600961810860500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861810860500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25618108605069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90747" name="name1129618108605f2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7618108605f2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44618108605f78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1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1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4484569" name="name2324618108607450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8361810860745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6234328" name="name320861810860897f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63161810860897e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43386" name="name971861810860998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26181086099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32618108609a2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09069" name="name813461810860ab6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061810860ab6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70161810860abac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941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41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41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042184" name="name230261810860c20a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10161810860c20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21084" name="name982961810860d1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561810860d1e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40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89261810860d256d"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40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93861810860d2b3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40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40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537861810860d3a7d"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418"/>
        </w:numPr>
        <w:spacing w:before="0" w:after="0" w:line="240" w:lineRule="auto"/>
        <w:jc w:val="left"/>
        <w:rPr>
          <w:color w:val="00274C"/>
          <w:sz w:val="20"/>
          <w:szCs w:val="20"/>
        </w:rPr>
      </w:pPr>
      <w:r>
        <w:rPr>
          <w:color w:val="00274C"/>
          <w:sz w:val="20"/>
          <w:szCs w:val="20"/>
          <w:u w:val="none"/>
        </w:rPr>
        <w:t xml:space="preserve">Engine oil replacement </w:t>
      </w:r>
      <w:hyperlink r:id="rId556361810860d3c8f"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418"/>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941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41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41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41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41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41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41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41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41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41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941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41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41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41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41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41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41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41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96861810860d56ed" w:history="1">
        <w:r>
          <w:rPr>
            <w:rStyle w:val="DefaultParagraphFontPHPDOCX"/>
            <w:color w:val="0000FF"/>
            <w:sz w:val="20"/>
            <w:szCs w:val="20"/>
            <w:u w:val="single" w:color=""/>
          </w:rPr>
          <w:t xml:space="preserve">(</w:t>
        </w:r>
      </w:hyperlink>
      <w:r>
        <w:rPr>
          <w:color w:val="00274C"/>
          <w:sz w:val="20"/>
          <w:szCs w:val="20"/>
          <w:u w:val="none"/>
        </w:rPr>
        <w:t xml:space="preserve"> </w:t>
      </w:r>
      <w:hyperlink r:id="rId189361810860d57b6" w:history="1">
        <w:r>
          <w:rPr>
            <w:rStyle w:val="DefaultParagraphFontPHPDOCX"/>
            <w:b/>
            <w:bCs/>
            <w:color w:val="0000FF"/>
            <w:sz w:val="20"/>
            <w:szCs w:val="20"/>
            <w:u w:val="none"/>
          </w:rPr>
          <w:t xml:space="preserve">Par. 6.1</w:t>
        </w:r>
      </w:hyperlink>
      <w:r>
        <w:rPr>
          <w:color w:val="00274C"/>
          <w:sz w:val="20"/>
          <w:szCs w:val="20"/>
          <w:u w:val="none"/>
        </w:rPr>
        <w:t xml:space="preserve"> </w:t>
      </w:r>
      <w:hyperlink r:id="rId809261810860d584a"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24951" name="name499361810860e45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961810860e45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940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03061810860e4915"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1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419"/>
        </w:numPr>
        <w:spacing w:before="0" w:after="0" w:line="240" w:lineRule="auto"/>
        <w:jc w:val="left"/>
        <w:rPr>
          <w:color w:val="00274C"/>
          <w:sz w:val="20"/>
          <w:szCs w:val="20"/>
        </w:rPr>
      </w:pPr>
      <w:r>
        <w:rPr>
          <w:color w:val="00274C"/>
          <w:sz w:val="20"/>
          <w:szCs w:val="20"/>
          <w:u w:val="none"/>
        </w:rPr>
        <w:t xml:space="preserve">Pour new oil </w:t>
      </w:r>
      <w:hyperlink r:id="rId603661810860e4bf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70861810860e4c9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38561810860e4d2b"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41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60661810860e5028" w:history="1">
        <w:r>
          <w:rPr>
            <w:rStyle w:val="DefaultParagraphFontPHPDOCX"/>
            <w:color w:val="0000FF"/>
            <w:sz w:val="20"/>
            <w:szCs w:val="20"/>
            <w:u w:val="single" w:color=""/>
          </w:rPr>
          <w:t xml:space="preserve">(</w:t>
        </w:r>
      </w:hyperlink>
      <w:r>
        <w:rPr>
          <w:color w:val="00274C"/>
          <w:sz w:val="20"/>
          <w:szCs w:val="20"/>
          <w:u w:val="none"/>
        </w:rPr>
        <w:t xml:space="preserve"> </w:t>
      </w:r>
      <w:hyperlink r:id="rId600061810860e50d0"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85461810860e5163"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19">
    <w:multiLevelType w:val="hybridMultilevel"/>
    <w:lvl w:ilvl="0" w:tplc="58010532">
      <w:start w:val="1"/>
      <w:numFmt w:val="decimal"/>
      <w:lvlText w:val="%1."/>
      <w:lvlJc w:val="left"/>
      <w:pPr>
        <w:ind w:left="720" w:hanging="360"/>
      </w:pPr>
    </w:lvl>
    <w:lvl w:ilvl="1" w:tplc="58010532" w:tentative="1">
      <w:start w:val="1"/>
      <w:numFmt w:val="lowerLetter"/>
      <w:lvlText w:val="%2."/>
      <w:lvlJc w:val="left"/>
      <w:pPr>
        <w:ind w:left="1440" w:hanging="360"/>
      </w:pPr>
    </w:lvl>
    <w:lvl w:ilvl="2" w:tplc="58010532" w:tentative="1">
      <w:start w:val="1"/>
      <w:numFmt w:val="lowerRoman"/>
      <w:lvlText w:val="%3."/>
      <w:lvlJc w:val="right"/>
      <w:pPr>
        <w:ind w:left="2160" w:hanging="180"/>
      </w:pPr>
    </w:lvl>
    <w:lvl w:ilvl="3" w:tplc="58010532" w:tentative="1">
      <w:start w:val="1"/>
      <w:numFmt w:val="decimal"/>
      <w:lvlText w:val="%4."/>
      <w:lvlJc w:val="left"/>
      <w:pPr>
        <w:ind w:left="2880" w:hanging="360"/>
      </w:pPr>
    </w:lvl>
    <w:lvl w:ilvl="4" w:tplc="58010532" w:tentative="1">
      <w:start w:val="1"/>
      <w:numFmt w:val="lowerLetter"/>
      <w:lvlText w:val="%5."/>
      <w:lvlJc w:val="left"/>
      <w:pPr>
        <w:ind w:left="3600" w:hanging="360"/>
      </w:pPr>
    </w:lvl>
    <w:lvl w:ilvl="5" w:tplc="58010532" w:tentative="1">
      <w:start w:val="1"/>
      <w:numFmt w:val="lowerRoman"/>
      <w:lvlText w:val="%6."/>
      <w:lvlJc w:val="right"/>
      <w:pPr>
        <w:ind w:left="4320" w:hanging="180"/>
      </w:pPr>
    </w:lvl>
    <w:lvl w:ilvl="6" w:tplc="58010532" w:tentative="1">
      <w:start w:val="1"/>
      <w:numFmt w:val="decimal"/>
      <w:lvlText w:val="%7."/>
      <w:lvlJc w:val="left"/>
      <w:pPr>
        <w:ind w:left="5040" w:hanging="360"/>
      </w:pPr>
    </w:lvl>
    <w:lvl w:ilvl="7" w:tplc="58010532" w:tentative="1">
      <w:start w:val="1"/>
      <w:numFmt w:val="lowerLetter"/>
      <w:lvlText w:val="%8."/>
      <w:lvlJc w:val="left"/>
      <w:pPr>
        <w:ind w:left="5760" w:hanging="360"/>
      </w:pPr>
    </w:lvl>
    <w:lvl w:ilvl="8" w:tplc="58010532" w:tentative="1">
      <w:start w:val="1"/>
      <w:numFmt w:val="lowerRoman"/>
      <w:lvlText w:val="%9."/>
      <w:lvlJc w:val="right"/>
      <w:pPr>
        <w:ind w:left="6480" w:hanging="180"/>
      </w:pPr>
    </w:lvl>
  </w:abstractNum>
  <w:abstractNum w:abstractNumId="9418">
    <w:multiLevelType w:val="hybridMultilevel"/>
    <w:lvl w:ilvl="0" w:tplc="28402835">
      <w:start w:val="1"/>
      <w:numFmt w:val="decimal"/>
      <w:lvlText w:val="%1."/>
      <w:lvlJc w:val="left"/>
      <w:pPr>
        <w:ind w:left="720" w:hanging="360"/>
      </w:pPr>
    </w:lvl>
    <w:lvl w:ilvl="1" w:tplc="28402835" w:tentative="1">
      <w:start w:val="1"/>
      <w:numFmt w:val="lowerLetter"/>
      <w:lvlText w:val="%2."/>
      <w:lvlJc w:val="left"/>
      <w:pPr>
        <w:ind w:left="1440" w:hanging="360"/>
      </w:pPr>
    </w:lvl>
    <w:lvl w:ilvl="2" w:tplc="28402835" w:tentative="1">
      <w:start w:val="1"/>
      <w:numFmt w:val="lowerRoman"/>
      <w:lvlText w:val="%3."/>
      <w:lvlJc w:val="right"/>
      <w:pPr>
        <w:ind w:left="2160" w:hanging="180"/>
      </w:pPr>
    </w:lvl>
    <w:lvl w:ilvl="3" w:tplc="28402835" w:tentative="1">
      <w:start w:val="1"/>
      <w:numFmt w:val="decimal"/>
      <w:lvlText w:val="%4."/>
      <w:lvlJc w:val="left"/>
      <w:pPr>
        <w:ind w:left="2880" w:hanging="360"/>
      </w:pPr>
    </w:lvl>
    <w:lvl w:ilvl="4" w:tplc="28402835" w:tentative="1">
      <w:start w:val="1"/>
      <w:numFmt w:val="lowerLetter"/>
      <w:lvlText w:val="%5."/>
      <w:lvlJc w:val="left"/>
      <w:pPr>
        <w:ind w:left="3600" w:hanging="360"/>
      </w:pPr>
    </w:lvl>
    <w:lvl w:ilvl="5" w:tplc="28402835" w:tentative="1">
      <w:start w:val="1"/>
      <w:numFmt w:val="lowerRoman"/>
      <w:lvlText w:val="%6."/>
      <w:lvlJc w:val="right"/>
      <w:pPr>
        <w:ind w:left="4320" w:hanging="180"/>
      </w:pPr>
    </w:lvl>
    <w:lvl w:ilvl="6" w:tplc="28402835" w:tentative="1">
      <w:start w:val="1"/>
      <w:numFmt w:val="decimal"/>
      <w:lvlText w:val="%7."/>
      <w:lvlJc w:val="left"/>
      <w:pPr>
        <w:ind w:left="5040" w:hanging="360"/>
      </w:pPr>
    </w:lvl>
    <w:lvl w:ilvl="7" w:tplc="28402835" w:tentative="1">
      <w:start w:val="1"/>
      <w:numFmt w:val="lowerLetter"/>
      <w:lvlText w:val="%8."/>
      <w:lvlJc w:val="left"/>
      <w:pPr>
        <w:ind w:left="5760" w:hanging="360"/>
      </w:pPr>
    </w:lvl>
    <w:lvl w:ilvl="8" w:tplc="28402835" w:tentative="1">
      <w:start w:val="1"/>
      <w:numFmt w:val="lowerRoman"/>
      <w:lvlText w:val="%9."/>
      <w:lvlJc w:val="right"/>
      <w:pPr>
        <w:ind w:left="6480" w:hanging="180"/>
      </w:pPr>
    </w:lvl>
  </w:abstractNum>
  <w:abstractNum w:abstractNumId="9417">
    <w:multiLevelType w:val="hybridMultilevel"/>
    <w:lvl w:ilvl="0" w:tplc="53182062">
      <w:start w:val="1"/>
      <w:numFmt w:val="decimal"/>
      <w:lvlText w:val="%1."/>
      <w:lvlJc w:val="left"/>
      <w:pPr>
        <w:ind w:left="720" w:hanging="360"/>
      </w:pPr>
    </w:lvl>
    <w:lvl w:ilvl="1" w:tplc="53182062" w:tentative="1">
      <w:start w:val="1"/>
      <w:numFmt w:val="lowerLetter"/>
      <w:lvlText w:val="%2."/>
      <w:lvlJc w:val="left"/>
      <w:pPr>
        <w:ind w:left="1440" w:hanging="360"/>
      </w:pPr>
    </w:lvl>
    <w:lvl w:ilvl="2" w:tplc="53182062" w:tentative="1">
      <w:start w:val="1"/>
      <w:numFmt w:val="lowerRoman"/>
      <w:lvlText w:val="%3."/>
      <w:lvlJc w:val="right"/>
      <w:pPr>
        <w:ind w:left="2160" w:hanging="180"/>
      </w:pPr>
    </w:lvl>
    <w:lvl w:ilvl="3" w:tplc="53182062" w:tentative="1">
      <w:start w:val="1"/>
      <w:numFmt w:val="decimal"/>
      <w:lvlText w:val="%4."/>
      <w:lvlJc w:val="left"/>
      <w:pPr>
        <w:ind w:left="2880" w:hanging="360"/>
      </w:pPr>
    </w:lvl>
    <w:lvl w:ilvl="4" w:tplc="53182062" w:tentative="1">
      <w:start w:val="1"/>
      <w:numFmt w:val="lowerLetter"/>
      <w:lvlText w:val="%5."/>
      <w:lvlJc w:val="left"/>
      <w:pPr>
        <w:ind w:left="3600" w:hanging="360"/>
      </w:pPr>
    </w:lvl>
    <w:lvl w:ilvl="5" w:tplc="53182062" w:tentative="1">
      <w:start w:val="1"/>
      <w:numFmt w:val="lowerRoman"/>
      <w:lvlText w:val="%6."/>
      <w:lvlJc w:val="right"/>
      <w:pPr>
        <w:ind w:left="4320" w:hanging="180"/>
      </w:pPr>
    </w:lvl>
    <w:lvl w:ilvl="6" w:tplc="53182062" w:tentative="1">
      <w:start w:val="1"/>
      <w:numFmt w:val="decimal"/>
      <w:lvlText w:val="%7."/>
      <w:lvlJc w:val="left"/>
      <w:pPr>
        <w:ind w:left="5040" w:hanging="360"/>
      </w:pPr>
    </w:lvl>
    <w:lvl w:ilvl="7" w:tplc="53182062" w:tentative="1">
      <w:start w:val="1"/>
      <w:numFmt w:val="lowerLetter"/>
      <w:lvlText w:val="%8."/>
      <w:lvlJc w:val="left"/>
      <w:pPr>
        <w:ind w:left="5760" w:hanging="360"/>
      </w:pPr>
    </w:lvl>
    <w:lvl w:ilvl="8" w:tplc="53182062" w:tentative="1">
      <w:start w:val="1"/>
      <w:numFmt w:val="lowerRoman"/>
      <w:lvlText w:val="%9."/>
      <w:lvlJc w:val="right"/>
      <w:pPr>
        <w:ind w:left="6480" w:hanging="180"/>
      </w:pPr>
    </w:lvl>
  </w:abstractNum>
  <w:abstractNum w:abstractNumId="9416">
    <w:multiLevelType w:val="hybridMultilevel"/>
    <w:lvl w:ilvl="0" w:tplc="46138911">
      <w:start w:val="1"/>
      <w:numFmt w:val="decimal"/>
      <w:lvlText w:val="%1."/>
      <w:lvlJc w:val="left"/>
      <w:pPr>
        <w:ind w:left="720" w:hanging="360"/>
      </w:pPr>
    </w:lvl>
    <w:lvl w:ilvl="1" w:tplc="46138911" w:tentative="1">
      <w:start w:val="1"/>
      <w:numFmt w:val="lowerLetter"/>
      <w:lvlText w:val="%2."/>
      <w:lvlJc w:val="left"/>
      <w:pPr>
        <w:ind w:left="1440" w:hanging="360"/>
      </w:pPr>
    </w:lvl>
    <w:lvl w:ilvl="2" w:tplc="46138911" w:tentative="1">
      <w:start w:val="1"/>
      <w:numFmt w:val="lowerRoman"/>
      <w:lvlText w:val="%3."/>
      <w:lvlJc w:val="right"/>
      <w:pPr>
        <w:ind w:left="2160" w:hanging="180"/>
      </w:pPr>
    </w:lvl>
    <w:lvl w:ilvl="3" w:tplc="46138911" w:tentative="1">
      <w:start w:val="1"/>
      <w:numFmt w:val="decimal"/>
      <w:lvlText w:val="%4."/>
      <w:lvlJc w:val="left"/>
      <w:pPr>
        <w:ind w:left="2880" w:hanging="360"/>
      </w:pPr>
    </w:lvl>
    <w:lvl w:ilvl="4" w:tplc="46138911" w:tentative="1">
      <w:start w:val="1"/>
      <w:numFmt w:val="lowerLetter"/>
      <w:lvlText w:val="%5."/>
      <w:lvlJc w:val="left"/>
      <w:pPr>
        <w:ind w:left="3600" w:hanging="360"/>
      </w:pPr>
    </w:lvl>
    <w:lvl w:ilvl="5" w:tplc="46138911" w:tentative="1">
      <w:start w:val="1"/>
      <w:numFmt w:val="lowerRoman"/>
      <w:lvlText w:val="%6."/>
      <w:lvlJc w:val="right"/>
      <w:pPr>
        <w:ind w:left="4320" w:hanging="180"/>
      </w:pPr>
    </w:lvl>
    <w:lvl w:ilvl="6" w:tplc="46138911" w:tentative="1">
      <w:start w:val="1"/>
      <w:numFmt w:val="decimal"/>
      <w:lvlText w:val="%7."/>
      <w:lvlJc w:val="left"/>
      <w:pPr>
        <w:ind w:left="5040" w:hanging="360"/>
      </w:pPr>
    </w:lvl>
    <w:lvl w:ilvl="7" w:tplc="46138911" w:tentative="1">
      <w:start w:val="1"/>
      <w:numFmt w:val="lowerLetter"/>
      <w:lvlText w:val="%8."/>
      <w:lvlJc w:val="left"/>
      <w:pPr>
        <w:ind w:left="5760" w:hanging="360"/>
      </w:pPr>
    </w:lvl>
    <w:lvl w:ilvl="8" w:tplc="46138911" w:tentative="1">
      <w:start w:val="1"/>
      <w:numFmt w:val="lowerRoman"/>
      <w:lvlText w:val="%9."/>
      <w:lvlJc w:val="right"/>
      <w:pPr>
        <w:ind w:left="6480" w:hanging="180"/>
      </w:pPr>
    </w:lvl>
  </w:abstractNum>
  <w:abstractNum w:abstractNumId="9415">
    <w:multiLevelType w:val="hybridMultilevel"/>
    <w:lvl w:ilvl="0" w:tplc="34925469">
      <w:start w:val="1"/>
      <w:numFmt w:val="decimal"/>
      <w:lvlText w:val="%1."/>
      <w:lvlJc w:val="left"/>
      <w:pPr>
        <w:ind w:left="720" w:hanging="360"/>
      </w:pPr>
    </w:lvl>
    <w:lvl w:ilvl="1" w:tplc="34925469" w:tentative="1">
      <w:start w:val="1"/>
      <w:numFmt w:val="lowerLetter"/>
      <w:lvlText w:val="%2."/>
      <w:lvlJc w:val="left"/>
      <w:pPr>
        <w:ind w:left="1440" w:hanging="360"/>
      </w:pPr>
    </w:lvl>
    <w:lvl w:ilvl="2" w:tplc="34925469" w:tentative="1">
      <w:start w:val="1"/>
      <w:numFmt w:val="lowerRoman"/>
      <w:lvlText w:val="%3."/>
      <w:lvlJc w:val="right"/>
      <w:pPr>
        <w:ind w:left="2160" w:hanging="180"/>
      </w:pPr>
    </w:lvl>
    <w:lvl w:ilvl="3" w:tplc="34925469" w:tentative="1">
      <w:start w:val="1"/>
      <w:numFmt w:val="decimal"/>
      <w:lvlText w:val="%4."/>
      <w:lvlJc w:val="left"/>
      <w:pPr>
        <w:ind w:left="2880" w:hanging="360"/>
      </w:pPr>
    </w:lvl>
    <w:lvl w:ilvl="4" w:tplc="34925469" w:tentative="1">
      <w:start w:val="1"/>
      <w:numFmt w:val="lowerLetter"/>
      <w:lvlText w:val="%5."/>
      <w:lvlJc w:val="left"/>
      <w:pPr>
        <w:ind w:left="3600" w:hanging="360"/>
      </w:pPr>
    </w:lvl>
    <w:lvl w:ilvl="5" w:tplc="34925469" w:tentative="1">
      <w:start w:val="1"/>
      <w:numFmt w:val="lowerRoman"/>
      <w:lvlText w:val="%6."/>
      <w:lvlJc w:val="right"/>
      <w:pPr>
        <w:ind w:left="4320" w:hanging="180"/>
      </w:pPr>
    </w:lvl>
    <w:lvl w:ilvl="6" w:tplc="34925469" w:tentative="1">
      <w:start w:val="1"/>
      <w:numFmt w:val="decimal"/>
      <w:lvlText w:val="%7."/>
      <w:lvlJc w:val="left"/>
      <w:pPr>
        <w:ind w:left="5040" w:hanging="360"/>
      </w:pPr>
    </w:lvl>
    <w:lvl w:ilvl="7" w:tplc="34925469" w:tentative="1">
      <w:start w:val="1"/>
      <w:numFmt w:val="lowerLetter"/>
      <w:lvlText w:val="%8."/>
      <w:lvlJc w:val="left"/>
      <w:pPr>
        <w:ind w:left="5760" w:hanging="360"/>
      </w:pPr>
    </w:lvl>
    <w:lvl w:ilvl="8" w:tplc="34925469" w:tentative="1">
      <w:start w:val="1"/>
      <w:numFmt w:val="lowerRoman"/>
      <w:lvlText w:val="%9."/>
      <w:lvlJc w:val="right"/>
      <w:pPr>
        <w:ind w:left="6480" w:hanging="180"/>
      </w:pPr>
    </w:lvl>
  </w:abstractNum>
  <w:abstractNum w:abstractNumId="9414">
    <w:multiLevelType w:val="hybridMultilevel"/>
    <w:lvl w:ilvl="0" w:tplc="46709697">
      <w:start w:val="1"/>
      <w:numFmt w:val="decimal"/>
      <w:lvlText w:val="%1."/>
      <w:lvlJc w:val="left"/>
      <w:pPr>
        <w:ind w:left="720" w:hanging="360"/>
      </w:pPr>
    </w:lvl>
    <w:lvl w:ilvl="1" w:tplc="46709697" w:tentative="1">
      <w:start w:val="1"/>
      <w:numFmt w:val="lowerLetter"/>
      <w:lvlText w:val="%2."/>
      <w:lvlJc w:val="left"/>
      <w:pPr>
        <w:ind w:left="1440" w:hanging="360"/>
      </w:pPr>
    </w:lvl>
    <w:lvl w:ilvl="2" w:tplc="46709697" w:tentative="1">
      <w:start w:val="1"/>
      <w:numFmt w:val="lowerRoman"/>
      <w:lvlText w:val="%3."/>
      <w:lvlJc w:val="right"/>
      <w:pPr>
        <w:ind w:left="2160" w:hanging="180"/>
      </w:pPr>
    </w:lvl>
    <w:lvl w:ilvl="3" w:tplc="46709697" w:tentative="1">
      <w:start w:val="1"/>
      <w:numFmt w:val="decimal"/>
      <w:lvlText w:val="%4."/>
      <w:lvlJc w:val="left"/>
      <w:pPr>
        <w:ind w:left="2880" w:hanging="360"/>
      </w:pPr>
    </w:lvl>
    <w:lvl w:ilvl="4" w:tplc="46709697" w:tentative="1">
      <w:start w:val="1"/>
      <w:numFmt w:val="lowerLetter"/>
      <w:lvlText w:val="%5."/>
      <w:lvlJc w:val="left"/>
      <w:pPr>
        <w:ind w:left="3600" w:hanging="360"/>
      </w:pPr>
    </w:lvl>
    <w:lvl w:ilvl="5" w:tplc="46709697" w:tentative="1">
      <w:start w:val="1"/>
      <w:numFmt w:val="lowerRoman"/>
      <w:lvlText w:val="%6."/>
      <w:lvlJc w:val="right"/>
      <w:pPr>
        <w:ind w:left="4320" w:hanging="180"/>
      </w:pPr>
    </w:lvl>
    <w:lvl w:ilvl="6" w:tplc="46709697" w:tentative="1">
      <w:start w:val="1"/>
      <w:numFmt w:val="decimal"/>
      <w:lvlText w:val="%7."/>
      <w:lvlJc w:val="left"/>
      <w:pPr>
        <w:ind w:left="5040" w:hanging="360"/>
      </w:pPr>
    </w:lvl>
    <w:lvl w:ilvl="7" w:tplc="46709697" w:tentative="1">
      <w:start w:val="1"/>
      <w:numFmt w:val="lowerLetter"/>
      <w:lvlText w:val="%8."/>
      <w:lvlJc w:val="left"/>
      <w:pPr>
        <w:ind w:left="5760" w:hanging="360"/>
      </w:pPr>
    </w:lvl>
    <w:lvl w:ilvl="8" w:tplc="46709697" w:tentative="1">
      <w:start w:val="1"/>
      <w:numFmt w:val="lowerRoman"/>
      <w:lvlText w:val="%9."/>
      <w:lvlJc w:val="right"/>
      <w:pPr>
        <w:ind w:left="6480" w:hanging="180"/>
      </w:pPr>
    </w:lvl>
  </w:abstractNum>
  <w:abstractNum w:abstractNumId="9413">
    <w:multiLevelType w:val="hybridMultilevel"/>
    <w:lvl w:ilvl="0" w:tplc="82876120">
      <w:start w:val="1"/>
      <w:numFmt w:val="decimal"/>
      <w:lvlText w:val="%1."/>
      <w:lvlJc w:val="left"/>
      <w:pPr>
        <w:ind w:left="720" w:hanging="360"/>
      </w:pPr>
    </w:lvl>
    <w:lvl w:ilvl="1" w:tplc="82876120" w:tentative="1">
      <w:start w:val="1"/>
      <w:numFmt w:val="lowerLetter"/>
      <w:lvlText w:val="%2."/>
      <w:lvlJc w:val="left"/>
      <w:pPr>
        <w:ind w:left="1440" w:hanging="360"/>
      </w:pPr>
    </w:lvl>
    <w:lvl w:ilvl="2" w:tplc="82876120" w:tentative="1">
      <w:start w:val="1"/>
      <w:numFmt w:val="lowerRoman"/>
      <w:lvlText w:val="%3."/>
      <w:lvlJc w:val="right"/>
      <w:pPr>
        <w:ind w:left="2160" w:hanging="180"/>
      </w:pPr>
    </w:lvl>
    <w:lvl w:ilvl="3" w:tplc="82876120" w:tentative="1">
      <w:start w:val="1"/>
      <w:numFmt w:val="decimal"/>
      <w:lvlText w:val="%4."/>
      <w:lvlJc w:val="left"/>
      <w:pPr>
        <w:ind w:left="2880" w:hanging="360"/>
      </w:pPr>
    </w:lvl>
    <w:lvl w:ilvl="4" w:tplc="82876120" w:tentative="1">
      <w:start w:val="1"/>
      <w:numFmt w:val="lowerLetter"/>
      <w:lvlText w:val="%5."/>
      <w:lvlJc w:val="left"/>
      <w:pPr>
        <w:ind w:left="3600" w:hanging="360"/>
      </w:pPr>
    </w:lvl>
    <w:lvl w:ilvl="5" w:tplc="82876120" w:tentative="1">
      <w:start w:val="1"/>
      <w:numFmt w:val="lowerRoman"/>
      <w:lvlText w:val="%6."/>
      <w:lvlJc w:val="right"/>
      <w:pPr>
        <w:ind w:left="4320" w:hanging="180"/>
      </w:pPr>
    </w:lvl>
    <w:lvl w:ilvl="6" w:tplc="82876120" w:tentative="1">
      <w:start w:val="1"/>
      <w:numFmt w:val="decimal"/>
      <w:lvlText w:val="%7."/>
      <w:lvlJc w:val="left"/>
      <w:pPr>
        <w:ind w:left="5040" w:hanging="360"/>
      </w:pPr>
    </w:lvl>
    <w:lvl w:ilvl="7" w:tplc="82876120" w:tentative="1">
      <w:start w:val="1"/>
      <w:numFmt w:val="lowerLetter"/>
      <w:lvlText w:val="%8."/>
      <w:lvlJc w:val="left"/>
      <w:pPr>
        <w:ind w:left="5760" w:hanging="360"/>
      </w:pPr>
    </w:lvl>
    <w:lvl w:ilvl="8" w:tplc="82876120" w:tentative="1">
      <w:start w:val="1"/>
      <w:numFmt w:val="lowerRoman"/>
      <w:lvlText w:val="%9."/>
      <w:lvlJc w:val="right"/>
      <w:pPr>
        <w:ind w:left="6480" w:hanging="180"/>
      </w:pPr>
    </w:lvl>
  </w:abstractNum>
  <w:abstractNum w:abstractNumId="9412">
    <w:multiLevelType w:val="hybridMultilevel"/>
    <w:lvl w:ilvl="0" w:tplc="56050919">
      <w:start w:val="1"/>
      <w:numFmt w:val="decimal"/>
      <w:lvlText w:val="%1."/>
      <w:lvlJc w:val="left"/>
      <w:pPr>
        <w:ind w:left="720" w:hanging="360"/>
      </w:pPr>
    </w:lvl>
    <w:lvl w:ilvl="1" w:tplc="56050919" w:tentative="1">
      <w:start w:val="1"/>
      <w:numFmt w:val="lowerLetter"/>
      <w:lvlText w:val="%2."/>
      <w:lvlJc w:val="left"/>
      <w:pPr>
        <w:ind w:left="1440" w:hanging="360"/>
      </w:pPr>
    </w:lvl>
    <w:lvl w:ilvl="2" w:tplc="56050919" w:tentative="1">
      <w:start w:val="1"/>
      <w:numFmt w:val="lowerRoman"/>
      <w:lvlText w:val="%3."/>
      <w:lvlJc w:val="right"/>
      <w:pPr>
        <w:ind w:left="2160" w:hanging="180"/>
      </w:pPr>
    </w:lvl>
    <w:lvl w:ilvl="3" w:tplc="56050919" w:tentative="1">
      <w:start w:val="1"/>
      <w:numFmt w:val="decimal"/>
      <w:lvlText w:val="%4."/>
      <w:lvlJc w:val="left"/>
      <w:pPr>
        <w:ind w:left="2880" w:hanging="360"/>
      </w:pPr>
    </w:lvl>
    <w:lvl w:ilvl="4" w:tplc="56050919" w:tentative="1">
      <w:start w:val="1"/>
      <w:numFmt w:val="lowerLetter"/>
      <w:lvlText w:val="%5."/>
      <w:lvlJc w:val="left"/>
      <w:pPr>
        <w:ind w:left="3600" w:hanging="360"/>
      </w:pPr>
    </w:lvl>
    <w:lvl w:ilvl="5" w:tplc="56050919" w:tentative="1">
      <w:start w:val="1"/>
      <w:numFmt w:val="lowerRoman"/>
      <w:lvlText w:val="%6."/>
      <w:lvlJc w:val="right"/>
      <w:pPr>
        <w:ind w:left="4320" w:hanging="180"/>
      </w:pPr>
    </w:lvl>
    <w:lvl w:ilvl="6" w:tplc="56050919" w:tentative="1">
      <w:start w:val="1"/>
      <w:numFmt w:val="decimal"/>
      <w:lvlText w:val="%7."/>
      <w:lvlJc w:val="left"/>
      <w:pPr>
        <w:ind w:left="5040" w:hanging="360"/>
      </w:pPr>
    </w:lvl>
    <w:lvl w:ilvl="7" w:tplc="56050919" w:tentative="1">
      <w:start w:val="1"/>
      <w:numFmt w:val="lowerLetter"/>
      <w:lvlText w:val="%8."/>
      <w:lvlJc w:val="left"/>
      <w:pPr>
        <w:ind w:left="5760" w:hanging="360"/>
      </w:pPr>
    </w:lvl>
    <w:lvl w:ilvl="8" w:tplc="56050919" w:tentative="1">
      <w:start w:val="1"/>
      <w:numFmt w:val="lowerRoman"/>
      <w:lvlText w:val="%9."/>
      <w:lvlJc w:val="right"/>
      <w:pPr>
        <w:ind w:left="6480" w:hanging="180"/>
      </w:pPr>
    </w:lvl>
  </w:abstractNum>
  <w:abstractNum w:abstractNumId="9411">
    <w:multiLevelType w:val="hybridMultilevel"/>
    <w:lvl w:ilvl="0" w:tplc="47820248">
      <w:start w:val="1"/>
      <w:numFmt w:val="decimal"/>
      <w:lvlText w:val="%1."/>
      <w:lvlJc w:val="left"/>
      <w:pPr>
        <w:ind w:left="720" w:hanging="360"/>
      </w:pPr>
    </w:lvl>
    <w:lvl w:ilvl="1" w:tplc="47820248" w:tentative="1">
      <w:start w:val="1"/>
      <w:numFmt w:val="lowerLetter"/>
      <w:lvlText w:val="%2."/>
      <w:lvlJc w:val="left"/>
      <w:pPr>
        <w:ind w:left="1440" w:hanging="360"/>
      </w:pPr>
    </w:lvl>
    <w:lvl w:ilvl="2" w:tplc="47820248" w:tentative="1">
      <w:start w:val="1"/>
      <w:numFmt w:val="lowerRoman"/>
      <w:lvlText w:val="%3."/>
      <w:lvlJc w:val="right"/>
      <w:pPr>
        <w:ind w:left="2160" w:hanging="180"/>
      </w:pPr>
    </w:lvl>
    <w:lvl w:ilvl="3" w:tplc="47820248" w:tentative="1">
      <w:start w:val="1"/>
      <w:numFmt w:val="decimal"/>
      <w:lvlText w:val="%4."/>
      <w:lvlJc w:val="left"/>
      <w:pPr>
        <w:ind w:left="2880" w:hanging="360"/>
      </w:pPr>
    </w:lvl>
    <w:lvl w:ilvl="4" w:tplc="47820248" w:tentative="1">
      <w:start w:val="1"/>
      <w:numFmt w:val="lowerLetter"/>
      <w:lvlText w:val="%5."/>
      <w:lvlJc w:val="left"/>
      <w:pPr>
        <w:ind w:left="3600" w:hanging="360"/>
      </w:pPr>
    </w:lvl>
    <w:lvl w:ilvl="5" w:tplc="47820248" w:tentative="1">
      <w:start w:val="1"/>
      <w:numFmt w:val="lowerRoman"/>
      <w:lvlText w:val="%6."/>
      <w:lvlJc w:val="right"/>
      <w:pPr>
        <w:ind w:left="4320" w:hanging="180"/>
      </w:pPr>
    </w:lvl>
    <w:lvl w:ilvl="6" w:tplc="47820248" w:tentative="1">
      <w:start w:val="1"/>
      <w:numFmt w:val="decimal"/>
      <w:lvlText w:val="%7."/>
      <w:lvlJc w:val="left"/>
      <w:pPr>
        <w:ind w:left="5040" w:hanging="360"/>
      </w:pPr>
    </w:lvl>
    <w:lvl w:ilvl="7" w:tplc="47820248" w:tentative="1">
      <w:start w:val="1"/>
      <w:numFmt w:val="lowerLetter"/>
      <w:lvlText w:val="%8."/>
      <w:lvlJc w:val="left"/>
      <w:pPr>
        <w:ind w:left="5760" w:hanging="360"/>
      </w:pPr>
    </w:lvl>
    <w:lvl w:ilvl="8" w:tplc="47820248" w:tentative="1">
      <w:start w:val="1"/>
      <w:numFmt w:val="lowerRoman"/>
      <w:lvlText w:val="%9."/>
      <w:lvlJc w:val="right"/>
      <w:pPr>
        <w:ind w:left="6480" w:hanging="180"/>
      </w:pPr>
    </w:lvl>
  </w:abstractNum>
  <w:abstractNum w:abstractNumId="9410">
    <w:multiLevelType w:val="hybridMultilevel"/>
    <w:lvl w:ilvl="0" w:tplc="64557890">
      <w:start w:val="1"/>
      <w:numFmt w:val="decimal"/>
      <w:lvlText w:val="%1."/>
      <w:lvlJc w:val="left"/>
      <w:pPr>
        <w:ind w:left="720" w:hanging="360"/>
      </w:pPr>
    </w:lvl>
    <w:lvl w:ilvl="1" w:tplc="64557890" w:tentative="1">
      <w:start w:val="1"/>
      <w:numFmt w:val="lowerLetter"/>
      <w:lvlText w:val="%2."/>
      <w:lvlJc w:val="left"/>
      <w:pPr>
        <w:ind w:left="1440" w:hanging="360"/>
      </w:pPr>
    </w:lvl>
    <w:lvl w:ilvl="2" w:tplc="64557890" w:tentative="1">
      <w:start w:val="1"/>
      <w:numFmt w:val="lowerRoman"/>
      <w:lvlText w:val="%3."/>
      <w:lvlJc w:val="right"/>
      <w:pPr>
        <w:ind w:left="2160" w:hanging="180"/>
      </w:pPr>
    </w:lvl>
    <w:lvl w:ilvl="3" w:tplc="64557890" w:tentative="1">
      <w:start w:val="1"/>
      <w:numFmt w:val="decimal"/>
      <w:lvlText w:val="%4."/>
      <w:lvlJc w:val="left"/>
      <w:pPr>
        <w:ind w:left="2880" w:hanging="360"/>
      </w:pPr>
    </w:lvl>
    <w:lvl w:ilvl="4" w:tplc="64557890" w:tentative="1">
      <w:start w:val="1"/>
      <w:numFmt w:val="lowerLetter"/>
      <w:lvlText w:val="%5."/>
      <w:lvlJc w:val="left"/>
      <w:pPr>
        <w:ind w:left="3600" w:hanging="360"/>
      </w:pPr>
    </w:lvl>
    <w:lvl w:ilvl="5" w:tplc="64557890" w:tentative="1">
      <w:start w:val="1"/>
      <w:numFmt w:val="lowerRoman"/>
      <w:lvlText w:val="%6."/>
      <w:lvlJc w:val="right"/>
      <w:pPr>
        <w:ind w:left="4320" w:hanging="180"/>
      </w:pPr>
    </w:lvl>
    <w:lvl w:ilvl="6" w:tplc="64557890" w:tentative="1">
      <w:start w:val="1"/>
      <w:numFmt w:val="decimal"/>
      <w:lvlText w:val="%7."/>
      <w:lvlJc w:val="left"/>
      <w:pPr>
        <w:ind w:left="5040" w:hanging="360"/>
      </w:pPr>
    </w:lvl>
    <w:lvl w:ilvl="7" w:tplc="64557890" w:tentative="1">
      <w:start w:val="1"/>
      <w:numFmt w:val="lowerLetter"/>
      <w:lvlText w:val="%8."/>
      <w:lvlJc w:val="left"/>
      <w:pPr>
        <w:ind w:left="5760" w:hanging="360"/>
      </w:pPr>
    </w:lvl>
    <w:lvl w:ilvl="8" w:tplc="64557890" w:tentative="1">
      <w:start w:val="1"/>
      <w:numFmt w:val="lowerRoman"/>
      <w:lvlText w:val="%9."/>
      <w:lvlJc w:val="right"/>
      <w:pPr>
        <w:ind w:left="6480" w:hanging="180"/>
      </w:pPr>
    </w:lvl>
  </w:abstractNum>
  <w:abstractNum w:abstractNumId="9409">
    <w:multiLevelType w:val="hybridMultilevel"/>
    <w:lvl w:ilvl="0" w:tplc="14565202">
      <w:start w:val="1"/>
      <w:numFmt w:val="decimal"/>
      <w:lvlText w:val="%1."/>
      <w:lvlJc w:val="left"/>
      <w:pPr>
        <w:ind w:left="720" w:hanging="360"/>
      </w:pPr>
    </w:lvl>
    <w:lvl w:ilvl="1" w:tplc="14565202" w:tentative="1">
      <w:start w:val="1"/>
      <w:numFmt w:val="lowerLetter"/>
      <w:lvlText w:val="%2."/>
      <w:lvlJc w:val="left"/>
      <w:pPr>
        <w:ind w:left="1440" w:hanging="360"/>
      </w:pPr>
    </w:lvl>
    <w:lvl w:ilvl="2" w:tplc="14565202" w:tentative="1">
      <w:start w:val="1"/>
      <w:numFmt w:val="lowerRoman"/>
      <w:lvlText w:val="%3."/>
      <w:lvlJc w:val="right"/>
      <w:pPr>
        <w:ind w:left="2160" w:hanging="180"/>
      </w:pPr>
    </w:lvl>
    <w:lvl w:ilvl="3" w:tplc="14565202" w:tentative="1">
      <w:start w:val="1"/>
      <w:numFmt w:val="decimal"/>
      <w:lvlText w:val="%4."/>
      <w:lvlJc w:val="left"/>
      <w:pPr>
        <w:ind w:left="2880" w:hanging="360"/>
      </w:pPr>
    </w:lvl>
    <w:lvl w:ilvl="4" w:tplc="14565202" w:tentative="1">
      <w:start w:val="1"/>
      <w:numFmt w:val="lowerLetter"/>
      <w:lvlText w:val="%5."/>
      <w:lvlJc w:val="left"/>
      <w:pPr>
        <w:ind w:left="3600" w:hanging="360"/>
      </w:pPr>
    </w:lvl>
    <w:lvl w:ilvl="5" w:tplc="14565202" w:tentative="1">
      <w:start w:val="1"/>
      <w:numFmt w:val="lowerRoman"/>
      <w:lvlText w:val="%6."/>
      <w:lvlJc w:val="right"/>
      <w:pPr>
        <w:ind w:left="4320" w:hanging="180"/>
      </w:pPr>
    </w:lvl>
    <w:lvl w:ilvl="6" w:tplc="14565202" w:tentative="1">
      <w:start w:val="1"/>
      <w:numFmt w:val="decimal"/>
      <w:lvlText w:val="%7."/>
      <w:lvlJc w:val="left"/>
      <w:pPr>
        <w:ind w:left="5040" w:hanging="360"/>
      </w:pPr>
    </w:lvl>
    <w:lvl w:ilvl="7" w:tplc="14565202" w:tentative="1">
      <w:start w:val="1"/>
      <w:numFmt w:val="lowerLetter"/>
      <w:lvlText w:val="%8."/>
      <w:lvlJc w:val="left"/>
      <w:pPr>
        <w:ind w:left="5760" w:hanging="360"/>
      </w:pPr>
    </w:lvl>
    <w:lvl w:ilvl="8" w:tplc="14565202" w:tentative="1">
      <w:start w:val="1"/>
      <w:numFmt w:val="lowerRoman"/>
      <w:lvlText w:val="%9."/>
      <w:lvlJc w:val="right"/>
      <w:pPr>
        <w:ind w:left="6480" w:hanging="180"/>
      </w:pPr>
    </w:lvl>
  </w:abstractNum>
  <w:abstractNum w:abstractNumId="9408">
    <w:multiLevelType w:val="hybridMultilevel"/>
    <w:lvl w:ilvl="0" w:tplc="60075449">
      <w:start w:val="1"/>
      <w:numFmt w:val="decimal"/>
      <w:lvlText w:val="%1."/>
      <w:lvlJc w:val="left"/>
      <w:pPr>
        <w:ind w:left="720" w:hanging="360"/>
      </w:pPr>
    </w:lvl>
    <w:lvl w:ilvl="1" w:tplc="60075449" w:tentative="1">
      <w:start w:val="1"/>
      <w:numFmt w:val="lowerLetter"/>
      <w:lvlText w:val="%2."/>
      <w:lvlJc w:val="left"/>
      <w:pPr>
        <w:ind w:left="1440" w:hanging="360"/>
      </w:pPr>
    </w:lvl>
    <w:lvl w:ilvl="2" w:tplc="60075449" w:tentative="1">
      <w:start w:val="1"/>
      <w:numFmt w:val="lowerRoman"/>
      <w:lvlText w:val="%3."/>
      <w:lvlJc w:val="right"/>
      <w:pPr>
        <w:ind w:left="2160" w:hanging="180"/>
      </w:pPr>
    </w:lvl>
    <w:lvl w:ilvl="3" w:tplc="60075449" w:tentative="1">
      <w:start w:val="1"/>
      <w:numFmt w:val="decimal"/>
      <w:lvlText w:val="%4."/>
      <w:lvlJc w:val="left"/>
      <w:pPr>
        <w:ind w:left="2880" w:hanging="360"/>
      </w:pPr>
    </w:lvl>
    <w:lvl w:ilvl="4" w:tplc="60075449" w:tentative="1">
      <w:start w:val="1"/>
      <w:numFmt w:val="lowerLetter"/>
      <w:lvlText w:val="%5."/>
      <w:lvlJc w:val="left"/>
      <w:pPr>
        <w:ind w:left="3600" w:hanging="360"/>
      </w:pPr>
    </w:lvl>
    <w:lvl w:ilvl="5" w:tplc="60075449" w:tentative="1">
      <w:start w:val="1"/>
      <w:numFmt w:val="lowerRoman"/>
      <w:lvlText w:val="%6."/>
      <w:lvlJc w:val="right"/>
      <w:pPr>
        <w:ind w:left="4320" w:hanging="180"/>
      </w:pPr>
    </w:lvl>
    <w:lvl w:ilvl="6" w:tplc="60075449" w:tentative="1">
      <w:start w:val="1"/>
      <w:numFmt w:val="decimal"/>
      <w:lvlText w:val="%7."/>
      <w:lvlJc w:val="left"/>
      <w:pPr>
        <w:ind w:left="5040" w:hanging="360"/>
      </w:pPr>
    </w:lvl>
    <w:lvl w:ilvl="7" w:tplc="60075449" w:tentative="1">
      <w:start w:val="1"/>
      <w:numFmt w:val="lowerLetter"/>
      <w:lvlText w:val="%8."/>
      <w:lvlJc w:val="left"/>
      <w:pPr>
        <w:ind w:left="5760" w:hanging="360"/>
      </w:pPr>
    </w:lvl>
    <w:lvl w:ilvl="8" w:tplc="60075449" w:tentative="1">
      <w:start w:val="1"/>
      <w:numFmt w:val="lowerRoman"/>
      <w:lvlText w:val="%9."/>
      <w:lvlJc w:val="right"/>
      <w:pPr>
        <w:ind w:left="6480" w:hanging="180"/>
      </w:pPr>
    </w:lvl>
  </w:abstractNum>
  <w:abstractNum w:abstractNumId="9407">
    <w:multiLevelType w:val="hybridMultilevel"/>
    <w:lvl w:ilvl="0" w:tplc="533867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07">
    <w:abstractNumId w:val="9407"/>
  </w:num>
  <w:num w:numId="9408">
    <w:abstractNumId w:val="9408"/>
  </w:num>
  <w:num w:numId="9409">
    <w:abstractNumId w:val="9409"/>
  </w:num>
  <w:num w:numId="9410">
    <w:abstractNumId w:val="9410"/>
  </w:num>
  <w:num w:numId="9411">
    <w:abstractNumId w:val="9411"/>
  </w:num>
  <w:num w:numId="9412">
    <w:abstractNumId w:val="9412"/>
  </w:num>
  <w:num w:numId="9413">
    <w:abstractNumId w:val="9413"/>
  </w:num>
  <w:num w:numId="9414">
    <w:abstractNumId w:val="9414"/>
  </w:num>
  <w:num w:numId="9415">
    <w:abstractNumId w:val="9415"/>
  </w:num>
  <w:num w:numId="9416">
    <w:abstractNumId w:val="9416"/>
  </w:num>
  <w:num w:numId="9417">
    <w:abstractNumId w:val="9417"/>
  </w:num>
  <w:num w:numId="9418">
    <w:abstractNumId w:val="9418"/>
  </w:num>
  <w:num w:numId="9419">
    <w:abstractNumId w:val="94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6150928" Type="http://schemas.openxmlformats.org/officeDocument/2006/relationships/comments" Target="comments.xml"/><Relationship Id="rId672055706" Type="http://schemas.microsoft.com/office/2011/relationships/commentsExtended" Target="commentsExtended.xml"/><Relationship Id="rId86054889" Type="http://schemas.openxmlformats.org/officeDocument/2006/relationships/image" Target="media/imgrId86054889.jpg"/><Relationship Id="rId28636181085def80b" Type="http://schemas.openxmlformats.org/officeDocument/2006/relationships/hyperlink" Target="https://iservice.lombardini.it/jsp/Template2/manuale.jsp?id=41&amp;parent=962" TargetMode="External"/><Relationship Id="rId13606181085e3edc8" Type="http://schemas.openxmlformats.org/officeDocument/2006/relationships/hyperlink" Target="https://iservice.lombardini.it/jsp/Template2/manuale.jsp?id=60&amp;parent=962" TargetMode="External"/><Relationship Id="rId47566181085e4f2a6" Type="http://schemas.openxmlformats.org/officeDocument/2006/relationships/hyperlink" Target="https://iservice.lombardini.it/jsp/Template2/manuale.jsp?id=59&amp;parent=962" TargetMode="External"/><Relationship Id="rId72206181085e4fc91" Type="http://schemas.openxmlformats.org/officeDocument/2006/relationships/hyperlink" Target="https://iservice.lombardini.it/jsp/Template2/manuale.jsp?id=42&amp;parent=962" TargetMode="External"/><Relationship Id="rId76006181085e4fd83" Type="http://schemas.openxmlformats.org/officeDocument/2006/relationships/hyperlink" Target="https://iservice.lombardini.it/jsp/Template2/manuale.jsp?id=42&amp;parent=962" TargetMode="External"/><Relationship Id="rId14156181085e50320" Type="http://schemas.openxmlformats.org/officeDocument/2006/relationships/hyperlink" Target="https://iservice.lombardini.it/jsp/Template2/manuale.jsp?id=75&amp;parent=962" TargetMode="External"/><Relationship Id="rId32256181085e50788" Type="http://schemas.openxmlformats.org/officeDocument/2006/relationships/hyperlink" Target="https://iservice.lombardini.it/jsp/Template2/manuale.jsp?id=44&amp;parent=962" TargetMode="External"/><Relationship Id="rId45676181085e50b8d" Type="http://schemas.openxmlformats.org/officeDocument/2006/relationships/hyperlink" Target="https://iservice.lombardini.it/jsp/Template2/manuale.jsp?id=73&amp;parent=962" TargetMode="External"/><Relationship Id="rId22086181085e50fab" Type="http://schemas.openxmlformats.org/officeDocument/2006/relationships/hyperlink" Target="https://iservice.lombardini.it/jsp/Template2/manuale.jsp?id=76&amp;parent=962" TargetMode="External"/><Relationship Id="rId88336181085e513ad" Type="http://schemas.openxmlformats.org/officeDocument/2006/relationships/hyperlink" Target="https://iservice.lombardini.it/jsp/Template2/manuale.jsp?id=77&amp;parent=962" TargetMode="External"/><Relationship Id="rId55946181085e518b6" Type="http://schemas.openxmlformats.org/officeDocument/2006/relationships/hyperlink" Target="https://iservice.lombardini.it/jsp/Template2/manuale.jsp?id=74&amp;parent=962" TargetMode="External"/><Relationship Id="rId24256181085e53b11" Type="http://schemas.openxmlformats.org/officeDocument/2006/relationships/hyperlink" Target="https://iservice.lombardini.it/jsp/Template2/manuale.jsp?id=87&amp;parent=962" TargetMode="External"/><Relationship Id="rId99876181085e559da" Type="http://schemas.openxmlformats.org/officeDocument/2006/relationships/hyperlink" Target="https://iservice.lombardini.it/jsp/Template4/manuale.jsp?id=2669&amp;parent=1034" TargetMode="External"/><Relationship Id="rId65116181085e56285" Type="http://schemas.openxmlformats.org/officeDocument/2006/relationships/hyperlink" Target="https://iservice.lombardini.it/jsp/Template2/manuale.jsp?id=83&amp;parent=962" TargetMode="External"/><Relationship Id="rId33756181085e56373" Type="http://schemas.openxmlformats.org/officeDocument/2006/relationships/hyperlink" Target="https://iservice.lombardini.it/jsp/Template2/manuale.jsp?id=84&amp;parent=962" TargetMode="External"/><Relationship Id="rId22166181085e5645d" Type="http://schemas.openxmlformats.org/officeDocument/2006/relationships/hyperlink" Target="https://iservice.lombardini.it/jsp/Template2/manuale.jsp?id=85&amp;parent=962" TargetMode="External"/><Relationship Id="rId71396181085e579ed" Type="http://schemas.openxmlformats.org/officeDocument/2006/relationships/hyperlink" Target="https://iservice.lombardini.it/jsp/Template2/manuale.jsp?id=86&amp;parent=962" TargetMode="External"/><Relationship Id="rId36796181085e58e5f" Type="http://schemas.openxmlformats.org/officeDocument/2006/relationships/hyperlink" Target="https://iservice.lombardini.it/jsp/Template4/manuale.jsp?id=2664&amp;parent=1034" TargetMode="External"/><Relationship Id="rId12046181085e69ee4" Type="http://schemas.openxmlformats.org/officeDocument/2006/relationships/hyperlink" Target="https://iservice.lombardini.it/jsp/Template2/manuale.jsp?id=60&amp;parent=962" TargetMode="External"/><Relationship Id="rId15666181085ea4796" Type="http://schemas.openxmlformats.org/officeDocument/2006/relationships/hyperlink" Target="https://iservice.lombardini.it/jsp/Template2/manuale.jsp?id=60&amp;parent=962" TargetMode="External"/><Relationship Id="rId81126181085ec874f" Type="http://schemas.openxmlformats.org/officeDocument/2006/relationships/hyperlink" Target="https://iservice.lombardini.it/jsp/Template2/manuale.jsp?id=60&amp;parent=962" TargetMode="External"/><Relationship Id="rId24936181085ef103d" Type="http://schemas.openxmlformats.org/officeDocument/2006/relationships/hyperlink" Target="https://iservice.lombardini.it/jsp/Template2/manuale.jsp?id=59&amp;parent=962" TargetMode="External"/><Relationship Id="rId70436181085f0cf26" Type="http://schemas.openxmlformats.org/officeDocument/2006/relationships/hyperlink" Target="https://iservice.lombardini.it/jsp/Template2/manuale.jsp?id=60&amp;parent=962" TargetMode="External"/><Relationship Id="rId89936181085f39b26" Type="http://schemas.openxmlformats.org/officeDocument/2006/relationships/hyperlink" Target="https://iservice.lombardini.it/jsp/Template2/manuale.jsp?id=59&amp;parent=962" TargetMode="External"/><Relationship Id="rId15166181085f4a496" Type="http://schemas.openxmlformats.org/officeDocument/2006/relationships/hyperlink" Target="https://iservice.lombardini.it/jsp/Template2/manuale.jsp?id=60&amp;parent=962" TargetMode="External"/><Relationship Id="rId32626181085f863cf" Type="http://schemas.openxmlformats.org/officeDocument/2006/relationships/hyperlink" Target="https://iservice.lombardini.it/jsp/Template2/manuale.jsp?id=60&amp;parent=962" TargetMode="External"/><Relationship Id="rId48016181085f9568b" Type="http://schemas.openxmlformats.org/officeDocument/2006/relationships/hyperlink" Target="https://iservice.lombardini.it/jsp/Template2/manuale.jsp?id=59&amp;parent=962" TargetMode="External"/><Relationship Id="rId62916181085fa513d" Type="http://schemas.openxmlformats.org/officeDocument/2006/relationships/hyperlink" Target="https://iservice.lombardini.it/jsp/Template2/manuale.jsp?id=70&amp;parent=962" TargetMode="External"/><Relationship Id="rId74416181085fecfb9" Type="http://schemas.openxmlformats.org/officeDocument/2006/relationships/hyperlink" Target="https://iservice.lombardini.it/jsp/Template2/manuale.jsp?id=59&amp;parent=962" TargetMode="External"/><Relationship Id="rId9625618108605069b" Type="http://schemas.openxmlformats.org/officeDocument/2006/relationships/hyperlink" Target="https://iservice.lombardini.it/jsp/Template2/manuale.jsp?id=60&amp;parent=962" TargetMode="External"/><Relationship Id="rId4244618108605f781" Type="http://schemas.openxmlformats.org/officeDocument/2006/relationships/hyperlink" Target="https://iservice.lombardini.it/jsp/Template2/manuale.jsp?id=59&amp;parent=962" TargetMode="External"/><Relationship Id="rId3032618108609a235" Type="http://schemas.openxmlformats.org/officeDocument/2006/relationships/hyperlink" Target="https://iservice.lombardini.it/jsp/Template2/manuale.jsp?id=60&amp;parent=962" TargetMode="External"/><Relationship Id="rId670161810860abac6" Type="http://schemas.openxmlformats.org/officeDocument/2006/relationships/hyperlink" Target="https://iservice.lombardini.it/jsp/Template2/manuale.jsp?id=59&amp;parent=962" TargetMode="External"/><Relationship Id="rId689261810860d256d" Type="http://schemas.openxmlformats.org/officeDocument/2006/relationships/hyperlink" Target="https://iservice.lombardini.it/jsp/Template2/manuale.jsp?id=80&amp;parent=962" TargetMode="External"/><Relationship Id="rId393861810860d2b31" Type="http://schemas.openxmlformats.org/officeDocument/2006/relationships/hyperlink" Target="https://iservice.lombardini.it/jsp/Template2/manuale.jsp?id=81&amp;parent=962" TargetMode="External"/><Relationship Id="rId537861810860d3a7d" Type="http://schemas.openxmlformats.org/officeDocument/2006/relationships/hyperlink" Target="https://iservice.lombardini.it/jsp/Template2/manuale.jsp?id=80&amp;parent=962" TargetMode="External"/><Relationship Id="rId556361810860d3c8f" Type="http://schemas.openxmlformats.org/officeDocument/2006/relationships/hyperlink" Target="https://iservice.lombardini.it/jsp/Template2/manuale.jsp?id=83&amp;parent=962" TargetMode="External"/><Relationship Id="rId296861810860d56ed" Type="http://schemas.openxmlformats.org/officeDocument/2006/relationships/hyperlink" Target="https://iservice.lombardini.it/jsp/Template2/manuale.jsp?id=83&amp;parent=962" TargetMode="External"/><Relationship Id="rId189361810860d57b6" Type="http://schemas.openxmlformats.org/officeDocument/2006/relationships/hyperlink" Target="https://iservice.lombardini.it/jsp/Template2/manuale.jsp?id=83&amp;parent=962" TargetMode="External"/><Relationship Id="rId809261810860d584a" Type="http://schemas.openxmlformats.org/officeDocument/2006/relationships/hyperlink" Target="https://iservice.lombardini.it/jsp/Template2/manuale.jsp?id=83&amp;parent=962" TargetMode="External"/><Relationship Id="rId503061810860e4915" Type="http://schemas.openxmlformats.org/officeDocument/2006/relationships/hyperlink" Target="https://iservice.lombardini.it/jsp/Template2/manuale.jsp?id=41&amp;parent=962" TargetMode="External"/><Relationship Id="rId603661810860e4bf5" Type="http://schemas.openxmlformats.org/officeDocument/2006/relationships/hyperlink" Target="https://iservice.lombardini.it/jsp/Template2/manuale.jsp?id=71&amp;parent=962" TargetMode="External"/><Relationship Id="rId870861810860e4c90" Type="http://schemas.openxmlformats.org/officeDocument/2006/relationships/hyperlink" Target="https://iservice.lombardini.it/jsp/Template2/manuale.jsp?id=71&amp;parent=962" TargetMode="External"/><Relationship Id="rId738561810860e4d2b" Type="http://schemas.openxmlformats.org/officeDocument/2006/relationships/hyperlink" Target="https://iservice.lombardini.it/jsp/Template2/manuale.jsp?id=71&amp;parent=962" TargetMode="External"/><Relationship Id="rId960661810860e5028" Type="http://schemas.openxmlformats.org/officeDocument/2006/relationships/hyperlink" Target="https://iservice.lombardini.it/jsp/Template2/manuale.jsp?id=70&amp;parent=962" TargetMode="External"/><Relationship Id="rId600061810860e50d0" Type="http://schemas.openxmlformats.org/officeDocument/2006/relationships/hyperlink" Target="https://iservice.lombardini.it/jsp/Template2/manuale.jsp?id=70&amp;parent=962" TargetMode="External"/><Relationship Id="rId185461810860e5163" Type="http://schemas.openxmlformats.org/officeDocument/2006/relationships/hyperlink" Target="https://iservice.lombardini.it/jsp/Template2/manuale.jsp?id=70&amp;parent=962" TargetMode="External"/><Relationship Id="rId40826181085e2d1c9" Type="http://schemas.openxmlformats.org/officeDocument/2006/relationships/image" Target="media/imgrId40826181085e2d1c9.jpg"/><Relationship Id="rId61776181085e3e52d" Type="http://schemas.openxmlformats.org/officeDocument/2006/relationships/image" Target="media/imgrId61776181085e3e52d.jpg"/><Relationship Id="rId85306181085e4ee43" Type="http://schemas.openxmlformats.org/officeDocument/2006/relationships/image" Target="media/imgrId85306181085e4ee43.jpg"/><Relationship Id="rId42096181085e69ae5" Type="http://schemas.openxmlformats.org/officeDocument/2006/relationships/image" Target="media/imgrId42096181085e69ae5.jpg"/><Relationship Id="rId84926181085e7fb66" Type="http://schemas.openxmlformats.org/officeDocument/2006/relationships/image" Target="media/imgrId84926181085e7fb66.jpg"/><Relationship Id="rId78166181085e94ecc" Type="http://schemas.openxmlformats.org/officeDocument/2006/relationships/image" Target="media/imgrId78166181085e94ecc.jpg"/><Relationship Id="rId46626181085ea4496" Type="http://schemas.openxmlformats.org/officeDocument/2006/relationships/image" Target="media/imgrId46626181085ea4496.jpg"/><Relationship Id="rId24786181085eb6f46" Type="http://schemas.openxmlformats.org/officeDocument/2006/relationships/image" Target="media/imgrId24786181085eb6f46.jpg"/><Relationship Id="rId39996181085ec7fa0" Type="http://schemas.openxmlformats.org/officeDocument/2006/relationships/image" Target="media/imgrId39996181085ec7fa0.jpg"/><Relationship Id="rId22076181085edeab4" Type="http://schemas.openxmlformats.org/officeDocument/2006/relationships/image" Target="media/imgrId22076181085edeab4.jpg"/><Relationship Id="rId96416181085ef0cd1" Type="http://schemas.openxmlformats.org/officeDocument/2006/relationships/image" Target="media/imgrId96416181085ef0cd1.jpg"/><Relationship Id="rId19766181085f0c8a4" Type="http://schemas.openxmlformats.org/officeDocument/2006/relationships/image" Target="media/imgrId19766181085f0c8a4.jpg"/><Relationship Id="rId81546181085f2855b" Type="http://schemas.openxmlformats.org/officeDocument/2006/relationships/image" Target="media/imgrId81546181085f2855b.jpg"/><Relationship Id="rId88426181085f39424" Type="http://schemas.openxmlformats.org/officeDocument/2006/relationships/image" Target="media/imgrId88426181085f39424.jpg"/><Relationship Id="rId30676181085f4a149" Type="http://schemas.openxmlformats.org/officeDocument/2006/relationships/image" Target="media/imgrId30676181085f4a149.jpg"/><Relationship Id="rId24186181085f62309" Type="http://schemas.openxmlformats.org/officeDocument/2006/relationships/image" Target="media/imgrId24186181085f62309.jpg"/><Relationship Id="rId90596181085f76bd6" Type="http://schemas.openxmlformats.org/officeDocument/2006/relationships/image" Target="media/imgrId90596181085f76bd6.jpg"/><Relationship Id="rId18496181085f85ea3" Type="http://schemas.openxmlformats.org/officeDocument/2006/relationships/image" Target="media/imgrId18496181085f85ea3.jpg"/><Relationship Id="rId89286181085f94e8a" Type="http://schemas.openxmlformats.org/officeDocument/2006/relationships/image" Target="media/imgrId89286181085f94e8a.jpg"/><Relationship Id="rId49476181085fa4636" Type="http://schemas.openxmlformats.org/officeDocument/2006/relationships/image" Target="media/imgrId49476181085fa4636.jpg"/><Relationship Id="rId38766181085fb2eb6" Type="http://schemas.openxmlformats.org/officeDocument/2006/relationships/image" Target="media/imgrId38766181085fb2eb6.jpg"/><Relationship Id="rId93126181085fc760d" Type="http://schemas.openxmlformats.org/officeDocument/2006/relationships/image" Target="media/imgrId93126181085fc760d.jpg"/><Relationship Id="rId52266181085fdcea5" Type="http://schemas.openxmlformats.org/officeDocument/2006/relationships/image" Target="media/imgrId52266181085fdcea5.jpg"/><Relationship Id="rId92316181085fecb01" Type="http://schemas.openxmlformats.org/officeDocument/2006/relationships/image" Target="media/imgrId92316181085fecb01.jpg"/><Relationship Id="rId7746618108601193d" Type="http://schemas.openxmlformats.org/officeDocument/2006/relationships/image" Target="media/imgrId7746618108601193d.jpg"/><Relationship Id="rId41606181086028030" Type="http://schemas.openxmlformats.org/officeDocument/2006/relationships/image" Target="media/imgrId41606181086028030.jpg"/><Relationship Id="rId6219618108603fb0d" Type="http://schemas.openxmlformats.org/officeDocument/2006/relationships/image" Target="media/imgrId6219618108603fb0d.jpg"/><Relationship Id="rId559861810860500f6" Type="http://schemas.openxmlformats.org/officeDocument/2006/relationships/image" Target="media/imgrId559861810860500f6.jpg"/><Relationship Id="rId8857618108605f21d" Type="http://schemas.openxmlformats.org/officeDocument/2006/relationships/image" Target="media/imgrId8857618108605f21d.jpg"/><Relationship Id="rId46836181086074509" Type="http://schemas.openxmlformats.org/officeDocument/2006/relationships/image" Target="media/imgrId46836181086074509.png"/><Relationship Id="rId363161810860897ed" Type="http://schemas.openxmlformats.org/officeDocument/2006/relationships/image" Target="media/imgrId363161810860897ed.jpg"/><Relationship Id="rId288261810860998f6" Type="http://schemas.openxmlformats.org/officeDocument/2006/relationships/image" Target="media/imgrId288261810860998f6.jpg"/><Relationship Id="rId815061810860ab664" Type="http://schemas.openxmlformats.org/officeDocument/2006/relationships/image" Target="media/imgrId815061810860ab664.jpg"/><Relationship Id="rId710161810860c209e" Type="http://schemas.openxmlformats.org/officeDocument/2006/relationships/image" Target="media/imgrId710161810860c209e.jpg"/><Relationship Id="rId244561810860d1e3d" Type="http://schemas.openxmlformats.org/officeDocument/2006/relationships/image" Target="media/imgrId244561810860d1e3d.jpg"/><Relationship Id="rId139961810860e4511" Type="http://schemas.openxmlformats.org/officeDocument/2006/relationships/image" Target="media/imgrId139961810860e45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054889" Type="http://schemas.openxmlformats.org/officeDocument/2006/relationships/image" Target="media/imgrId860548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