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495810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14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12391" w:name="ctxt"/>
    <w:bookmarkEnd w:id="571239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836299" name="name7256618112b4d1d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92618112b4d1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9717232" name="name7232618112b4e559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274618112b4e5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500618112b4e58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313618112b4e5a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633618112b4e5c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9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391618112b4e5e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968618112b4e5f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01618112b4e6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5916" name="name5392618112b509466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3734618112b509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65618112b509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70823" name="name4784618112b51d992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866618112b51d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20618112b51e4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13961" name="name9961618112b5340e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932618112b534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6529618112b534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05421" name="name8926618112b54a562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9641618112b54a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011064" name="name5444618112b562551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7176618112b562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2492" name="name9844618112b573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18112b573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00618112b574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46697" name="name7587618112b587cac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1752618112b587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11342" name="name6584618112b59a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4618112b59a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002618112b59a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66466" name="name5761618112b5ae326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4571618112b5ae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16335" name="name4554618112b5bf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5618112b5b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427618112b5c0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70278" name="name2729618112b5d4c1f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731618112b5d4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27000" name="name4901618112b5eb7e4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7822618112b5eb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34773" name="name7724618112b60ec23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312618112b60e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03795" name="name3435618112b623bb3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5557618112b623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90587" name="name6803618112b636215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3821618112b636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76618112b636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51141" name="name7019618112b6499a6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2623618112b649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35617" name="name1878618112b658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18112b658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1007618112b659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667012" name="name2297618112b669e7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934618112b669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40618112b66a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63720" name="name4612618112b680a0c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3102618112b680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50003" name="name6805618112b692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4618112b692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151200" name="name2436618112b6a12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61618112b6a1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05161" name="name6146618112b6b63b7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7245618112b6b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8454" name="name2755618112b6c72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0618112b6c7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016239" name="name3724618112b6da502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583618112b6da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191911" name="name4787618112b6e9c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52618112b6e9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4618112b6ea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31363" name="name7742618112b709efa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2116618112b709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84386" name="name3408618112b71e3d5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5940618112b71e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93921" name="name2202618112b72d4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09618112b72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2435618112b72d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031585" name="name2719618112b742496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8582618112b742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3506" name="name5027618112b7506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40618112b750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5690" name="name1335618112b75f8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03618112b75f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1093" name="name4992618112b7767b3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1170618112b776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892268" name="name8082618112b78cade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1206618112b78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76378" name="name3644618112b7a2883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8417618112b7a2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91153" name="name4148618112b7bb575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2889618112b7bb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02357" name="name9159618112b7d01d0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9183618112b7d0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53618112b7d0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59618112b7d1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97850" name="name8556618112b7e1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1618112b7e1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067618112b7e1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15618112b7e1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23373" name="name6119618112b7f22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71618112b7f2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913618112b7f2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92135" name="name8643618112b8117ee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7946618112b811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2001" name="name2063618112b822c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42618112b82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267618112b823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358618112b823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84155" name="name5288618112b83a000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2036618112b839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83914" name="name2003618112b84fad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224618112b84f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15809" name="name7764618112b8603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18112b86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80181" name="name6784618112b87625c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2710618112b876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990806" name="name6976618112b886c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28618112b886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9209" name="name5739618112b8987eb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787618112b89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99618112b898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5428618112b898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164618112b899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70217" name="name7237618112b8ac7a2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326618112b8ac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00502" name="name5979618112b8bc4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18112b8bc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76618112b8bc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4269" name="name6190618112b8cb8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29618112b8cb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25074" name="name1810618112b8de9db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1701618112b8de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6005" name="name3855618112b9010b5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4922618112b901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146724" name="name5346618112b916b40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1161618112b91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7837" name="name9621618112b9268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87618112b926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02618112b926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154407" name="name1136618112b93af00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3707618112b93a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09095" name="name7782618112b951a1e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4235618112b951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77840" name="name5035618112b960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2618112b960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239618112b961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35618112b962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4868318" name="name5686618112b97b501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290618112b97b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837737" name="name4280618112b98f74c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1950618112b98f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769033" name="name6750618112b9a25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7618112b9a2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76826" name="name2133618112b9b6fc2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682618112b9b6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4328" name="name9869618112b9c7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18112b9c7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96618112b9c8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090618112b9c8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728618112b9c8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77618112b9c8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17660" name="name3772618112b9debd2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4074618112b9de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57193" name="name3901618112ba01767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1939618112ba01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10618112ba02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67721" name="name5032618112ba1b92a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5938618112ba1b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51042" name="name2672618112ba303f2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9389618112ba30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56633" name="name1850618112ba453bd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3139618112ba45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97694" name="name9342618112ba59b08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8902618112ba59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80712" name="name3431618112ba667d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8618112ba66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772" name="name7385618112ba7cd65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374618112ba7c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997212" name="name1106618112ba93dd5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4851618112ba93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68180" name="name5427618112baa4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18112baa4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6552" name="name8361618112bab5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5618112bab5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50043" name="name6297618112bacebd8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7555618112bac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0291" name="name7823618112bae2483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2888618112bae2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312379" name="name5562618112baf0c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71618112baf0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614618112baf1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149618112baf1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29730" name="name8047618112bb11d09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249618112bb11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273618112bb12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95553" name="name9616618112bb28cc5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8733618112bb28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4742" name="name7168618112bb3a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18112bb3a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228167" name="name9237618112bb532ce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5444618112bb5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03233" name="name7684618112bb63d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81618112bb63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68144" name="name6144618112bb791bc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1177618112bb79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83972" name="name6718618112bb88d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82618112bb88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46972" name="name1806618112bb9d74b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6299618112bb9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1671" name="name7731618112bbac3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99618112bba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69376" name="name6724618112bbc0b83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3003618112bbc0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8688" name="name6765618112bbd2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3618112bbd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75075" name="name2031618112bbe7288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8841618112bbe7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30628" name="name3481618112bc0b948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9108618112bc0b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23233" name="name3993618112bc1fb42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5415618112bc1f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222896" name="name1338618112bc308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3618112bc30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57099" name="name2959618112bc46aa4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3533618112bc46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25946" name="name8492618112bc5b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9618112bc5b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32651" name="name1452618112bc6e87c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2254618112bc6e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5023873" name="name6854618112bc8c5d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815618112bc8c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2973559" name="name8447618112bcac30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754618112bcac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49851499" name="name6882618112bcc35f0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4557618112bcc3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773624" name="name2021618112bcd69b2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2350618112bcd6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62699" name="name5602618112bce62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72618112bce6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871200" name="name8589618112bd05b4d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9777618112bd05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821" name="name6997618112bd13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18112bd13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8928901" name="name5441618112bd2abc6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9694618112bd2a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85216" name="name2127618112bd3a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4618112bd3a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1476590" name="name3029618112bd51201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9608618112bd5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27778" name="name2403618112bd64a72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673618112bd64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358019" name="name2427618112bd735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06618112bd73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51762" name="name4328618112bd83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2618112bd83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003047" name="name3228618112bd9b059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541618112bd9b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18998" name="name1884618112bdabe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1618112bda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36278" name="name2658618112bdbeee0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1558618112bdb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62858" name="name8008618112bdcea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3618112bdce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67523" name="name2331618112bde12cd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2754618112bde1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150212" name="name9057618112be0337a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698618112be03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61655" name="name2395618112be14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18112be14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13425" name="name4694618112be2c674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4948618112be2c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526" name="name5027618112be42963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3460618112be42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221">
    <w:multiLevelType w:val="hybridMultilevel"/>
    <w:lvl w:ilvl="0" w:tplc="39903190">
      <w:start w:val="1"/>
      <w:numFmt w:val="decimal"/>
      <w:lvlText w:val="%1."/>
      <w:lvlJc w:val="left"/>
      <w:pPr>
        <w:ind w:left="720" w:hanging="360"/>
      </w:pPr>
    </w:lvl>
    <w:lvl w:ilvl="1" w:tplc="39903190" w:tentative="1">
      <w:start w:val="1"/>
      <w:numFmt w:val="lowerLetter"/>
      <w:lvlText w:val="%2."/>
      <w:lvlJc w:val="left"/>
      <w:pPr>
        <w:ind w:left="1440" w:hanging="360"/>
      </w:pPr>
    </w:lvl>
    <w:lvl w:ilvl="2" w:tplc="39903190" w:tentative="1">
      <w:start w:val="1"/>
      <w:numFmt w:val="lowerRoman"/>
      <w:lvlText w:val="%3."/>
      <w:lvlJc w:val="right"/>
      <w:pPr>
        <w:ind w:left="2160" w:hanging="180"/>
      </w:pPr>
    </w:lvl>
    <w:lvl w:ilvl="3" w:tplc="39903190" w:tentative="1">
      <w:start w:val="1"/>
      <w:numFmt w:val="decimal"/>
      <w:lvlText w:val="%4."/>
      <w:lvlJc w:val="left"/>
      <w:pPr>
        <w:ind w:left="2880" w:hanging="360"/>
      </w:pPr>
    </w:lvl>
    <w:lvl w:ilvl="4" w:tplc="39903190" w:tentative="1">
      <w:start w:val="1"/>
      <w:numFmt w:val="lowerLetter"/>
      <w:lvlText w:val="%5."/>
      <w:lvlJc w:val="left"/>
      <w:pPr>
        <w:ind w:left="3600" w:hanging="360"/>
      </w:pPr>
    </w:lvl>
    <w:lvl w:ilvl="5" w:tplc="39903190" w:tentative="1">
      <w:start w:val="1"/>
      <w:numFmt w:val="lowerRoman"/>
      <w:lvlText w:val="%6."/>
      <w:lvlJc w:val="right"/>
      <w:pPr>
        <w:ind w:left="4320" w:hanging="180"/>
      </w:pPr>
    </w:lvl>
    <w:lvl w:ilvl="6" w:tplc="39903190" w:tentative="1">
      <w:start w:val="1"/>
      <w:numFmt w:val="decimal"/>
      <w:lvlText w:val="%7."/>
      <w:lvlJc w:val="left"/>
      <w:pPr>
        <w:ind w:left="5040" w:hanging="360"/>
      </w:pPr>
    </w:lvl>
    <w:lvl w:ilvl="7" w:tplc="39903190" w:tentative="1">
      <w:start w:val="1"/>
      <w:numFmt w:val="lowerLetter"/>
      <w:lvlText w:val="%8."/>
      <w:lvlJc w:val="left"/>
      <w:pPr>
        <w:ind w:left="5760" w:hanging="360"/>
      </w:pPr>
    </w:lvl>
    <w:lvl w:ilvl="8" w:tplc="3990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0">
    <w:multiLevelType w:val="hybridMultilevel"/>
    <w:lvl w:ilvl="0" w:tplc="24692634">
      <w:start w:val="1"/>
      <w:numFmt w:val="decimal"/>
      <w:lvlText w:val="%1."/>
      <w:lvlJc w:val="left"/>
      <w:pPr>
        <w:ind w:left="720" w:hanging="360"/>
      </w:pPr>
    </w:lvl>
    <w:lvl w:ilvl="1" w:tplc="24692634" w:tentative="1">
      <w:start w:val="1"/>
      <w:numFmt w:val="lowerLetter"/>
      <w:lvlText w:val="%2."/>
      <w:lvlJc w:val="left"/>
      <w:pPr>
        <w:ind w:left="1440" w:hanging="360"/>
      </w:pPr>
    </w:lvl>
    <w:lvl w:ilvl="2" w:tplc="24692634" w:tentative="1">
      <w:start w:val="1"/>
      <w:numFmt w:val="lowerRoman"/>
      <w:lvlText w:val="%3."/>
      <w:lvlJc w:val="right"/>
      <w:pPr>
        <w:ind w:left="2160" w:hanging="180"/>
      </w:pPr>
    </w:lvl>
    <w:lvl w:ilvl="3" w:tplc="24692634" w:tentative="1">
      <w:start w:val="1"/>
      <w:numFmt w:val="decimal"/>
      <w:lvlText w:val="%4."/>
      <w:lvlJc w:val="left"/>
      <w:pPr>
        <w:ind w:left="2880" w:hanging="360"/>
      </w:pPr>
    </w:lvl>
    <w:lvl w:ilvl="4" w:tplc="24692634" w:tentative="1">
      <w:start w:val="1"/>
      <w:numFmt w:val="lowerLetter"/>
      <w:lvlText w:val="%5."/>
      <w:lvlJc w:val="left"/>
      <w:pPr>
        <w:ind w:left="3600" w:hanging="360"/>
      </w:pPr>
    </w:lvl>
    <w:lvl w:ilvl="5" w:tplc="24692634" w:tentative="1">
      <w:start w:val="1"/>
      <w:numFmt w:val="lowerRoman"/>
      <w:lvlText w:val="%6."/>
      <w:lvlJc w:val="right"/>
      <w:pPr>
        <w:ind w:left="4320" w:hanging="180"/>
      </w:pPr>
    </w:lvl>
    <w:lvl w:ilvl="6" w:tplc="24692634" w:tentative="1">
      <w:start w:val="1"/>
      <w:numFmt w:val="decimal"/>
      <w:lvlText w:val="%7."/>
      <w:lvlJc w:val="left"/>
      <w:pPr>
        <w:ind w:left="5040" w:hanging="360"/>
      </w:pPr>
    </w:lvl>
    <w:lvl w:ilvl="7" w:tplc="24692634" w:tentative="1">
      <w:start w:val="1"/>
      <w:numFmt w:val="lowerLetter"/>
      <w:lvlText w:val="%8."/>
      <w:lvlJc w:val="left"/>
      <w:pPr>
        <w:ind w:left="5760" w:hanging="360"/>
      </w:pPr>
    </w:lvl>
    <w:lvl w:ilvl="8" w:tplc="2469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9">
    <w:multiLevelType w:val="hybridMultilevel"/>
    <w:lvl w:ilvl="0" w:tplc="98331946">
      <w:start w:val="1"/>
      <w:numFmt w:val="decimal"/>
      <w:lvlText w:val="%1."/>
      <w:lvlJc w:val="left"/>
      <w:pPr>
        <w:ind w:left="720" w:hanging="360"/>
      </w:pPr>
    </w:lvl>
    <w:lvl w:ilvl="1" w:tplc="98331946" w:tentative="1">
      <w:start w:val="1"/>
      <w:numFmt w:val="lowerLetter"/>
      <w:lvlText w:val="%2."/>
      <w:lvlJc w:val="left"/>
      <w:pPr>
        <w:ind w:left="1440" w:hanging="360"/>
      </w:pPr>
    </w:lvl>
    <w:lvl w:ilvl="2" w:tplc="98331946" w:tentative="1">
      <w:start w:val="1"/>
      <w:numFmt w:val="lowerRoman"/>
      <w:lvlText w:val="%3."/>
      <w:lvlJc w:val="right"/>
      <w:pPr>
        <w:ind w:left="2160" w:hanging="180"/>
      </w:pPr>
    </w:lvl>
    <w:lvl w:ilvl="3" w:tplc="98331946" w:tentative="1">
      <w:start w:val="1"/>
      <w:numFmt w:val="decimal"/>
      <w:lvlText w:val="%4."/>
      <w:lvlJc w:val="left"/>
      <w:pPr>
        <w:ind w:left="2880" w:hanging="360"/>
      </w:pPr>
    </w:lvl>
    <w:lvl w:ilvl="4" w:tplc="98331946" w:tentative="1">
      <w:start w:val="1"/>
      <w:numFmt w:val="lowerLetter"/>
      <w:lvlText w:val="%5."/>
      <w:lvlJc w:val="left"/>
      <w:pPr>
        <w:ind w:left="3600" w:hanging="360"/>
      </w:pPr>
    </w:lvl>
    <w:lvl w:ilvl="5" w:tplc="98331946" w:tentative="1">
      <w:start w:val="1"/>
      <w:numFmt w:val="lowerRoman"/>
      <w:lvlText w:val="%6."/>
      <w:lvlJc w:val="right"/>
      <w:pPr>
        <w:ind w:left="4320" w:hanging="180"/>
      </w:pPr>
    </w:lvl>
    <w:lvl w:ilvl="6" w:tplc="98331946" w:tentative="1">
      <w:start w:val="1"/>
      <w:numFmt w:val="decimal"/>
      <w:lvlText w:val="%7."/>
      <w:lvlJc w:val="left"/>
      <w:pPr>
        <w:ind w:left="5040" w:hanging="360"/>
      </w:pPr>
    </w:lvl>
    <w:lvl w:ilvl="7" w:tplc="98331946" w:tentative="1">
      <w:start w:val="1"/>
      <w:numFmt w:val="lowerLetter"/>
      <w:lvlText w:val="%8."/>
      <w:lvlJc w:val="left"/>
      <w:pPr>
        <w:ind w:left="5760" w:hanging="360"/>
      </w:pPr>
    </w:lvl>
    <w:lvl w:ilvl="8" w:tplc="9833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8">
    <w:multiLevelType w:val="hybridMultilevel"/>
    <w:lvl w:ilvl="0" w:tplc="75110349">
      <w:start w:val="1"/>
      <w:numFmt w:val="decimal"/>
      <w:lvlText w:val="%1."/>
      <w:lvlJc w:val="left"/>
      <w:pPr>
        <w:ind w:left="720" w:hanging="360"/>
      </w:pPr>
    </w:lvl>
    <w:lvl w:ilvl="1" w:tplc="75110349" w:tentative="1">
      <w:start w:val="1"/>
      <w:numFmt w:val="lowerLetter"/>
      <w:lvlText w:val="%2."/>
      <w:lvlJc w:val="left"/>
      <w:pPr>
        <w:ind w:left="1440" w:hanging="360"/>
      </w:pPr>
    </w:lvl>
    <w:lvl w:ilvl="2" w:tplc="75110349" w:tentative="1">
      <w:start w:val="1"/>
      <w:numFmt w:val="lowerRoman"/>
      <w:lvlText w:val="%3."/>
      <w:lvlJc w:val="right"/>
      <w:pPr>
        <w:ind w:left="2160" w:hanging="180"/>
      </w:pPr>
    </w:lvl>
    <w:lvl w:ilvl="3" w:tplc="75110349" w:tentative="1">
      <w:start w:val="1"/>
      <w:numFmt w:val="decimal"/>
      <w:lvlText w:val="%4."/>
      <w:lvlJc w:val="left"/>
      <w:pPr>
        <w:ind w:left="2880" w:hanging="360"/>
      </w:pPr>
    </w:lvl>
    <w:lvl w:ilvl="4" w:tplc="75110349" w:tentative="1">
      <w:start w:val="1"/>
      <w:numFmt w:val="lowerLetter"/>
      <w:lvlText w:val="%5."/>
      <w:lvlJc w:val="left"/>
      <w:pPr>
        <w:ind w:left="3600" w:hanging="360"/>
      </w:pPr>
    </w:lvl>
    <w:lvl w:ilvl="5" w:tplc="75110349" w:tentative="1">
      <w:start w:val="1"/>
      <w:numFmt w:val="lowerRoman"/>
      <w:lvlText w:val="%6."/>
      <w:lvlJc w:val="right"/>
      <w:pPr>
        <w:ind w:left="4320" w:hanging="180"/>
      </w:pPr>
    </w:lvl>
    <w:lvl w:ilvl="6" w:tplc="75110349" w:tentative="1">
      <w:start w:val="1"/>
      <w:numFmt w:val="decimal"/>
      <w:lvlText w:val="%7."/>
      <w:lvlJc w:val="left"/>
      <w:pPr>
        <w:ind w:left="5040" w:hanging="360"/>
      </w:pPr>
    </w:lvl>
    <w:lvl w:ilvl="7" w:tplc="75110349" w:tentative="1">
      <w:start w:val="1"/>
      <w:numFmt w:val="lowerLetter"/>
      <w:lvlText w:val="%8."/>
      <w:lvlJc w:val="left"/>
      <w:pPr>
        <w:ind w:left="5760" w:hanging="360"/>
      </w:pPr>
    </w:lvl>
    <w:lvl w:ilvl="8" w:tplc="7511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7">
    <w:multiLevelType w:val="hybridMultilevel"/>
    <w:lvl w:ilvl="0" w:tplc="34952177">
      <w:start w:val="1"/>
      <w:numFmt w:val="decimal"/>
      <w:lvlText w:val="%1."/>
      <w:lvlJc w:val="left"/>
      <w:pPr>
        <w:ind w:left="720" w:hanging="360"/>
      </w:pPr>
    </w:lvl>
    <w:lvl w:ilvl="1" w:tplc="34952177" w:tentative="1">
      <w:start w:val="1"/>
      <w:numFmt w:val="lowerLetter"/>
      <w:lvlText w:val="%2."/>
      <w:lvlJc w:val="left"/>
      <w:pPr>
        <w:ind w:left="1440" w:hanging="360"/>
      </w:pPr>
    </w:lvl>
    <w:lvl w:ilvl="2" w:tplc="34952177" w:tentative="1">
      <w:start w:val="1"/>
      <w:numFmt w:val="lowerRoman"/>
      <w:lvlText w:val="%3."/>
      <w:lvlJc w:val="right"/>
      <w:pPr>
        <w:ind w:left="2160" w:hanging="180"/>
      </w:pPr>
    </w:lvl>
    <w:lvl w:ilvl="3" w:tplc="34952177" w:tentative="1">
      <w:start w:val="1"/>
      <w:numFmt w:val="decimal"/>
      <w:lvlText w:val="%4."/>
      <w:lvlJc w:val="left"/>
      <w:pPr>
        <w:ind w:left="2880" w:hanging="360"/>
      </w:pPr>
    </w:lvl>
    <w:lvl w:ilvl="4" w:tplc="34952177" w:tentative="1">
      <w:start w:val="1"/>
      <w:numFmt w:val="lowerLetter"/>
      <w:lvlText w:val="%5."/>
      <w:lvlJc w:val="left"/>
      <w:pPr>
        <w:ind w:left="3600" w:hanging="360"/>
      </w:pPr>
    </w:lvl>
    <w:lvl w:ilvl="5" w:tplc="34952177" w:tentative="1">
      <w:start w:val="1"/>
      <w:numFmt w:val="lowerRoman"/>
      <w:lvlText w:val="%6."/>
      <w:lvlJc w:val="right"/>
      <w:pPr>
        <w:ind w:left="4320" w:hanging="180"/>
      </w:pPr>
    </w:lvl>
    <w:lvl w:ilvl="6" w:tplc="34952177" w:tentative="1">
      <w:start w:val="1"/>
      <w:numFmt w:val="decimal"/>
      <w:lvlText w:val="%7."/>
      <w:lvlJc w:val="left"/>
      <w:pPr>
        <w:ind w:left="5040" w:hanging="360"/>
      </w:pPr>
    </w:lvl>
    <w:lvl w:ilvl="7" w:tplc="34952177" w:tentative="1">
      <w:start w:val="1"/>
      <w:numFmt w:val="lowerLetter"/>
      <w:lvlText w:val="%8."/>
      <w:lvlJc w:val="left"/>
      <w:pPr>
        <w:ind w:left="5760" w:hanging="360"/>
      </w:pPr>
    </w:lvl>
    <w:lvl w:ilvl="8" w:tplc="3495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6">
    <w:multiLevelType w:val="hybridMultilevel"/>
    <w:lvl w:ilvl="0" w:tplc="50116834">
      <w:start w:val="1"/>
      <w:numFmt w:val="decimal"/>
      <w:lvlText w:val="%1."/>
      <w:lvlJc w:val="left"/>
      <w:pPr>
        <w:ind w:left="720" w:hanging="360"/>
      </w:pPr>
    </w:lvl>
    <w:lvl w:ilvl="1" w:tplc="50116834" w:tentative="1">
      <w:start w:val="1"/>
      <w:numFmt w:val="lowerLetter"/>
      <w:lvlText w:val="%2."/>
      <w:lvlJc w:val="left"/>
      <w:pPr>
        <w:ind w:left="1440" w:hanging="360"/>
      </w:pPr>
    </w:lvl>
    <w:lvl w:ilvl="2" w:tplc="50116834" w:tentative="1">
      <w:start w:val="1"/>
      <w:numFmt w:val="lowerRoman"/>
      <w:lvlText w:val="%3."/>
      <w:lvlJc w:val="right"/>
      <w:pPr>
        <w:ind w:left="2160" w:hanging="180"/>
      </w:pPr>
    </w:lvl>
    <w:lvl w:ilvl="3" w:tplc="50116834" w:tentative="1">
      <w:start w:val="1"/>
      <w:numFmt w:val="decimal"/>
      <w:lvlText w:val="%4."/>
      <w:lvlJc w:val="left"/>
      <w:pPr>
        <w:ind w:left="2880" w:hanging="360"/>
      </w:pPr>
    </w:lvl>
    <w:lvl w:ilvl="4" w:tplc="50116834" w:tentative="1">
      <w:start w:val="1"/>
      <w:numFmt w:val="lowerLetter"/>
      <w:lvlText w:val="%5."/>
      <w:lvlJc w:val="left"/>
      <w:pPr>
        <w:ind w:left="3600" w:hanging="360"/>
      </w:pPr>
    </w:lvl>
    <w:lvl w:ilvl="5" w:tplc="50116834" w:tentative="1">
      <w:start w:val="1"/>
      <w:numFmt w:val="lowerRoman"/>
      <w:lvlText w:val="%6."/>
      <w:lvlJc w:val="right"/>
      <w:pPr>
        <w:ind w:left="4320" w:hanging="180"/>
      </w:pPr>
    </w:lvl>
    <w:lvl w:ilvl="6" w:tplc="50116834" w:tentative="1">
      <w:start w:val="1"/>
      <w:numFmt w:val="decimal"/>
      <w:lvlText w:val="%7."/>
      <w:lvlJc w:val="left"/>
      <w:pPr>
        <w:ind w:left="5040" w:hanging="360"/>
      </w:pPr>
    </w:lvl>
    <w:lvl w:ilvl="7" w:tplc="50116834" w:tentative="1">
      <w:start w:val="1"/>
      <w:numFmt w:val="lowerLetter"/>
      <w:lvlText w:val="%8."/>
      <w:lvlJc w:val="left"/>
      <w:pPr>
        <w:ind w:left="5760" w:hanging="360"/>
      </w:pPr>
    </w:lvl>
    <w:lvl w:ilvl="8" w:tplc="5011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5">
    <w:multiLevelType w:val="hybridMultilevel"/>
    <w:lvl w:ilvl="0" w:tplc="80528176">
      <w:start w:val="1"/>
      <w:numFmt w:val="decimal"/>
      <w:lvlText w:val="%1."/>
      <w:lvlJc w:val="left"/>
      <w:pPr>
        <w:ind w:left="720" w:hanging="360"/>
      </w:pPr>
    </w:lvl>
    <w:lvl w:ilvl="1" w:tplc="80528176" w:tentative="1">
      <w:start w:val="1"/>
      <w:numFmt w:val="lowerLetter"/>
      <w:lvlText w:val="%2."/>
      <w:lvlJc w:val="left"/>
      <w:pPr>
        <w:ind w:left="1440" w:hanging="360"/>
      </w:pPr>
    </w:lvl>
    <w:lvl w:ilvl="2" w:tplc="80528176" w:tentative="1">
      <w:start w:val="1"/>
      <w:numFmt w:val="lowerRoman"/>
      <w:lvlText w:val="%3."/>
      <w:lvlJc w:val="right"/>
      <w:pPr>
        <w:ind w:left="2160" w:hanging="180"/>
      </w:pPr>
    </w:lvl>
    <w:lvl w:ilvl="3" w:tplc="80528176" w:tentative="1">
      <w:start w:val="1"/>
      <w:numFmt w:val="decimal"/>
      <w:lvlText w:val="%4."/>
      <w:lvlJc w:val="left"/>
      <w:pPr>
        <w:ind w:left="2880" w:hanging="360"/>
      </w:pPr>
    </w:lvl>
    <w:lvl w:ilvl="4" w:tplc="80528176" w:tentative="1">
      <w:start w:val="1"/>
      <w:numFmt w:val="lowerLetter"/>
      <w:lvlText w:val="%5."/>
      <w:lvlJc w:val="left"/>
      <w:pPr>
        <w:ind w:left="3600" w:hanging="360"/>
      </w:pPr>
    </w:lvl>
    <w:lvl w:ilvl="5" w:tplc="80528176" w:tentative="1">
      <w:start w:val="1"/>
      <w:numFmt w:val="lowerRoman"/>
      <w:lvlText w:val="%6."/>
      <w:lvlJc w:val="right"/>
      <w:pPr>
        <w:ind w:left="4320" w:hanging="180"/>
      </w:pPr>
    </w:lvl>
    <w:lvl w:ilvl="6" w:tplc="80528176" w:tentative="1">
      <w:start w:val="1"/>
      <w:numFmt w:val="decimal"/>
      <w:lvlText w:val="%7."/>
      <w:lvlJc w:val="left"/>
      <w:pPr>
        <w:ind w:left="5040" w:hanging="360"/>
      </w:pPr>
    </w:lvl>
    <w:lvl w:ilvl="7" w:tplc="80528176" w:tentative="1">
      <w:start w:val="1"/>
      <w:numFmt w:val="lowerLetter"/>
      <w:lvlText w:val="%8."/>
      <w:lvlJc w:val="left"/>
      <w:pPr>
        <w:ind w:left="5760" w:hanging="360"/>
      </w:pPr>
    </w:lvl>
    <w:lvl w:ilvl="8" w:tplc="8052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4">
    <w:multiLevelType w:val="hybridMultilevel"/>
    <w:lvl w:ilvl="0" w:tplc="68062565">
      <w:start w:val="1"/>
      <w:numFmt w:val="decimal"/>
      <w:lvlText w:val="%1."/>
      <w:lvlJc w:val="left"/>
      <w:pPr>
        <w:ind w:left="720" w:hanging="360"/>
      </w:pPr>
    </w:lvl>
    <w:lvl w:ilvl="1" w:tplc="68062565" w:tentative="1">
      <w:start w:val="1"/>
      <w:numFmt w:val="lowerLetter"/>
      <w:lvlText w:val="%2."/>
      <w:lvlJc w:val="left"/>
      <w:pPr>
        <w:ind w:left="1440" w:hanging="360"/>
      </w:pPr>
    </w:lvl>
    <w:lvl w:ilvl="2" w:tplc="68062565" w:tentative="1">
      <w:start w:val="1"/>
      <w:numFmt w:val="lowerRoman"/>
      <w:lvlText w:val="%3."/>
      <w:lvlJc w:val="right"/>
      <w:pPr>
        <w:ind w:left="2160" w:hanging="180"/>
      </w:pPr>
    </w:lvl>
    <w:lvl w:ilvl="3" w:tplc="68062565" w:tentative="1">
      <w:start w:val="1"/>
      <w:numFmt w:val="decimal"/>
      <w:lvlText w:val="%4."/>
      <w:lvlJc w:val="left"/>
      <w:pPr>
        <w:ind w:left="2880" w:hanging="360"/>
      </w:pPr>
    </w:lvl>
    <w:lvl w:ilvl="4" w:tplc="68062565" w:tentative="1">
      <w:start w:val="1"/>
      <w:numFmt w:val="lowerLetter"/>
      <w:lvlText w:val="%5."/>
      <w:lvlJc w:val="left"/>
      <w:pPr>
        <w:ind w:left="3600" w:hanging="360"/>
      </w:pPr>
    </w:lvl>
    <w:lvl w:ilvl="5" w:tplc="68062565" w:tentative="1">
      <w:start w:val="1"/>
      <w:numFmt w:val="lowerRoman"/>
      <w:lvlText w:val="%6."/>
      <w:lvlJc w:val="right"/>
      <w:pPr>
        <w:ind w:left="4320" w:hanging="180"/>
      </w:pPr>
    </w:lvl>
    <w:lvl w:ilvl="6" w:tplc="68062565" w:tentative="1">
      <w:start w:val="1"/>
      <w:numFmt w:val="decimal"/>
      <w:lvlText w:val="%7."/>
      <w:lvlJc w:val="left"/>
      <w:pPr>
        <w:ind w:left="5040" w:hanging="360"/>
      </w:pPr>
    </w:lvl>
    <w:lvl w:ilvl="7" w:tplc="68062565" w:tentative="1">
      <w:start w:val="1"/>
      <w:numFmt w:val="lowerLetter"/>
      <w:lvlText w:val="%8."/>
      <w:lvlJc w:val="left"/>
      <w:pPr>
        <w:ind w:left="5760" w:hanging="360"/>
      </w:pPr>
    </w:lvl>
    <w:lvl w:ilvl="8" w:tplc="6806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3">
    <w:multiLevelType w:val="hybridMultilevel"/>
    <w:lvl w:ilvl="0" w:tplc="94941086">
      <w:start w:val="1"/>
      <w:numFmt w:val="decimal"/>
      <w:lvlText w:val="%1."/>
      <w:lvlJc w:val="left"/>
      <w:pPr>
        <w:ind w:left="720" w:hanging="360"/>
      </w:pPr>
    </w:lvl>
    <w:lvl w:ilvl="1" w:tplc="94941086" w:tentative="1">
      <w:start w:val="1"/>
      <w:numFmt w:val="lowerLetter"/>
      <w:lvlText w:val="%2."/>
      <w:lvlJc w:val="left"/>
      <w:pPr>
        <w:ind w:left="1440" w:hanging="360"/>
      </w:pPr>
    </w:lvl>
    <w:lvl w:ilvl="2" w:tplc="94941086" w:tentative="1">
      <w:start w:val="1"/>
      <w:numFmt w:val="lowerRoman"/>
      <w:lvlText w:val="%3."/>
      <w:lvlJc w:val="right"/>
      <w:pPr>
        <w:ind w:left="2160" w:hanging="180"/>
      </w:pPr>
    </w:lvl>
    <w:lvl w:ilvl="3" w:tplc="94941086" w:tentative="1">
      <w:start w:val="1"/>
      <w:numFmt w:val="decimal"/>
      <w:lvlText w:val="%4."/>
      <w:lvlJc w:val="left"/>
      <w:pPr>
        <w:ind w:left="2880" w:hanging="360"/>
      </w:pPr>
    </w:lvl>
    <w:lvl w:ilvl="4" w:tplc="94941086" w:tentative="1">
      <w:start w:val="1"/>
      <w:numFmt w:val="lowerLetter"/>
      <w:lvlText w:val="%5."/>
      <w:lvlJc w:val="left"/>
      <w:pPr>
        <w:ind w:left="3600" w:hanging="360"/>
      </w:pPr>
    </w:lvl>
    <w:lvl w:ilvl="5" w:tplc="94941086" w:tentative="1">
      <w:start w:val="1"/>
      <w:numFmt w:val="lowerRoman"/>
      <w:lvlText w:val="%6."/>
      <w:lvlJc w:val="right"/>
      <w:pPr>
        <w:ind w:left="4320" w:hanging="180"/>
      </w:pPr>
    </w:lvl>
    <w:lvl w:ilvl="6" w:tplc="94941086" w:tentative="1">
      <w:start w:val="1"/>
      <w:numFmt w:val="decimal"/>
      <w:lvlText w:val="%7."/>
      <w:lvlJc w:val="left"/>
      <w:pPr>
        <w:ind w:left="5040" w:hanging="360"/>
      </w:pPr>
    </w:lvl>
    <w:lvl w:ilvl="7" w:tplc="94941086" w:tentative="1">
      <w:start w:val="1"/>
      <w:numFmt w:val="lowerLetter"/>
      <w:lvlText w:val="%8."/>
      <w:lvlJc w:val="left"/>
      <w:pPr>
        <w:ind w:left="5760" w:hanging="360"/>
      </w:pPr>
    </w:lvl>
    <w:lvl w:ilvl="8" w:tplc="9494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2">
    <w:multiLevelType w:val="hybridMultilevel"/>
    <w:lvl w:ilvl="0" w:tplc="92125097">
      <w:start w:val="1"/>
      <w:numFmt w:val="decimal"/>
      <w:lvlText w:val="%1."/>
      <w:lvlJc w:val="left"/>
      <w:pPr>
        <w:ind w:left="720" w:hanging="360"/>
      </w:pPr>
    </w:lvl>
    <w:lvl w:ilvl="1" w:tplc="92125097" w:tentative="1">
      <w:start w:val="1"/>
      <w:numFmt w:val="lowerLetter"/>
      <w:lvlText w:val="%2."/>
      <w:lvlJc w:val="left"/>
      <w:pPr>
        <w:ind w:left="1440" w:hanging="360"/>
      </w:pPr>
    </w:lvl>
    <w:lvl w:ilvl="2" w:tplc="92125097" w:tentative="1">
      <w:start w:val="1"/>
      <w:numFmt w:val="lowerRoman"/>
      <w:lvlText w:val="%3."/>
      <w:lvlJc w:val="right"/>
      <w:pPr>
        <w:ind w:left="2160" w:hanging="180"/>
      </w:pPr>
    </w:lvl>
    <w:lvl w:ilvl="3" w:tplc="92125097" w:tentative="1">
      <w:start w:val="1"/>
      <w:numFmt w:val="decimal"/>
      <w:lvlText w:val="%4."/>
      <w:lvlJc w:val="left"/>
      <w:pPr>
        <w:ind w:left="2880" w:hanging="360"/>
      </w:pPr>
    </w:lvl>
    <w:lvl w:ilvl="4" w:tplc="92125097" w:tentative="1">
      <w:start w:val="1"/>
      <w:numFmt w:val="lowerLetter"/>
      <w:lvlText w:val="%5."/>
      <w:lvlJc w:val="left"/>
      <w:pPr>
        <w:ind w:left="3600" w:hanging="360"/>
      </w:pPr>
    </w:lvl>
    <w:lvl w:ilvl="5" w:tplc="92125097" w:tentative="1">
      <w:start w:val="1"/>
      <w:numFmt w:val="lowerRoman"/>
      <w:lvlText w:val="%6."/>
      <w:lvlJc w:val="right"/>
      <w:pPr>
        <w:ind w:left="4320" w:hanging="180"/>
      </w:pPr>
    </w:lvl>
    <w:lvl w:ilvl="6" w:tplc="92125097" w:tentative="1">
      <w:start w:val="1"/>
      <w:numFmt w:val="decimal"/>
      <w:lvlText w:val="%7."/>
      <w:lvlJc w:val="left"/>
      <w:pPr>
        <w:ind w:left="5040" w:hanging="360"/>
      </w:pPr>
    </w:lvl>
    <w:lvl w:ilvl="7" w:tplc="92125097" w:tentative="1">
      <w:start w:val="1"/>
      <w:numFmt w:val="lowerLetter"/>
      <w:lvlText w:val="%8."/>
      <w:lvlJc w:val="left"/>
      <w:pPr>
        <w:ind w:left="5760" w:hanging="360"/>
      </w:pPr>
    </w:lvl>
    <w:lvl w:ilvl="8" w:tplc="9212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1">
    <w:multiLevelType w:val="hybridMultilevel"/>
    <w:lvl w:ilvl="0" w:tplc="80668492">
      <w:start w:val="1"/>
      <w:numFmt w:val="decimal"/>
      <w:lvlText w:val="%1."/>
      <w:lvlJc w:val="left"/>
      <w:pPr>
        <w:ind w:left="720" w:hanging="360"/>
      </w:pPr>
    </w:lvl>
    <w:lvl w:ilvl="1" w:tplc="80668492" w:tentative="1">
      <w:start w:val="1"/>
      <w:numFmt w:val="lowerLetter"/>
      <w:lvlText w:val="%2."/>
      <w:lvlJc w:val="left"/>
      <w:pPr>
        <w:ind w:left="1440" w:hanging="360"/>
      </w:pPr>
    </w:lvl>
    <w:lvl w:ilvl="2" w:tplc="80668492" w:tentative="1">
      <w:start w:val="1"/>
      <w:numFmt w:val="lowerRoman"/>
      <w:lvlText w:val="%3."/>
      <w:lvlJc w:val="right"/>
      <w:pPr>
        <w:ind w:left="2160" w:hanging="180"/>
      </w:pPr>
    </w:lvl>
    <w:lvl w:ilvl="3" w:tplc="80668492" w:tentative="1">
      <w:start w:val="1"/>
      <w:numFmt w:val="decimal"/>
      <w:lvlText w:val="%4."/>
      <w:lvlJc w:val="left"/>
      <w:pPr>
        <w:ind w:left="2880" w:hanging="360"/>
      </w:pPr>
    </w:lvl>
    <w:lvl w:ilvl="4" w:tplc="80668492" w:tentative="1">
      <w:start w:val="1"/>
      <w:numFmt w:val="lowerLetter"/>
      <w:lvlText w:val="%5."/>
      <w:lvlJc w:val="left"/>
      <w:pPr>
        <w:ind w:left="3600" w:hanging="360"/>
      </w:pPr>
    </w:lvl>
    <w:lvl w:ilvl="5" w:tplc="80668492" w:tentative="1">
      <w:start w:val="1"/>
      <w:numFmt w:val="lowerRoman"/>
      <w:lvlText w:val="%6."/>
      <w:lvlJc w:val="right"/>
      <w:pPr>
        <w:ind w:left="4320" w:hanging="180"/>
      </w:pPr>
    </w:lvl>
    <w:lvl w:ilvl="6" w:tplc="80668492" w:tentative="1">
      <w:start w:val="1"/>
      <w:numFmt w:val="decimal"/>
      <w:lvlText w:val="%7."/>
      <w:lvlJc w:val="left"/>
      <w:pPr>
        <w:ind w:left="5040" w:hanging="360"/>
      </w:pPr>
    </w:lvl>
    <w:lvl w:ilvl="7" w:tplc="80668492" w:tentative="1">
      <w:start w:val="1"/>
      <w:numFmt w:val="lowerLetter"/>
      <w:lvlText w:val="%8."/>
      <w:lvlJc w:val="left"/>
      <w:pPr>
        <w:ind w:left="5760" w:hanging="360"/>
      </w:pPr>
    </w:lvl>
    <w:lvl w:ilvl="8" w:tplc="8066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0">
    <w:multiLevelType w:val="hybridMultilevel"/>
    <w:lvl w:ilvl="0" w:tplc="79437653">
      <w:start w:val="1"/>
      <w:numFmt w:val="decimal"/>
      <w:lvlText w:val="%1."/>
      <w:lvlJc w:val="left"/>
      <w:pPr>
        <w:ind w:left="720" w:hanging="360"/>
      </w:pPr>
    </w:lvl>
    <w:lvl w:ilvl="1" w:tplc="79437653" w:tentative="1">
      <w:start w:val="1"/>
      <w:numFmt w:val="lowerLetter"/>
      <w:lvlText w:val="%2."/>
      <w:lvlJc w:val="left"/>
      <w:pPr>
        <w:ind w:left="1440" w:hanging="360"/>
      </w:pPr>
    </w:lvl>
    <w:lvl w:ilvl="2" w:tplc="79437653" w:tentative="1">
      <w:start w:val="1"/>
      <w:numFmt w:val="lowerRoman"/>
      <w:lvlText w:val="%3."/>
      <w:lvlJc w:val="right"/>
      <w:pPr>
        <w:ind w:left="2160" w:hanging="180"/>
      </w:pPr>
    </w:lvl>
    <w:lvl w:ilvl="3" w:tplc="79437653" w:tentative="1">
      <w:start w:val="1"/>
      <w:numFmt w:val="decimal"/>
      <w:lvlText w:val="%4."/>
      <w:lvlJc w:val="left"/>
      <w:pPr>
        <w:ind w:left="2880" w:hanging="360"/>
      </w:pPr>
    </w:lvl>
    <w:lvl w:ilvl="4" w:tplc="79437653" w:tentative="1">
      <w:start w:val="1"/>
      <w:numFmt w:val="lowerLetter"/>
      <w:lvlText w:val="%5."/>
      <w:lvlJc w:val="left"/>
      <w:pPr>
        <w:ind w:left="3600" w:hanging="360"/>
      </w:pPr>
    </w:lvl>
    <w:lvl w:ilvl="5" w:tplc="79437653" w:tentative="1">
      <w:start w:val="1"/>
      <w:numFmt w:val="lowerRoman"/>
      <w:lvlText w:val="%6."/>
      <w:lvlJc w:val="right"/>
      <w:pPr>
        <w:ind w:left="4320" w:hanging="180"/>
      </w:pPr>
    </w:lvl>
    <w:lvl w:ilvl="6" w:tplc="79437653" w:tentative="1">
      <w:start w:val="1"/>
      <w:numFmt w:val="decimal"/>
      <w:lvlText w:val="%7."/>
      <w:lvlJc w:val="left"/>
      <w:pPr>
        <w:ind w:left="5040" w:hanging="360"/>
      </w:pPr>
    </w:lvl>
    <w:lvl w:ilvl="7" w:tplc="79437653" w:tentative="1">
      <w:start w:val="1"/>
      <w:numFmt w:val="lowerLetter"/>
      <w:lvlText w:val="%8."/>
      <w:lvlJc w:val="left"/>
      <w:pPr>
        <w:ind w:left="5760" w:hanging="360"/>
      </w:pPr>
    </w:lvl>
    <w:lvl w:ilvl="8" w:tplc="7943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9">
    <w:multiLevelType w:val="hybridMultilevel"/>
    <w:lvl w:ilvl="0" w:tplc="51412649">
      <w:start w:val="1"/>
      <w:numFmt w:val="decimal"/>
      <w:lvlText w:val="%1."/>
      <w:lvlJc w:val="left"/>
      <w:pPr>
        <w:ind w:left="720" w:hanging="360"/>
      </w:pPr>
    </w:lvl>
    <w:lvl w:ilvl="1" w:tplc="51412649" w:tentative="1">
      <w:start w:val="1"/>
      <w:numFmt w:val="lowerLetter"/>
      <w:lvlText w:val="%2."/>
      <w:lvlJc w:val="left"/>
      <w:pPr>
        <w:ind w:left="1440" w:hanging="360"/>
      </w:pPr>
    </w:lvl>
    <w:lvl w:ilvl="2" w:tplc="51412649" w:tentative="1">
      <w:start w:val="1"/>
      <w:numFmt w:val="lowerRoman"/>
      <w:lvlText w:val="%3."/>
      <w:lvlJc w:val="right"/>
      <w:pPr>
        <w:ind w:left="2160" w:hanging="180"/>
      </w:pPr>
    </w:lvl>
    <w:lvl w:ilvl="3" w:tplc="51412649" w:tentative="1">
      <w:start w:val="1"/>
      <w:numFmt w:val="decimal"/>
      <w:lvlText w:val="%4."/>
      <w:lvlJc w:val="left"/>
      <w:pPr>
        <w:ind w:left="2880" w:hanging="360"/>
      </w:pPr>
    </w:lvl>
    <w:lvl w:ilvl="4" w:tplc="51412649" w:tentative="1">
      <w:start w:val="1"/>
      <w:numFmt w:val="lowerLetter"/>
      <w:lvlText w:val="%5."/>
      <w:lvlJc w:val="left"/>
      <w:pPr>
        <w:ind w:left="3600" w:hanging="360"/>
      </w:pPr>
    </w:lvl>
    <w:lvl w:ilvl="5" w:tplc="51412649" w:tentative="1">
      <w:start w:val="1"/>
      <w:numFmt w:val="lowerRoman"/>
      <w:lvlText w:val="%6."/>
      <w:lvlJc w:val="right"/>
      <w:pPr>
        <w:ind w:left="4320" w:hanging="180"/>
      </w:pPr>
    </w:lvl>
    <w:lvl w:ilvl="6" w:tplc="51412649" w:tentative="1">
      <w:start w:val="1"/>
      <w:numFmt w:val="decimal"/>
      <w:lvlText w:val="%7."/>
      <w:lvlJc w:val="left"/>
      <w:pPr>
        <w:ind w:left="5040" w:hanging="360"/>
      </w:pPr>
    </w:lvl>
    <w:lvl w:ilvl="7" w:tplc="51412649" w:tentative="1">
      <w:start w:val="1"/>
      <w:numFmt w:val="lowerLetter"/>
      <w:lvlText w:val="%8."/>
      <w:lvlJc w:val="left"/>
      <w:pPr>
        <w:ind w:left="5760" w:hanging="360"/>
      </w:pPr>
    </w:lvl>
    <w:lvl w:ilvl="8" w:tplc="5141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8">
    <w:multiLevelType w:val="hybridMultilevel"/>
    <w:lvl w:ilvl="0" w:tplc="56866379">
      <w:start w:val="1"/>
      <w:numFmt w:val="decimal"/>
      <w:lvlText w:val="%1."/>
      <w:lvlJc w:val="left"/>
      <w:pPr>
        <w:ind w:left="720" w:hanging="360"/>
      </w:pPr>
    </w:lvl>
    <w:lvl w:ilvl="1" w:tplc="56866379" w:tentative="1">
      <w:start w:val="1"/>
      <w:numFmt w:val="lowerLetter"/>
      <w:lvlText w:val="%2."/>
      <w:lvlJc w:val="left"/>
      <w:pPr>
        <w:ind w:left="1440" w:hanging="360"/>
      </w:pPr>
    </w:lvl>
    <w:lvl w:ilvl="2" w:tplc="56866379" w:tentative="1">
      <w:start w:val="1"/>
      <w:numFmt w:val="lowerRoman"/>
      <w:lvlText w:val="%3."/>
      <w:lvlJc w:val="right"/>
      <w:pPr>
        <w:ind w:left="2160" w:hanging="180"/>
      </w:pPr>
    </w:lvl>
    <w:lvl w:ilvl="3" w:tplc="56866379" w:tentative="1">
      <w:start w:val="1"/>
      <w:numFmt w:val="decimal"/>
      <w:lvlText w:val="%4."/>
      <w:lvlJc w:val="left"/>
      <w:pPr>
        <w:ind w:left="2880" w:hanging="360"/>
      </w:pPr>
    </w:lvl>
    <w:lvl w:ilvl="4" w:tplc="56866379" w:tentative="1">
      <w:start w:val="1"/>
      <w:numFmt w:val="lowerLetter"/>
      <w:lvlText w:val="%5."/>
      <w:lvlJc w:val="left"/>
      <w:pPr>
        <w:ind w:left="3600" w:hanging="360"/>
      </w:pPr>
    </w:lvl>
    <w:lvl w:ilvl="5" w:tplc="56866379" w:tentative="1">
      <w:start w:val="1"/>
      <w:numFmt w:val="lowerRoman"/>
      <w:lvlText w:val="%6."/>
      <w:lvlJc w:val="right"/>
      <w:pPr>
        <w:ind w:left="4320" w:hanging="180"/>
      </w:pPr>
    </w:lvl>
    <w:lvl w:ilvl="6" w:tplc="56866379" w:tentative="1">
      <w:start w:val="1"/>
      <w:numFmt w:val="decimal"/>
      <w:lvlText w:val="%7."/>
      <w:lvlJc w:val="left"/>
      <w:pPr>
        <w:ind w:left="5040" w:hanging="360"/>
      </w:pPr>
    </w:lvl>
    <w:lvl w:ilvl="7" w:tplc="56866379" w:tentative="1">
      <w:start w:val="1"/>
      <w:numFmt w:val="lowerLetter"/>
      <w:lvlText w:val="%8."/>
      <w:lvlJc w:val="left"/>
      <w:pPr>
        <w:ind w:left="5760" w:hanging="360"/>
      </w:pPr>
    </w:lvl>
    <w:lvl w:ilvl="8" w:tplc="5686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7">
    <w:multiLevelType w:val="hybridMultilevel"/>
    <w:lvl w:ilvl="0" w:tplc="30992085">
      <w:start w:val="1"/>
      <w:numFmt w:val="decimal"/>
      <w:lvlText w:val="%1."/>
      <w:lvlJc w:val="left"/>
      <w:pPr>
        <w:ind w:left="720" w:hanging="360"/>
      </w:pPr>
    </w:lvl>
    <w:lvl w:ilvl="1" w:tplc="30992085" w:tentative="1">
      <w:start w:val="1"/>
      <w:numFmt w:val="lowerLetter"/>
      <w:lvlText w:val="%2."/>
      <w:lvlJc w:val="left"/>
      <w:pPr>
        <w:ind w:left="1440" w:hanging="360"/>
      </w:pPr>
    </w:lvl>
    <w:lvl w:ilvl="2" w:tplc="30992085" w:tentative="1">
      <w:start w:val="1"/>
      <w:numFmt w:val="lowerRoman"/>
      <w:lvlText w:val="%3."/>
      <w:lvlJc w:val="right"/>
      <w:pPr>
        <w:ind w:left="2160" w:hanging="180"/>
      </w:pPr>
    </w:lvl>
    <w:lvl w:ilvl="3" w:tplc="30992085" w:tentative="1">
      <w:start w:val="1"/>
      <w:numFmt w:val="decimal"/>
      <w:lvlText w:val="%4."/>
      <w:lvlJc w:val="left"/>
      <w:pPr>
        <w:ind w:left="2880" w:hanging="360"/>
      </w:pPr>
    </w:lvl>
    <w:lvl w:ilvl="4" w:tplc="30992085" w:tentative="1">
      <w:start w:val="1"/>
      <w:numFmt w:val="lowerLetter"/>
      <w:lvlText w:val="%5."/>
      <w:lvlJc w:val="left"/>
      <w:pPr>
        <w:ind w:left="3600" w:hanging="360"/>
      </w:pPr>
    </w:lvl>
    <w:lvl w:ilvl="5" w:tplc="30992085" w:tentative="1">
      <w:start w:val="1"/>
      <w:numFmt w:val="lowerRoman"/>
      <w:lvlText w:val="%6."/>
      <w:lvlJc w:val="right"/>
      <w:pPr>
        <w:ind w:left="4320" w:hanging="180"/>
      </w:pPr>
    </w:lvl>
    <w:lvl w:ilvl="6" w:tplc="30992085" w:tentative="1">
      <w:start w:val="1"/>
      <w:numFmt w:val="decimal"/>
      <w:lvlText w:val="%7."/>
      <w:lvlJc w:val="left"/>
      <w:pPr>
        <w:ind w:left="5040" w:hanging="360"/>
      </w:pPr>
    </w:lvl>
    <w:lvl w:ilvl="7" w:tplc="30992085" w:tentative="1">
      <w:start w:val="1"/>
      <w:numFmt w:val="lowerLetter"/>
      <w:lvlText w:val="%8."/>
      <w:lvlJc w:val="left"/>
      <w:pPr>
        <w:ind w:left="5760" w:hanging="360"/>
      </w:pPr>
    </w:lvl>
    <w:lvl w:ilvl="8" w:tplc="3099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6">
    <w:multiLevelType w:val="hybridMultilevel"/>
    <w:lvl w:ilvl="0" w:tplc="94563524">
      <w:start w:val="1"/>
      <w:numFmt w:val="decimal"/>
      <w:lvlText w:val="%1."/>
      <w:lvlJc w:val="left"/>
      <w:pPr>
        <w:ind w:left="720" w:hanging="360"/>
      </w:pPr>
    </w:lvl>
    <w:lvl w:ilvl="1" w:tplc="94563524" w:tentative="1">
      <w:start w:val="1"/>
      <w:numFmt w:val="lowerLetter"/>
      <w:lvlText w:val="%2."/>
      <w:lvlJc w:val="left"/>
      <w:pPr>
        <w:ind w:left="1440" w:hanging="360"/>
      </w:pPr>
    </w:lvl>
    <w:lvl w:ilvl="2" w:tplc="94563524" w:tentative="1">
      <w:start w:val="1"/>
      <w:numFmt w:val="lowerRoman"/>
      <w:lvlText w:val="%3."/>
      <w:lvlJc w:val="right"/>
      <w:pPr>
        <w:ind w:left="2160" w:hanging="180"/>
      </w:pPr>
    </w:lvl>
    <w:lvl w:ilvl="3" w:tplc="94563524" w:tentative="1">
      <w:start w:val="1"/>
      <w:numFmt w:val="decimal"/>
      <w:lvlText w:val="%4."/>
      <w:lvlJc w:val="left"/>
      <w:pPr>
        <w:ind w:left="2880" w:hanging="360"/>
      </w:pPr>
    </w:lvl>
    <w:lvl w:ilvl="4" w:tplc="94563524" w:tentative="1">
      <w:start w:val="1"/>
      <w:numFmt w:val="lowerLetter"/>
      <w:lvlText w:val="%5."/>
      <w:lvlJc w:val="left"/>
      <w:pPr>
        <w:ind w:left="3600" w:hanging="360"/>
      </w:pPr>
    </w:lvl>
    <w:lvl w:ilvl="5" w:tplc="94563524" w:tentative="1">
      <w:start w:val="1"/>
      <w:numFmt w:val="lowerRoman"/>
      <w:lvlText w:val="%6."/>
      <w:lvlJc w:val="right"/>
      <w:pPr>
        <w:ind w:left="4320" w:hanging="180"/>
      </w:pPr>
    </w:lvl>
    <w:lvl w:ilvl="6" w:tplc="94563524" w:tentative="1">
      <w:start w:val="1"/>
      <w:numFmt w:val="decimal"/>
      <w:lvlText w:val="%7."/>
      <w:lvlJc w:val="left"/>
      <w:pPr>
        <w:ind w:left="5040" w:hanging="360"/>
      </w:pPr>
    </w:lvl>
    <w:lvl w:ilvl="7" w:tplc="94563524" w:tentative="1">
      <w:start w:val="1"/>
      <w:numFmt w:val="lowerLetter"/>
      <w:lvlText w:val="%8."/>
      <w:lvlJc w:val="left"/>
      <w:pPr>
        <w:ind w:left="5760" w:hanging="360"/>
      </w:pPr>
    </w:lvl>
    <w:lvl w:ilvl="8" w:tplc="9456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5">
    <w:multiLevelType w:val="hybridMultilevel"/>
    <w:lvl w:ilvl="0" w:tplc="68813876">
      <w:start w:val="1"/>
      <w:numFmt w:val="decimal"/>
      <w:lvlText w:val="%1."/>
      <w:lvlJc w:val="left"/>
      <w:pPr>
        <w:ind w:left="720" w:hanging="360"/>
      </w:pPr>
    </w:lvl>
    <w:lvl w:ilvl="1" w:tplc="68813876" w:tentative="1">
      <w:start w:val="1"/>
      <w:numFmt w:val="lowerLetter"/>
      <w:lvlText w:val="%2."/>
      <w:lvlJc w:val="left"/>
      <w:pPr>
        <w:ind w:left="1440" w:hanging="360"/>
      </w:pPr>
    </w:lvl>
    <w:lvl w:ilvl="2" w:tplc="68813876" w:tentative="1">
      <w:start w:val="1"/>
      <w:numFmt w:val="lowerRoman"/>
      <w:lvlText w:val="%3."/>
      <w:lvlJc w:val="right"/>
      <w:pPr>
        <w:ind w:left="2160" w:hanging="180"/>
      </w:pPr>
    </w:lvl>
    <w:lvl w:ilvl="3" w:tplc="68813876" w:tentative="1">
      <w:start w:val="1"/>
      <w:numFmt w:val="decimal"/>
      <w:lvlText w:val="%4."/>
      <w:lvlJc w:val="left"/>
      <w:pPr>
        <w:ind w:left="2880" w:hanging="360"/>
      </w:pPr>
    </w:lvl>
    <w:lvl w:ilvl="4" w:tplc="68813876" w:tentative="1">
      <w:start w:val="1"/>
      <w:numFmt w:val="lowerLetter"/>
      <w:lvlText w:val="%5."/>
      <w:lvlJc w:val="left"/>
      <w:pPr>
        <w:ind w:left="3600" w:hanging="360"/>
      </w:pPr>
    </w:lvl>
    <w:lvl w:ilvl="5" w:tplc="68813876" w:tentative="1">
      <w:start w:val="1"/>
      <w:numFmt w:val="lowerRoman"/>
      <w:lvlText w:val="%6."/>
      <w:lvlJc w:val="right"/>
      <w:pPr>
        <w:ind w:left="4320" w:hanging="180"/>
      </w:pPr>
    </w:lvl>
    <w:lvl w:ilvl="6" w:tplc="68813876" w:tentative="1">
      <w:start w:val="1"/>
      <w:numFmt w:val="decimal"/>
      <w:lvlText w:val="%7."/>
      <w:lvlJc w:val="left"/>
      <w:pPr>
        <w:ind w:left="5040" w:hanging="360"/>
      </w:pPr>
    </w:lvl>
    <w:lvl w:ilvl="7" w:tplc="68813876" w:tentative="1">
      <w:start w:val="1"/>
      <w:numFmt w:val="lowerLetter"/>
      <w:lvlText w:val="%8."/>
      <w:lvlJc w:val="left"/>
      <w:pPr>
        <w:ind w:left="5760" w:hanging="360"/>
      </w:pPr>
    </w:lvl>
    <w:lvl w:ilvl="8" w:tplc="6881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4">
    <w:multiLevelType w:val="hybridMultilevel"/>
    <w:lvl w:ilvl="0" w:tplc="34002019">
      <w:start w:val="1"/>
      <w:numFmt w:val="decimal"/>
      <w:lvlText w:val="%1."/>
      <w:lvlJc w:val="left"/>
      <w:pPr>
        <w:ind w:left="720" w:hanging="360"/>
      </w:pPr>
    </w:lvl>
    <w:lvl w:ilvl="1" w:tplc="34002019" w:tentative="1">
      <w:start w:val="1"/>
      <w:numFmt w:val="lowerLetter"/>
      <w:lvlText w:val="%2."/>
      <w:lvlJc w:val="left"/>
      <w:pPr>
        <w:ind w:left="1440" w:hanging="360"/>
      </w:pPr>
    </w:lvl>
    <w:lvl w:ilvl="2" w:tplc="34002019" w:tentative="1">
      <w:start w:val="1"/>
      <w:numFmt w:val="lowerRoman"/>
      <w:lvlText w:val="%3."/>
      <w:lvlJc w:val="right"/>
      <w:pPr>
        <w:ind w:left="2160" w:hanging="180"/>
      </w:pPr>
    </w:lvl>
    <w:lvl w:ilvl="3" w:tplc="34002019" w:tentative="1">
      <w:start w:val="1"/>
      <w:numFmt w:val="decimal"/>
      <w:lvlText w:val="%4."/>
      <w:lvlJc w:val="left"/>
      <w:pPr>
        <w:ind w:left="2880" w:hanging="360"/>
      </w:pPr>
    </w:lvl>
    <w:lvl w:ilvl="4" w:tplc="34002019" w:tentative="1">
      <w:start w:val="1"/>
      <w:numFmt w:val="lowerLetter"/>
      <w:lvlText w:val="%5."/>
      <w:lvlJc w:val="left"/>
      <w:pPr>
        <w:ind w:left="3600" w:hanging="360"/>
      </w:pPr>
    </w:lvl>
    <w:lvl w:ilvl="5" w:tplc="34002019" w:tentative="1">
      <w:start w:val="1"/>
      <w:numFmt w:val="lowerRoman"/>
      <w:lvlText w:val="%6."/>
      <w:lvlJc w:val="right"/>
      <w:pPr>
        <w:ind w:left="4320" w:hanging="180"/>
      </w:pPr>
    </w:lvl>
    <w:lvl w:ilvl="6" w:tplc="34002019" w:tentative="1">
      <w:start w:val="1"/>
      <w:numFmt w:val="decimal"/>
      <w:lvlText w:val="%7."/>
      <w:lvlJc w:val="left"/>
      <w:pPr>
        <w:ind w:left="5040" w:hanging="360"/>
      </w:pPr>
    </w:lvl>
    <w:lvl w:ilvl="7" w:tplc="34002019" w:tentative="1">
      <w:start w:val="1"/>
      <w:numFmt w:val="lowerLetter"/>
      <w:lvlText w:val="%8."/>
      <w:lvlJc w:val="left"/>
      <w:pPr>
        <w:ind w:left="5760" w:hanging="360"/>
      </w:pPr>
    </w:lvl>
    <w:lvl w:ilvl="8" w:tplc="3400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3">
    <w:multiLevelType w:val="hybridMultilevel"/>
    <w:lvl w:ilvl="0" w:tplc="25417412">
      <w:start w:val="1"/>
      <w:numFmt w:val="decimal"/>
      <w:lvlText w:val="%1."/>
      <w:lvlJc w:val="left"/>
      <w:pPr>
        <w:ind w:left="720" w:hanging="360"/>
      </w:pPr>
    </w:lvl>
    <w:lvl w:ilvl="1" w:tplc="25417412" w:tentative="1">
      <w:start w:val="1"/>
      <w:numFmt w:val="lowerLetter"/>
      <w:lvlText w:val="%2."/>
      <w:lvlJc w:val="left"/>
      <w:pPr>
        <w:ind w:left="1440" w:hanging="360"/>
      </w:pPr>
    </w:lvl>
    <w:lvl w:ilvl="2" w:tplc="25417412" w:tentative="1">
      <w:start w:val="1"/>
      <w:numFmt w:val="lowerRoman"/>
      <w:lvlText w:val="%3."/>
      <w:lvlJc w:val="right"/>
      <w:pPr>
        <w:ind w:left="2160" w:hanging="180"/>
      </w:pPr>
    </w:lvl>
    <w:lvl w:ilvl="3" w:tplc="25417412" w:tentative="1">
      <w:start w:val="1"/>
      <w:numFmt w:val="decimal"/>
      <w:lvlText w:val="%4."/>
      <w:lvlJc w:val="left"/>
      <w:pPr>
        <w:ind w:left="2880" w:hanging="360"/>
      </w:pPr>
    </w:lvl>
    <w:lvl w:ilvl="4" w:tplc="25417412" w:tentative="1">
      <w:start w:val="1"/>
      <w:numFmt w:val="lowerLetter"/>
      <w:lvlText w:val="%5."/>
      <w:lvlJc w:val="left"/>
      <w:pPr>
        <w:ind w:left="3600" w:hanging="360"/>
      </w:pPr>
    </w:lvl>
    <w:lvl w:ilvl="5" w:tplc="25417412" w:tentative="1">
      <w:start w:val="1"/>
      <w:numFmt w:val="lowerRoman"/>
      <w:lvlText w:val="%6."/>
      <w:lvlJc w:val="right"/>
      <w:pPr>
        <w:ind w:left="4320" w:hanging="180"/>
      </w:pPr>
    </w:lvl>
    <w:lvl w:ilvl="6" w:tplc="25417412" w:tentative="1">
      <w:start w:val="1"/>
      <w:numFmt w:val="decimal"/>
      <w:lvlText w:val="%7."/>
      <w:lvlJc w:val="left"/>
      <w:pPr>
        <w:ind w:left="5040" w:hanging="360"/>
      </w:pPr>
    </w:lvl>
    <w:lvl w:ilvl="7" w:tplc="25417412" w:tentative="1">
      <w:start w:val="1"/>
      <w:numFmt w:val="lowerLetter"/>
      <w:lvlText w:val="%8."/>
      <w:lvlJc w:val="left"/>
      <w:pPr>
        <w:ind w:left="5760" w:hanging="360"/>
      </w:pPr>
    </w:lvl>
    <w:lvl w:ilvl="8" w:tplc="2541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2">
    <w:multiLevelType w:val="hybridMultilevel"/>
    <w:lvl w:ilvl="0" w:tplc="47801693">
      <w:start w:val="1"/>
      <w:numFmt w:val="decimal"/>
      <w:lvlText w:val="%1."/>
      <w:lvlJc w:val="left"/>
      <w:pPr>
        <w:ind w:left="720" w:hanging="360"/>
      </w:pPr>
    </w:lvl>
    <w:lvl w:ilvl="1" w:tplc="47801693" w:tentative="1">
      <w:start w:val="1"/>
      <w:numFmt w:val="lowerLetter"/>
      <w:lvlText w:val="%2."/>
      <w:lvlJc w:val="left"/>
      <w:pPr>
        <w:ind w:left="1440" w:hanging="360"/>
      </w:pPr>
    </w:lvl>
    <w:lvl w:ilvl="2" w:tplc="47801693" w:tentative="1">
      <w:start w:val="1"/>
      <w:numFmt w:val="lowerRoman"/>
      <w:lvlText w:val="%3."/>
      <w:lvlJc w:val="right"/>
      <w:pPr>
        <w:ind w:left="2160" w:hanging="180"/>
      </w:pPr>
    </w:lvl>
    <w:lvl w:ilvl="3" w:tplc="47801693" w:tentative="1">
      <w:start w:val="1"/>
      <w:numFmt w:val="decimal"/>
      <w:lvlText w:val="%4."/>
      <w:lvlJc w:val="left"/>
      <w:pPr>
        <w:ind w:left="2880" w:hanging="360"/>
      </w:pPr>
    </w:lvl>
    <w:lvl w:ilvl="4" w:tplc="47801693" w:tentative="1">
      <w:start w:val="1"/>
      <w:numFmt w:val="lowerLetter"/>
      <w:lvlText w:val="%5."/>
      <w:lvlJc w:val="left"/>
      <w:pPr>
        <w:ind w:left="3600" w:hanging="360"/>
      </w:pPr>
    </w:lvl>
    <w:lvl w:ilvl="5" w:tplc="47801693" w:tentative="1">
      <w:start w:val="1"/>
      <w:numFmt w:val="lowerRoman"/>
      <w:lvlText w:val="%6."/>
      <w:lvlJc w:val="right"/>
      <w:pPr>
        <w:ind w:left="4320" w:hanging="180"/>
      </w:pPr>
    </w:lvl>
    <w:lvl w:ilvl="6" w:tplc="47801693" w:tentative="1">
      <w:start w:val="1"/>
      <w:numFmt w:val="decimal"/>
      <w:lvlText w:val="%7."/>
      <w:lvlJc w:val="left"/>
      <w:pPr>
        <w:ind w:left="5040" w:hanging="360"/>
      </w:pPr>
    </w:lvl>
    <w:lvl w:ilvl="7" w:tplc="47801693" w:tentative="1">
      <w:start w:val="1"/>
      <w:numFmt w:val="lowerLetter"/>
      <w:lvlText w:val="%8."/>
      <w:lvlJc w:val="left"/>
      <w:pPr>
        <w:ind w:left="5760" w:hanging="360"/>
      </w:pPr>
    </w:lvl>
    <w:lvl w:ilvl="8" w:tplc="4780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1">
    <w:multiLevelType w:val="hybridMultilevel"/>
    <w:lvl w:ilvl="0" w:tplc="44892101">
      <w:start w:val="1"/>
      <w:numFmt w:val="decimal"/>
      <w:lvlText w:val="%1."/>
      <w:lvlJc w:val="left"/>
      <w:pPr>
        <w:ind w:left="720" w:hanging="360"/>
      </w:pPr>
    </w:lvl>
    <w:lvl w:ilvl="1" w:tplc="44892101" w:tentative="1">
      <w:start w:val="1"/>
      <w:numFmt w:val="lowerLetter"/>
      <w:lvlText w:val="%2."/>
      <w:lvlJc w:val="left"/>
      <w:pPr>
        <w:ind w:left="1440" w:hanging="360"/>
      </w:pPr>
    </w:lvl>
    <w:lvl w:ilvl="2" w:tplc="44892101" w:tentative="1">
      <w:start w:val="1"/>
      <w:numFmt w:val="lowerRoman"/>
      <w:lvlText w:val="%3."/>
      <w:lvlJc w:val="right"/>
      <w:pPr>
        <w:ind w:left="2160" w:hanging="180"/>
      </w:pPr>
    </w:lvl>
    <w:lvl w:ilvl="3" w:tplc="44892101" w:tentative="1">
      <w:start w:val="1"/>
      <w:numFmt w:val="decimal"/>
      <w:lvlText w:val="%4."/>
      <w:lvlJc w:val="left"/>
      <w:pPr>
        <w:ind w:left="2880" w:hanging="360"/>
      </w:pPr>
    </w:lvl>
    <w:lvl w:ilvl="4" w:tplc="44892101" w:tentative="1">
      <w:start w:val="1"/>
      <w:numFmt w:val="lowerLetter"/>
      <w:lvlText w:val="%5."/>
      <w:lvlJc w:val="left"/>
      <w:pPr>
        <w:ind w:left="3600" w:hanging="360"/>
      </w:pPr>
    </w:lvl>
    <w:lvl w:ilvl="5" w:tplc="44892101" w:tentative="1">
      <w:start w:val="1"/>
      <w:numFmt w:val="lowerRoman"/>
      <w:lvlText w:val="%6."/>
      <w:lvlJc w:val="right"/>
      <w:pPr>
        <w:ind w:left="4320" w:hanging="180"/>
      </w:pPr>
    </w:lvl>
    <w:lvl w:ilvl="6" w:tplc="44892101" w:tentative="1">
      <w:start w:val="1"/>
      <w:numFmt w:val="decimal"/>
      <w:lvlText w:val="%7."/>
      <w:lvlJc w:val="left"/>
      <w:pPr>
        <w:ind w:left="5040" w:hanging="360"/>
      </w:pPr>
    </w:lvl>
    <w:lvl w:ilvl="7" w:tplc="44892101" w:tentative="1">
      <w:start w:val="1"/>
      <w:numFmt w:val="lowerLetter"/>
      <w:lvlText w:val="%8."/>
      <w:lvlJc w:val="left"/>
      <w:pPr>
        <w:ind w:left="5760" w:hanging="360"/>
      </w:pPr>
    </w:lvl>
    <w:lvl w:ilvl="8" w:tplc="4489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0">
    <w:multiLevelType w:val="hybridMultilevel"/>
    <w:lvl w:ilvl="0" w:tplc="83892661">
      <w:start w:val="1"/>
      <w:numFmt w:val="decimal"/>
      <w:lvlText w:val="%1."/>
      <w:lvlJc w:val="left"/>
      <w:pPr>
        <w:ind w:left="720" w:hanging="360"/>
      </w:pPr>
    </w:lvl>
    <w:lvl w:ilvl="1" w:tplc="83892661" w:tentative="1">
      <w:start w:val="1"/>
      <w:numFmt w:val="lowerLetter"/>
      <w:lvlText w:val="%2."/>
      <w:lvlJc w:val="left"/>
      <w:pPr>
        <w:ind w:left="1440" w:hanging="360"/>
      </w:pPr>
    </w:lvl>
    <w:lvl w:ilvl="2" w:tplc="83892661" w:tentative="1">
      <w:start w:val="1"/>
      <w:numFmt w:val="lowerRoman"/>
      <w:lvlText w:val="%3."/>
      <w:lvlJc w:val="right"/>
      <w:pPr>
        <w:ind w:left="2160" w:hanging="180"/>
      </w:pPr>
    </w:lvl>
    <w:lvl w:ilvl="3" w:tplc="83892661" w:tentative="1">
      <w:start w:val="1"/>
      <w:numFmt w:val="decimal"/>
      <w:lvlText w:val="%4."/>
      <w:lvlJc w:val="left"/>
      <w:pPr>
        <w:ind w:left="2880" w:hanging="360"/>
      </w:pPr>
    </w:lvl>
    <w:lvl w:ilvl="4" w:tplc="83892661" w:tentative="1">
      <w:start w:val="1"/>
      <w:numFmt w:val="lowerLetter"/>
      <w:lvlText w:val="%5."/>
      <w:lvlJc w:val="left"/>
      <w:pPr>
        <w:ind w:left="3600" w:hanging="360"/>
      </w:pPr>
    </w:lvl>
    <w:lvl w:ilvl="5" w:tplc="83892661" w:tentative="1">
      <w:start w:val="1"/>
      <w:numFmt w:val="lowerRoman"/>
      <w:lvlText w:val="%6."/>
      <w:lvlJc w:val="right"/>
      <w:pPr>
        <w:ind w:left="4320" w:hanging="180"/>
      </w:pPr>
    </w:lvl>
    <w:lvl w:ilvl="6" w:tplc="83892661" w:tentative="1">
      <w:start w:val="1"/>
      <w:numFmt w:val="decimal"/>
      <w:lvlText w:val="%7."/>
      <w:lvlJc w:val="left"/>
      <w:pPr>
        <w:ind w:left="5040" w:hanging="360"/>
      </w:pPr>
    </w:lvl>
    <w:lvl w:ilvl="7" w:tplc="83892661" w:tentative="1">
      <w:start w:val="1"/>
      <w:numFmt w:val="lowerLetter"/>
      <w:lvlText w:val="%8."/>
      <w:lvlJc w:val="left"/>
      <w:pPr>
        <w:ind w:left="5760" w:hanging="360"/>
      </w:pPr>
    </w:lvl>
    <w:lvl w:ilvl="8" w:tplc="8389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9">
    <w:multiLevelType w:val="hybridMultilevel"/>
    <w:lvl w:ilvl="0" w:tplc="41717700">
      <w:start w:val="1"/>
      <w:numFmt w:val="decimal"/>
      <w:lvlText w:val="%1."/>
      <w:lvlJc w:val="left"/>
      <w:pPr>
        <w:ind w:left="720" w:hanging="360"/>
      </w:pPr>
    </w:lvl>
    <w:lvl w:ilvl="1" w:tplc="41717700" w:tentative="1">
      <w:start w:val="1"/>
      <w:numFmt w:val="lowerLetter"/>
      <w:lvlText w:val="%2."/>
      <w:lvlJc w:val="left"/>
      <w:pPr>
        <w:ind w:left="1440" w:hanging="360"/>
      </w:pPr>
    </w:lvl>
    <w:lvl w:ilvl="2" w:tplc="41717700" w:tentative="1">
      <w:start w:val="1"/>
      <w:numFmt w:val="lowerRoman"/>
      <w:lvlText w:val="%3."/>
      <w:lvlJc w:val="right"/>
      <w:pPr>
        <w:ind w:left="2160" w:hanging="180"/>
      </w:pPr>
    </w:lvl>
    <w:lvl w:ilvl="3" w:tplc="41717700" w:tentative="1">
      <w:start w:val="1"/>
      <w:numFmt w:val="decimal"/>
      <w:lvlText w:val="%4."/>
      <w:lvlJc w:val="left"/>
      <w:pPr>
        <w:ind w:left="2880" w:hanging="360"/>
      </w:pPr>
    </w:lvl>
    <w:lvl w:ilvl="4" w:tplc="41717700" w:tentative="1">
      <w:start w:val="1"/>
      <w:numFmt w:val="lowerLetter"/>
      <w:lvlText w:val="%5."/>
      <w:lvlJc w:val="left"/>
      <w:pPr>
        <w:ind w:left="3600" w:hanging="360"/>
      </w:pPr>
    </w:lvl>
    <w:lvl w:ilvl="5" w:tplc="41717700" w:tentative="1">
      <w:start w:val="1"/>
      <w:numFmt w:val="lowerRoman"/>
      <w:lvlText w:val="%6."/>
      <w:lvlJc w:val="right"/>
      <w:pPr>
        <w:ind w:left="4320" w:hanging="180"/>
      </w:pPr>
    </w:lvl>
    <w:lvl w:ilvl="6" w:tplc="41717700" w:tentative="1">
      <w:start w:val="1"/>
      <w:numFmt w:val="decimal"/>
      <w:lvlText w:val="%7."/>
      <w:lvlJc w:val="left"/>
      <w:pPr>
        <w:ind w:left="5040" w:hanging="360"/>
      </w:pPr>
    </w:lvl>
    <w:lvl w:ilvl="7" w:tplc="41717700" w:tentative="1">
      <w:start w:val="1"/>
      <w:numFmt w:val="lowerLetter"/>
      <w:lvlText w:val="%8."/>
      <w:lvlJc w:val="left"/>
      <w:pPr>
        <w:ind w:left="5760" w:hanging="360"/>
      </w:pPr>
    </w:lvl>
    <w:lvl w:ilvl="8" w:tplc="41717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8">
    <w:multiLevelType w:val="hybridMultilevel"/>
    <w:lvl w:ilvl="0" w:tplc="37699626">
      <w:start w:val="1"/>
      <w:numFmt w:val="decimal"/>
      <w:lvlText w:val="%1."/>
      <w:lvlJc w:val="left"/>
      <w:pPr>
        <w:ind w:left="720" w:hanging="360"/>
      </w:pPr>
    </w:lvl>
    <w:lvl w:ilvl="1" w:tplc="37699626" w:tentative="1">
      <w:start w:val="1"/>
      <w:numFmt w:val="lowerLetter"/>
      <w:lvlText w:val="%2."/>
      <w:lvlJc w:val="left"/>
      <w:pPr>
        <w:ind w:left="1440" w:hanging="360"/>
      </w:pPr>
    </w:lvl>
    <w:lvl w:ilvl="2" w:tplc="37699626" w:tentative="1">
      <w:start w:val="1"/>
      <w:numFmt w:val="lowerRoman"/>
      <w:lvlText w:val="%3."/>
      <w:lvlJc w:val="right"/>
      <w:pPr>
        <w:ind w:left="2160" w:hanging="180"/>
      </w:pPr>
    </w:lvl>
    <w:lvl w:ilvl="3" w:tplc="37699626" w:tentative="1">
      <w:start w:val="1"/>
      <w:numFmt w:val="decimal"/>
      <w:lvlText w:val="%4."/>
      <w:lvlJc w:val="left"/>
      <w:pPr>
        <w:ind w:left="2880" w:hanging="360"/>
      </w:pPr>
    </w:lvl>
    <w:lvl w:ilvl="4" w:tplc="37699626" w:tentative="1">
      <w:start w:val="1"/>
      <w:numFmt w:val="lowerLetter"/>
      <w:lvlText w:val="%5."/>
      <w:lvlJc w:val="left"/>
      <w:pPr>
        <w:ind w:left="3600" w:hanging="360"/>
      </w:pPr>
    </w:lvl>
    <w:lvl w:ilvl="5" w:tplc="37699626" w:tentative="1">
      <w:start w:val="1"/>
      <w:numFmt w:val="lowerRoman"/>
      <w:lvlText w:val="%6."/>
      <w:lvlJc w:val="right"/>
      <w:pPr>
        <w:ind w:left="4320" w:hanging="180"/>
      </w:pPr>
    </w:lvl>
    <w:lvl w:ilvl="6" w:tplc="37699626" w:tentative="1">
      <w:start w:val="1"/>
      <w:numFmt w:val="decimal"/>
      <w:lvlText w:val="%7."/>
      <w:lvlJc w:val="left"/>
      <w:pPr>
        <w:ind w:left="5040" w:hanging="360"/>
      </w:pPr>
    </w:lvl>
    <w:lvl w:ilvl="7" w:tplc="37699626" w:tentative="1">
      <w:start w:val="1"/>
      <w:numFmt w:val="lowerLetter"/>
      <w:lvlText w:val="%8."/>
      <w:lvlJc w:val="left"/>
      <w:pPr>
        <w:ind w:left="5760" w:hanging="360"/>
      </w:pPr>
    </w:lvl>
    <w:lvl w:ilvl="8" w:tplc="3769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7">
    <w:multiLevelType w:val="hybridMultilevel"/>
    <w:lvl w:ilvl="0" w:tplc="96721323">
      <w:start w:val="1"/>
      <w:numFmt w:val="decimal"/>
      <w:lvlText w:val="%1."/>
      <w:lvlJc w:val="left"/>
      <w:pPr>
        <w:ind w:left="720" w:hanging="360"/>
      </w:pPr>
    </w:lvl>
    <w:lvl w:ilvl="1" w:tplc="96721323" w:tentative="1">
      <w:start w:val="1"/>
      <w:numFmt w:val="lowerLetter"/>
      <w:lvlText w:val="%2."/>
      <w:lvlJc w:val="left"/>
      <w:pPr>
        <w:ind w:left="1440" w:hanging="360"/>
      </w:pPr>
    </w:lvl>
    <w:lvl w:ilvl="2" w:tplc="96721323" w:tentative="1">
      <w:start w:val="1"/>
      <w:numFmt w:val="lowerRoman"/>
      <w:lvlText w:val="%3."/>
      <w:lvlJc w:val="right"/>
      <w:pPr>
        <w:ind w:left="2160" w:hanging="180"/>
      </w:pPr>
    </w:lvl>
    <w:lvl w:ilvl="3" w:tplc="96721323" w:tentative="1">
      <w:start w:val="1"/>
      <w:numFmt w:val="decimal"/>
      <w:lvlText w:val="%4."/>
      <w:lvlJc w:val="left"/>
      <w:pPr>
        <w:ind w:left="2880" w:hanging="360"/>
      </w:pPr>
    </w:lvl>
    <w:lvl w:ilvl="4" w:tplc="96721323" w:tentative="1">
      <w:start w:val="1"/>
      <w:numFmt w:val="lowerLetter"/>
      <w:lvlText w:val="%5."/>
      <w:lvlJc w:val="left"/>
      <w:pPr>
        <w:ind w:left="3600" w:hanging="360"/>
      </w:pPr>
    </w:lvl>
    <w:lvl w:ilvl="5" w:tplc="96721323" w:tentative="1">
      <w:start w:val="1"/>
      <w:numFmt w:val="lowerRoman"/>
      <w:lvlText w:val="%6."/>
      <w:lvlJc w:val="right"/>
      <w:pPr>
        <w:ind w:left="4320" w:hanging="180"/>
      </w:pPr>
    </w:lvl>
    <w:lvl w:ilvl="6" w:tplc="96721323" w:tentative="1">
      <w:start w:val="1"/>
      <w:numFmt w:val="decimal"/>
      <w:lvlText w:val="%7."/>
      <w:lvlJc w:val="left"/>
      <w:pPr>
        <w:ind w:left="5040" w:hanging="360"/>
      </w:pPr>
    </w:lvl>
    <w:lvl w:ilvl="7" w:tplc="96721323" w:tentative="1">
      <w:start w:val="1"/>
      <w:numFmt w:val="lowerLetter"/>
      <w:lvlText w:val="%8."/>
      <w:lvlJc w:val="left"/>
      <w:pPr>
        <w:ind w:left="5760" w:hanging="360"/>
      </w:pPr>
    </w:lvl>
    <w:lvl w:ilvl="8" w:tplc="9672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6">
    <w:multiLevelType w:val="hybridMultilevel"/>
    <w:lvl w:ilvl="0" w:tplc="26906488">
      <w:start w:val="1"/>
      <w:numFmt w:val="decimal"/>
      <w:lvlText w:val="%1."/>
      <w:lvlJc w:val="left"/>
      <w:pPr>
        <w:ind w:left="720" w:hanging="360"/>
      </w:pPr>
    </w:lvl>
    <w:lvl w:ilvl="1" w:tplc="26906488" w:tentative="1">
      <w:start w:val="1"/>
      <w:numFmt w:val="lowerLetter"/>
      <w:lvlText w:val="%2."/>
      <w:lvlJc w:val="left"/>
      <w:pPr>
        <w:ind w:left="1440" w:hanging="360"/>
      </w:pPr>
    </w:lvl>
    <w:lvl w:ilvl="2" w:tplc="26906488" w:tentative="1">
      <w:start w:val="1"/>
      <w:numFmt w:val="lowerRoman"/>
      <w:lvlText w:val="%3."/>
      <w:lvlJc w:val="right"/>
      <w:pPr>
        <w:ind w:left="2160" w:hanging="180"/>
      </w:pPr>
    </w:lvl>
    <w:lvl w:ilvl="3" w:tplc="26906488" w:tentative="1">
      <w:start w:val="1"/>
      <w:numFmt w:val="decimal"/>
      <w:lvlText w:val="%4."/>
      <w:lvlJc w:val="left"/>
      <w:pPr>
        <w:ind w:left="2880" w:hanging="360"/>
      </w:pPr>
    </w:lvl>
    <w:lvl w:ilvl="4" w:tplc="26906488" w:tentative="1">
      <w:start w:val="1"/>
      <w:numFmt w:val="lowerLetter"/>
      <w:lvlText w:val="%5."/>
      <w:lvlJc w:val="left"/>
      <w:pPr>
        <w:ind w:left="3600" w:hanging="360"/>
      </w:pPr>
    </w:lvl>
    <w:lvl w:ilvl="5" w:tplc="26906488" w:tentative="1">
      <w:start w:val="1"/>
      <w:numFmt w:val="lowerRoman"/>
      <w:lvlText w:val="%6."/>
      <w:lvlJc w:val="right"/>
      <w:pPr>
        <w:ind w:left="4320" w:hanging="180"/>
      </w:pPr>
    </w:lvl>
    <w:lvl w:ilvl="6" w:tplc="26906488" w:tentative="1">
      <w:start w:val="1"/>
      <w:numFmt w:val="decimal"/>
      <w:lvlText w:val="%7."/>
      <w:lvlJc w:val="left"/>
      <w:pPr>
        <w:ind w:left="5040" w:hanging="360"/>
      </w:pPr>
    </w:lvl>
    <w:lvl w:ilvl="7" w:tplc="26906488" w:tentative="1">
      <w:start w:val="1"/>
      <w:numFmt w:val="lowerLetter"/>
      <w:lvlText w:val="%8."/>
      <w:lvlJc w:val="left"/>
      <w:pPr>
        <w:ind w:left="5760" w:hanging="360"/>
      </w:pPr>
    </w:lvl>
    <w:lvl w:ilvl="8" w:tplc="2690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5">
    <w:multiLevelType w:val="hybridMultilevel"/>
    <w:lvl w:ilvl="0" w:tplc="57741700">
      <w:start w:val="1"/>
      <w:numFmt w:val="decimal"/>
      <w:lvlText w:val="%1."/>
      <w:lvlJc w:val="left"/>
      <w:pPr>
        <w:ind w:left="720" w:hanging="360"/>
      </w:pPr>
    </w:lvl>
    <w:lvl w:ilvl="1" w:tplc="57741700" w:tentative="1">
      <w:start w:val="1"/>
      <w:numFmt w:val="lowerLetter"/>
      <w:lvlText w:val="%2."/>
      <w:lvlJc w:val="left"/>
      <w:pPr>
        <w:ind w:left="1440" w:hanging="360"/>
      </w:pPr>
    </w:lvl>
    <w:lvl w:ilvl="2" w:tplc="57741700" w:tentative="1">
      <w:start w:val="1"/>
      <w:numFmt w:val="lowerRoman"/>
      <w:lvlText w:val="%3."/>
      <w:lvlJc w:val="right"/>
      <w:pPr>
        <w:ind w:left="2160" w:hanging="180"/>
      </w:pPr>
    </w:lvl>
    <w:lvl w:ilvl="3" w:tplc="57741700" w:tentative="1">
      <w:start w:val="1"/>
      <w:numFmt w:val="decimal"/>
      <w:lvlText w:val="%4."/>
      <w:lvlJc w:val="left"/>
      <w:pPr>
        <w:ind w:left="2880" w:hanging="360"/>
      </w:pPr>
    </w:lvl>
    <w:lvl w:ilvl="4" w:tplc="57741700" w:tentative="1">
      <w:start w:val="1"/>
      <w:numFmt w:val="lowerLetter"/>
      <w:lvlText w:val="%5."/>
      <w:lvlJc w:val="left"/>
      <w:pPr>
        <w:ind w:left="3600" w:hanging="360"/>
      </w:pPr>
    </w:lvl>
    <w:lvl w:ilvl="5" w:tplc="57741700" w:tentative="1">
      <w:start w:val="1"/>
      <w:numFmt w:val="lowerRoman"/>
      <w:lvlText w:val="%6."/>
      <w:lvlJc w:val="right"/>
      <w:pPr>
        <w:ind w:left="4320" w:hanging="180"/>
      </w:pPr>
    </w:lvl>
    <w:lvl w:ilvl="6" w:tplc="57741700" w:tentative="1">
      <w:start w:val="1"/>
      <w:numFmt w:val="decimal"/>
      <w:lvlText w:val="%7."/>
      <w:lvlJc w:val="left"/>
      <w:pPr>
        <w:ind w:left="5040" w:hanging="360"/>
      </w:pPr>
    </w:lvl>
    <w:lvl w:ilvl="7" w:tplc="57741700" w:tentative="1">
      <w:start w:val="1"/>
      <w:numFmt w:val="lowerLetter"/>
      <w:lvlText w:val="%8."/>
      <w:lvlJc w:val="left"/>
      <w:pPr>
        <w:ind w:left="5760" w:hanging="360"/>
      </w:pPr>
    </w:lvl>
    <w:lvl w:ilvl="8" w:tplc="5774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4">
    <w:multiLevelType w:val="hybridMultilevel"/>
    <w:lvl w:ilvl="0" w:tplc="28453254">
      <w:start w:val="1"/>
      <w:numFmt w:val="decimal"/>
      <w:lvlText w:val="%1."/>
      <w:lvlJc w:val="left"/>
      <w:pPr>
        <w:ind w:left="720" w:hanging="360"/>
      </w:pPr>
    </w:lvl>
    <w:lvl w:ilvl="1" w:tplc="28453254" w:tentative="1">
      <w:start w:val="1"/>
      <w:numFmt w:val="lowerLetter"/>
      <w:lvlText w:val="%2."/>
      <w:lvlJc w:val="left"/>
      <w:pPr>
        <w:ind w:left="1440" w:hanging="360"/>
      </w:pPr>
    </w:lvl>
    <w:lvl w:ilvl="2" w:tplc="28453254" w:tentative="1">
      <w:start w:val="1"/>
      <w:numFmt w:val="lowerRoman"/>
      <w:lvlText w:val="%3."/>
      <w:lvlJc w:val="right"/>
      <w:pPr>
        <w:ind w:left="2160" w:hanging="180"/>
      </w:pPr>
    </w:lvl>
    <w:lvl w:ilvl="3" w:tplc="28453254" w:tentative="1">
      <w:start w:val="1"/>
      <w:numFmt w:val="decimal"/>
      <w:lvlText w:val="%4."/>
      <w:lvlJc w:val="left"/>
      <w:pPr>
        <w:ind w:left="2880" w:hanging="360"/>
      </w:pPr>
    </w:lvl>
    <w:lvl w:ilvl="4" w:tplc="28453254" w:tentative="1">
      <w:start w:val="1"/>
      <w:numFmt w:val="lowerLetter"/>
      <w:lvlText w:val="%5."/>
      <w:lvlJc w:val="left"/>
      <w:pPr>
        <w:ind w:left="3600" w:hanging="360"/>
      </w:pPr>
    </w:lvl>
    <w:lvl w:ilvl="5" w:tplc="28453254" w:tentative="1">
      <w:start w:val="1"/>
      <w:numFmt w:val="lowerRoman"/>
      <w:lvlText w:val="%6."/>
      <w:lvlJc w:val="right"/>
      <w:pPr>
        <w:ind w:left="4320" w:hanging="180"/>
      </w:pPr>
    </w:lvl>
    <w:lvl w:ilvl="6" w:tplc="28453254" w:tentative="1">
      <w:start w:val="1"/>
      <w:numFmt w:val="decimal"/>
      <w:lvlText w:val="%7."/>
      <w:lvlJc w:val="left"/>
      <w:pPr>
        <w:ind w:left="5040" w:hanging="360"/>
      </w:pPr>
    </w:lvl>
    <w:lvl w:ilvl="7" w:tplc="28453254" w:tentative="1">
      <w:start w:val="1"/>
      <w:numFmt w:val="lowerLetter"/>
      <w:lvlText w:val="%8."/>
      <w:lvlJc w:val="left"/>
      <w:pPr>
        <w:ind w:left="5760" w:hanging="360"/>
      </w:pPr>
    </w:lvl>
    <w:lvl w:ilvl="8" w:tplc="2845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3">
    <w:multiLevelType w:val="hybridMultilevel"/>
    <w:lvl w:ilvl="0" w:tplc="25501704">
      <w:start w:val="1"/>
      <w:numFmt w:val="decimal"/>
      <w:lvlText w:val="%1."/>
      <w:lvlJc w:val="left"/>
      <w:pPr>
        <w:ind w:left="720" w:hanging="360"/>
      </w:pPr>
    </w:lvl>
    <w:lvl w:ilvl="1" w:tplc="25501704" w:tentative="1">
      <w:start w:val="1"/>
      <w:numFmt w:val="lowerLetter"/>
      <w:lvlText w:val="%2."/>
      <w:lvlJc w:val="left"/>
      <w:pPr>
        <w:ind w:left="1440" w:hanging="360"/>
      </w:pPr>
    </w:lvl>
    <w:lvl w:ilvl="2" w:tplc="25501704" w:tentative="1">
      <w:start w:val="1"/>
      <w:numFmt w:val="lowerRoman"/>
      <w:lvlText w:val="%3."/>
      <w:lvlJc w:val="right"/>
      <w:pPr>
        <w:ind w:left="2160" w:hanging="180"/>
      </w:pPr>
    </w:lvl>
    <w:lvl w:ilvl="3" w:tplc="25501704" w:tentative="1">
      <w:start w:val="1"/>
      <w:numFmt w:val="decimal"/>
      <w:lvlText w:val="%4."/>
      <w:lvlJc w:val="left"/>
      <w:pPr>
        <w:ind w:left="2880" w:hanging="360"/>
      </w:pPr>
    </w:lvl>
    <w:lvl w:ilvl="4" w:tplc="25501704" w:tentative="1">
      <w:start w:val="1"/>
      <w:numFmt w:val="lowerLetter"/>
      <w:lvlText w:val="%5."/>
      <w:lvlJc w:val="left"/>
      <w:pPr>
        <w:ind w:left="3600" w:hanging="360"/>
      </w:pPr>
    </w:lvl>
    <w:lvl w:ilvl="5" w:tplc="25501704" w:tentative="1">
      <w:start w:val="1"/>
      <w:numFmt w:val="lowerRoman"/>
      <w:lvlText w:val="%6."/>
      <w:lvlJc w:val="right"/>
      <w:pPr>
        <w:ind w:left="4320" w:hanging="180"/>
      </w:pPr>
    </w:lvl>
    <w:lvl w:ilvl="6" w:tplc="25501704" w:tentative="1">
      <w:start w:val="1"/>
      <w:numFmt w:val="decimal"/>
      <w:lvlText w:val="%7."/>
      <w:lvlJc w:val="left"/>
      <w:pPr>
        <w:ind w:left="5040" w:hanging="360"/>
      </w:pPr>
    </w:lvl>
    <w:lvl w:ilvl="7" w:tplc="25501704" w:tentative="1">
      <w:start w:val="1"/>
      <w:numFmt w:val="lowerLetter"/>
      <w:lvlText w:val="%8."/>
      <w:lvlJc w:val="left"/>
      <w:pPr>
        <w:ind w:left="5760" w:hanging="360"/>
      </w:pPr>
    </w:lvl>
    <w:lvl w:ilvl="8" w:tplc="2550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2">
    <w:multiLevelType w:val="hybridMultilevel"/>
    <w:lvl w:ilvl="0" w:tplc="42564859">
      <w:start w:val="1"/>
      <w:numFmt w:val="decimal"/>
      <w:lvlText w:val="%1."/>
      <w:lvlJc w:val="left"/>
      <w:pPr>
        <w:ind w:left="720" w:hanging="360"/>
      </w:pPr>
    </w:lvl>
    <w:lvl w:ilvl="1" w:tplc="42564859" w:tentative="1">
      <w:start w:val="1"/>
      <w:numFmt w:val="lowerLetter"/>
      <w:lvlText w:val="%2."/>
      <w:lvlJc w:val="left"/>
      <w:pPr>
        <w:ind w:left="1440" w:hanging="360"/>
      </w:pPr>
    </w:lvl>
    <w:lvl w:ilvl="2" w:tplc="42564859" w:tentative="1">
      <w:start w:val="1"/>
      <w:numFmt w:val="lowerRoman"/>
      <w:lvlText w:val="%3."/>
      <w:lvlJc w:val="right"/>
      <w:pPr>
        <w:ind w:left="2160" w:hanging="180"/>
      </w:pPr>
    </w:lvl>
    <w:lvl w:ilvl="3" w:tplc="42564859" w:tentative="1">
      <w:start w:val="1"/>
      <w:numFmt w:val="decimal"/>
      <w:lvlText w:val="%4."/>
      <w:lvlJc w:val="left"/>
      <w:pPr>
        <w:ind w:left="2880" w:hanging="360"/>
      </w:pPr>
    </w:lvl>
    <w:lvl w:ilvl="4" w:tplc="42564859" w:tentative="1">
      <w:start w:val="1"/>
      <w:numFmt w:val="lowerLetter"/>
      <w:lvlText w:val="%5."/>
      <w:lvlJc w:val="left"/>
      <w:pPr>
        <w:ind w:left="3600" w:hanging="360"/>
      </w:pPr>
    </w:lvl>
    <w:lvl w:ilvl="5" w:tplc="42564859" w:tentative="1">
      <w:start w:val="1"/>
      <w:numFmt w:val="lowerRoman"/>
      <w:lvlText w:val="%6."/>
      <w:lvlJc w:val="right"/>
      <w:pPr>
        <w:ind w:left="4320" w:hanging="180"/>
      </w:pPr>
    </w:lvl>
    <w:lvl w:ilvl="6" w:tplc="42564859" w:tentative="1">
      <w:start w:val="1"/>
      <w:numFmt w:val="decimal"/>
      <w:lvlText w:val="%7."/>
      <w:lvlJc w:val="left"/>
      <w:pPr>
        <w:ind w:left="5040" w:hanging="360"/>
      </w:pPr>
    </w:lvl>
    <w:lvl w:ilvl="7" w:tplc="42564859" w:tentative="1">
      <w:start w:val="1"/>
      <w:numFmt w:val="lowerLetter"/>
      <w:lvlText w:val="%8."/>
      <w:lvlJc w:val="left"/>
      <w:pPr>
        <w:ind w:left="5760" w:hanging="360"/>
      </w:pPr>
    </w:lvl>
    <w:lvl w:ilvl="8" w:tplc="4256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1">
    <w:multiLevelType w:val="hybridMultilevel"/>
    <w:lvl w:ilvl="0" w:tplc="87293472">
      <w:start w:val="1"/>
      <w:numFmt w:val="decimal"/>
      <w:lvlText w:val="%1."/>
      <w:lvlJc w:val="left"/>
      <w:pPr>
        <w:ind w:left="720" w:hanging="360"/>
      </w:pPr>
    </w:lvl>
    <w:lvl w:ilvl="1" w:tplc="87293472" w:tentative="1">
      <w:start w:val="1"/>
      <w:numFmt w:val="lowerLetter"/>
      <w:lvlText w:val="%2."/>
      <w:lvlJc w:val="left"/>
      <w:pPr>
        <w:ind w:left="1440" w:hanging="360"/>
      </w:pPr>
    </w:lvl>
    <w:lvl w:ilvl="2" w:tplc="87293472" w:tentative="1">
      <w:start w:val="1"/>
      <w:numFmt w:val="lowerRoman"/>
      <w:lvlText w:val="%3."/>
      <w:lvlJc w:val="right"/>
      <w:pPr>
        <w:ind w:left="2160" w:hanging="180"/>
      </w:pPr>
    </w:lvl>
    <w:lvl w:ilvl="3" w:tplc="87293472" w:tentative="1">
      <w:start w:val="1"/>
      <w:numFmt w:val="decimal"/>
      <w:lvlText w:val="%4."/>
      <w:lvlJc w:val="left"/>
      <w:pPr>
        <w:ind w:left="2880" w:hanging="360"/>
      </w:pPr>
    </w:lvl>
    <w:lvl w:ilvl="4" w:tplc="87293472" w:tentative="1">
      <w:start w:val="1"/>
      <w:numFmt w:val="lowerLetter"/>
      <w:lvlText w:val="%5."/>
      <w:lvlJc w:val="left"/>
      <w:pPr>
        <w:ind w:left="3600" w:hanging="360"/>
      </w:pPr>
    </w:lvl>
    <w:lvl w:ilvl="5" w:tplc="87293472" w:tentative="1">
      <w:start w:val="1"/>
      <w:numFmt w:val="lowerRoman"/>
      <w:lvlText w:val="%6."/>
      <w:lvlJc w:val="right"/>
      <w:pPr>
        <w:ind w:left="4320" w:hanging="180"/>
      </w:pPr>
    </w:lvl>
    <w:lvl w:ilvl="6" w:tplc="87293472" w:tentative="1">
      <w:start w:val="1"/>
      <w:numFmt w:val="decimal"/>
      <w:lvlText w:val="%7."/>
      <w:lvlJc w:val="left"/>
      <w:pPr>
        <w:ind w:left="5040" w:hanging="360"/>
      </w:pPr>
    </w:lvl>
    <w:lvl w:ilvl="7" w:tplc="87293472" w:tentative="1">
      <w:start w:val="1"/>
      <w:numFmt w:val="lowerLetter"/>
      <w:lvlText w:val="%8."/>
      <w:lvlJc w:val="left"/>
      <w:pPr>
        <w:ind w:left="5760" w:hanging="360"/>
      </w:pPr>
    </w:lvl>
    <w:lvl w:ilvl="8" w:tplc="8729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0">
    <w:multiLevelType w:val="hybridMultilevel"/>
    <w:lvl w:ilvl="0" w:tplc="46637653">
      <w:start w:val="1"/>
      <w:numFmt w:val="decimal"/>
      <w:lvlText w:val="%1."/>
      <w:lvlJc w:val="left"/>
      <w:pPr>
        <w:ind w:left="720" w:hanging="360"/>
      </w:pPr>
    </w:lvl>
    <w:lvl w:ilvl="1" w:tplc="46637653" w:tentative="1">
      <w:start w:val="1"/>
      <w:numFmt w:val="lowerLetter"/>
      <w:lvlText w:val="%2."/>
      <w:lvlJc w:val="left"/>
      <w:pPr>
        <w:ind w:left="1440" w:hanging="360"/>
      </w:pPr>
    </w:lvl>
    <w:lvl w:ilvl="2" w:tplc="46637653" w:tentative="1">
      <w:start w:val="1"/>
      <w:numFmt w:val="lowerRoman"/>
      <w:lvlText w:val="%3."/>
      <w:lvlJc w:val="right"/>
      <w:pPr>
        <w:ind w:left="2160" w:hanging="180"/>
      </w:pPr>
    </w:lvl>
    <w:lvl w:ilvl="3" w:tplc="46637653" w:tentative="1">
      <w:start w:val="1"/>
      <w:numFmt w:val="decimal"/>
      <w:lvlText w:val="%4."/>
      <w:lvlJc w:val="left"/>
      <w:pPr>
        <w:ind w:left="2880" w:hanging="360"/>
      </w:pPr>
    </w:lvl>
    <w:lvl w:ilvl="4" w:tplc="46637653" w:tentative="1">
      <w:start w:val="1"/>
      <w:numFmt w:val="lowerLetter"/>
      <w:lvlText w:val="%5."/>
      <w:lvlJc w:val="left"/>
      <w:pPr>
        <w:ind w:left="3600" w:hanging="360"/>
      </w:pPr>
    </w:lvl>
    <w:lvl w:ilvl="5" w:tplc="46637653" w:tentative="1">
      <w:start w:val="1"/>
      <w:numFmt w:val="lowerRoman"/>
      <w:lvlText w:val="%6."/>
      <w:lvlJc w:val="right"/>
      <w:pPr>
        <w:ind w:left="4320" w:hanging="180"/>
      </w:pPr>
    </w:lvl>
    <w:lvl w:ilvl="6" w:tplc="46637653" w:tentative="1">
      <w:start w:val="1"/>
      <w:numFmt w:val="decimal"/>
      <w:lvlText w:val="%7."/>
      <w:lvlJc w:val="left"/>
      <w:pPr>
        <w:ind w:left="5040" w:hanging="360"/>
      </w:pPr>
    </w:lvl>
    <w:lvl w:ilvl="7" w:tplc="46637653" w:tentative="1">
      <w:start w:val="1"/>
      <w:numFmt w:val="lowerLetter"/>
      <w:lvlText w:val="%8."/>
      <w:lvlJc w:val="left"/>
      <w:pPr>
        <w:ind w:left="5760" w:hanging="360"/>
      </w:pPr>
    </w:lvl>
    <w:lvl w:ilvl="8" w:tplc="46637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9">
    <w:multiLevelType w:val="hybridMultilevel"/>
    <w:lvl w:ilvl="0" w:tplc="36845539">
      <w:start w:val="1"/>
      <w:numFmt w:val="decimal"/>
      <w:lvlText w:val="%1."/>
      <w:lvlJc w:val="left"/>
      <w:pPr>
        <w:ind w:left="720" w:hanging="360"/>
      </w:pPr>
    </w:lvl>
    <w:lvl w:ilvl="1" w:tplc="36845539" w:tentative="1">
      <w:start w:val="1"/>
      <w:numFmt w:val="lowerLetter"/>
      <w:lvlText w:val="%2."/>
      <w:lvlJc w:val="left"/>
      <w:pPr>
        <w:ind w:left="1440" w:hanging="360"/>
      </w:pPr>
    </w:lvl>
    <w:lvl w:ilvl="2" w:tplc="36845539" w:tentative="1">
      <w:start w:val="1"/>
      <w:numFmt w:val="lowerRoman"/>
      <w:lvlText w:val="%3."/>
      <w:lvlJc w:val="right"/>
      <w:pPr>
        <w:ind w:left="2160" w:hanging="180"/>
      </w:pPr>
    </w:lvl>
    <w:lvl w:ilvl="3" w:tplc="36845539" w:tentative="1">
      <w:start w:val="1"/>
      <w:numFmt w:val="decimal"/>
      <w:lvlText w:val="%4."/>
      <w:lvlJc w:val="left"/>
      <w:pPr>
        <w:ind w:left="2880" w:hanging="360"/>
      </w:pPr>
    </w:lvl>
    <w:lvl w:ilvl="4" w:tplc="36845539" w:tentative="1">
      <w:start w:val="1"/>
      <w:numFmt w:val="lowerLetter"/>
      <w:lvlText w:val="%5."/>
      <w:lvlJc w:val="left"/>
      <w:pPr>
        <w:ind w:left="3600" w:hanging="360"/>
      </w:pPr>
    </w:lvl>
    <w:lvl w:ilvl="5" w:tplc="36845539" w:tentative="1">
      <w:start w:val="1"/>
      <w:numFmt w:val="lowerRoman"/>
      <w:lvlText w:val="%6."/>
      <w:lvlJc w:val="right"/>
      <w:pPr>
        <w:ind w:left="4320" w:hanging="180"/>
      </w:pPr>
    </w:lvl>
    <w:lvl w:ilvl="6" w:tplc="36845539" w:tentative="1">
      <w:start w:val="1"/>
      <w:numFmt w:val="decimal"/>
      <w:lvlText w:val="%7."/>
      <w:lvlJc w:val="left"/>
      <w:pPr>
        <w:ind w:left="5040" w:hanging="360"/>
      </w:pPr>
    </w:lvl>
    <w:lvl w:ilvl="7" w:tplc="36845539" w:tentative="1">
      <w:start w:val="1"/>
      <w:numFmt w:val="lowerLetter"/>
      <w:lvlText w:val="%8."/>
      <w:lvlJc w:val="left"/>
      <w:pPr>
        <w:ind w:left="5760" w:hanging="360"/>
      </w:pPr>
    </w:lvl>
    <w:lvl w:ilvl="8" w:tplc="3684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8">
    <w:multiLevelType w:val="hybridMultilevel"/>
    <w:lvl w:ilvl="0" w:tplc="95356322">
      <w:start w:val="1"/>
      <w:numFmt w:val="decimal"/>
      <w:lvlText w:val="%1."/>
      <w:lvlJc w:val="left"/>
      <w:pPr>
        <w:ind w:left="720" w:hanging="360"/>
      </w:pPr>
    </w:lvl>
    <w:lvl w:ilvl="1" w:tplc="95356322" w:tentative="1">
      <w:start w:val="1"/>
      <w:numFmt w:val="lowerLetter"/>
      <w:lvlText w:val="%2."/>
      <w:lvlJc w:val="left"/>
      <w:pPr>
        <w:ind w:left="1440" w:hanging="360"/>
      </w:pPr>
    </w:lvl>
    <w:lvl w:ilvl="2" w:tplc="95356322" w:tentative="1">
      <w:start w:val="1"/>
      <w:numFmt w:val="lowerRoman"/>
      <w:lvlText w:val="%3."/>
      <w:lvlJc w:val="right"/>
      <w:pPr>
        <w:ind w:left="2160" w:hanging="180"/>
      </w:pPr>
    </w:lvl>
    <w:lvl w:ilvl="3" w:tplc="95356322" w:tentative="1">
      <w:start w:val="1"/>
      <w:numFmt w:val="decimal"/>
      <w:lvlText w:val="%4."/>
      <w:lvlJc w:val="left"/>
      <w:pPr>
        <w:ind w:left="2880" w:hanging="360"/>
      </w:pPr>
    </w:lvl>
    <w:lvl w:ilvl="4" w:tplc="95356322" w:tentative="1">
      <w:start w:val="1"/>
      <w:numFmt w:val="lowerLetter"/>
      <w:lvlText w:val="%5."/>
      <w:lvlJc w:val="left"/>
      <w:pPr>
        <w:ind w:left="3600" w:hanging="360"/>
      </w:pPr>
    </w:lvl>
    <w:lvl w:ilvl="5" w:tplc="95356322" w:tentative="1">
      <w:start w:val="1"/>
      <w:numFmt w:val="lowerRoman"/>
      <w:lvlText w:val="%6."/>
      <w:lvlJc w:val="right"/>
      <w:pPr>
        <w:ind w:left="4320" w:hanging="180"/>
      </w:pPr>
    </w:lvl>
    <w:lvl w:ilvl="6" w:tplc="95356322" w:tentative="1">
      <w:start w:val="1"/>
      <w:numFmt w:val="decimal"/>
      <w:lvlText w:val="%7."/>
      <w:lvlJc w:val="left"/>
      <w:pPr>
        <w:ind w:left="5040" w:hanging="360"/>
      </w:pPr>
    </w:lvl>
    <w:lvl w:ilvl="7" w:tplc="95356322" w:tentative="1">
      <w:start w:val="1"/>
      <w:numFmt w:val="lowerLetter"/>
      <w:lvlText w:val="%8."/>
      <w:lvlJc w:val="left"/>
      <w:pPr>
        <w:ind w:left="5760" w:hanging="360"/>
      </w:pPr>
    </w:lvl>
    <w:lvl w:ilvl="8" w:tplc="9535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7">
    <w:multiLevelType w:val="hybridMultilevel"/>
    <w:lvl w:ilvl="0" w:tplc="41957116">
      <w:start w:val="1"/>
      <w:numFmt w:val="decimal"/>
      <w:lvlText w:val="%1."/>
      <w:lvlJc w:val="left"/>
      <w:pPr>
        <w:ind w:left="720" w:hanging="360"/>
      </w:pPr>
    </w:lvl>
    <w:lvl w:ilvl="1" w:tplc="41957116" w:tentative="1">
      <w:start w:val="1"/>
      <w:numFmt w:val="lowerLetter"/>
      <w:lvlText w:val="%2."/>
      <w:lvlJc w:val="left"/>
      <w:pPr>
        <w:ind w:left="1440" w:hanging="360"/>
      </w:pPr>
    </w:lvl>
    <w:lvl w:ilvl="2" w:tplc="41957116" w:tentative="1">
      <w:start w:val="1"/>
      <w:numFmt w:val="lowerRoman"/>
      <w:lvlText w:val="%3."/>
      <w:lvlJc w:val="right"/>
      <w:pPr>
        <w:ind w:left="2160" w:hanging="180"/>
      </w:pPr>
    </w:lvl>
    <w:lvl w:ilvl="3" w:tplc="41957116" w:tentative="1">
      <w:start w:val="1"/>
      <w:numFmt w:val="decimal"/>
      <w:lvlText w:val="%4."/>
      <w:lvlJc w:val="left"/>
      <w:pPr>
        <w:ind w:left="2880" w:hanging="360"/>
      </w:pPr>
    </w:lvl>
    <w:lvl w:ilvl="4" w:tplc="41957116" w:tentative="1">
      <w:start w:val="1"/>
      <w:numFmt w:val="lowerLetter"/>
      <w:lvlText w:val="%5."/>
      <w:lvlJc w:val="left"/>
      <w:pPr>
        <w:ind w:left="3600" w:hanging="360"/>
      </w:pPr>
    </w:lvl>
    <w:lvl w:ilvl="5" w:tplc="41957116" w:tentative="1">
      <w:start w:val="1"/>
      <w:numFmt w:val="lowerRoman"/>
      <w:lvlText w:val="%6."/>
      <w:lvlJc w:val="right"/>
      <w:pPr>
        <w:ind w:left="4320" w:hanging="180"/>
      </w:pPr>
    </w:lvl>
    <w:lvl w:ilvl="6" w:tplc="41957116" w:tentative="1">
      <w:start w:val="1"/>
      <w:numFmt w:val="decimal"/>
      <w:lvlText w:val="%7."/>
      <w:lvlJc w:val="left"/>
      <w:pPr>
        <w:ind w:left="5040" w:hanging="360"/>
      </w:pPr>
    </w:lvl>
    <w:lvl w:ilvl="7" w:tplc="41957116" w:tentative="1">
      <w:start w:val="1"/>
      <w:numFmt w:val="lowerLetter"/>
      <w:lvlText w:val="%8."/>
      <w:lvlJc w:val="left"/>
      <w:pPr>
        <w:ind w:left="5760" w:hanging="360"/>
      </w:pPr>
    </w:lvl>
    <w:lvl w:ilvl="8" w:tplc="4195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6">
    <w:multiLevelType w:val="hybridMultilevel"/>
    <w:lvl w:ilvl="0" w:tplc="89674886">
      <w:start w:val="1"/>
      <w:numFmt w:val="decimal"/>
      <w:lvlText w:val="%1."/>
      <w:lvlJc w:val="left"/>
      <w:pPr>
        <w:ind w:left="720" w:hanging="360"/>
      </w:pPr>
    </w:lvl>
    <w:lvl w:ilvl="1" w:tplc="89674886" w:tentative="1">
      <w:start w:val="1"/>
      <w:numFmt w:val="lowerLetter"/>
      <w:lvlText w:val="%2."/>
      <w:lvlJc w:val="left"/>
      <w:pPr>
        <w:ind w:left="1440" w:hanging="360"/>
      </w:pPr>
    </w:lvl>
    <w:lvl w:ilvl="2" w:tplc="89674886" w:tentative="1">
      <w:start w:val="1"/>
      <w:numFmt w:val="lowerRoman"/>
      <w:lvlText w:val="%3."/>
      <w:lvlJc w:val="right"/>
      <w:pPr>
        <w:ind w:left="2160" w:hanging="180"/>
      </w:pPr>
    </w:lvl>
    <w:lvl w:ilvl="3" w:tplc="89674886" w:tentative="1">
      <w:start w:val="1"/>
      <w:numFmt w:val="decimal"/>
      <w:lvlText w:val="%4."/>
      <w:lvlJc w:val="left"/>
      <w:pPr>
        <w:ind w:left="2880" w:hanging="360"/>
      </w:pPr>
    </w:lvl>
    <w:lvl w:ilvl="4" w:tplc="89674886" w:tentative="1">
      <w:start w:val="1"/>
      <w:numFmt w:val="lowerLetter"/>
      <w:lvlText w:val="%5."/>
      <w:lvlJc w:val="left"/>
      <w:pPr>
        <w:ind w:left="3600" w:hanging="360"/>
      </w:pPr>
    </w:lvl>
    <w:lvl w:ilvl="5" w:tplc="89674886" w:tentative="1">
      <w:start w:val="1"/>
      <w:numFmt w:val="lowerRoman"/>
      <w:lvlText w:val="%6."/>
      <w:lvlJc w:val="right"/>
      <w:pPr>
        <w:ind w:left="4320" w:hanging="180"/>
      </w:pPr>
    </w:lvl>
    <w:lvl w:ilvl="6" w:tplc="89674886" w:tentative="1">
      <w:start w:val="1"/>
      <w:numFmt w:val="decimal"/>
      <w:lvlText w:val="%7."/>
      <w:lvlJc w:val="left"/>
      <w:pPr>
        <w:ind w:left="5040" w:hanging="360"/>
      </w:pPr>
    </w:lvl>
    <w:lvl w:ilvl="7" w:tplc="89674886" w:tentative="1">
      <w:start w:val="1"/>
      <w:numFmt w:val="lowerLetter"/>
      <w:lvlText w:val="%8."/>
      <w:lvlJc w:val="left"/>
      <w:pPr>
        <w:ind w:left="5760" w:hanging="360"/>
      </w:pPr>
    </w:lvl>
    <w:lvl w:ilvl="8" w:tplc="8967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5">
    <w:multiLevelType w:val="hybridMultilevel"/>
    <w:lvl w:ilvl="0" w:tplc="85913864">
      <w:start w:val="1"/>
      <w:numFmt w:val="decimal"/>
      <w:lvlText w:val="%1."/>
      <w:lvlJc w:val="left"/>
      <w:pPr>
        <w:ind w:left="720" w:hanging="360"/>
      </w:pPr>
    </w:lvl>
    <w:lvl w:ilvl="1" w:tplc="85913864" w:tentative="1">
      <w:start w:val="1"/>
      <w:numFmt w:val="lowerLetter"/>
      <w:lvlText w:val="%2."/>
      <w:lvlJc w:val="left"/>
      <w:pPr>
        <w:ind w:left="1440" w:hanging="360"/>
      </w:pPr>
    </w:lvl>
    <w:lvl w:ilvl="2" w:tplc="85913864" w:tentative="1">
      <w:start w:val="1"/>
      <w:numFmt w:val="lowerRoman"/>
      <w:lvlText w:val="%3."/>
      <w:lvlJc w:val="right"/>
      <w:pPr>
        <w:ind w:left="2160" w:hanging="180"/>
      </w:pPr>
    </w:lvl>
    <w:lvl w:ilvl="3" w:tplc="85913864" w:tentative="1">
      <w:start w:val="1"/>
      <w:numFmt w:val="decimal"/>
      <w:lvlText w:val="%4."/>
      <w:lvlJc w:val="left"/>
      <w:pPr>
        <w:ind w:left="2880" w:hanging="360"/>
      </w:pPr>
    </w:lvl>
    <w:lvl w:ilvl="4" w:tplc="85913864" w:tentative="1">
      <w:start w:val="1"/>
      <w:numFmt w:val="lowerLetter"/>
      <w:lvlText w:val="%5."/>
      <w:lvlJc w:val="left"/>
      <w:pPr>
        <w:ind w:left="3600" w:hanging="360"/>
      </w:pPr>
    </w:lvl>
    <w:lvl w:ilvl="5" w:tplc="85913864" w:tentative="1">
      <w:start w:val="1"/>
      <w:numFmt w:val="lowerRoman"/>
      <w:lvlText w:val="%6."/>
      <w:lvlJc w:val="right"/>
      <w:pPr>
        <w:ind w:left="4320" w:hanging="180"/>
      </w:pPr>
    </w:lvl>
    <w:lvl w:ilvl="6" w:tplc="85913864" w:tentative="1">
      <w:start w:val="1"/>
      <w:numFmt w:val="decimal"/>
      <w:lvlText w:val="%7."/>
      <w:lvlJc w:val="left"/>
      <w:pPr>
        <w:ind w:left="5040" w:hanging="360"/>
      </w:pPr>
    </w:lvl>
    <w:lvl w:ilvl="7" w:tplc="85913864" w:tentative="1">
      <w:start w:val="1"/>
      <w:numFmt w:val="lowerLetter"/>
      <w:lvlText w:val="%8."/>
      <w:lvlJc w:val="left"/>
      <w:pPr>
        <w:ind w:left="5760" w:hanging="360"/>
      </w:pPr>
    </w:lvl>
    <w:lvl w:ilvl="8" w:tplc="8591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4">
    <w:multiLevelType w:val="hybridMultilevel"/>
    <w:lvl w:ilvl="0" w:tplc="34367748">
      <w:start w:val="1"/>
      <w:numFmt w:val="decimal"/>
      <w:lvlText w:val="%1."/>
      <w:lvlJc w:val="left"/>
      <w:pPr>
        <w:ind w:left="720" w:hanging="360"/>
      </w:pPr>
    </w:lvl>
    <w:lvl w:ilvl="1" w:tplc="34367748" w:tentative="1">
      <w:start w:val="1"/>
      <w:numFmt w:val="lowerLetter"/>
      <w:lvlText w:val="%2."/>
      <w:lvlJc w:val="left"/>
      <w:pPr>
        <w:ind w:left="1440" w:hanging="360"/>
      </w:pPr>
    </w:lvl>
    <w:lvl w:ilvl="2" w:tplc="34367748" w:tentative="1">
      <w:start w:val="1"/>
      <w:numFmt w:val="lowerRoman"/>
      <w:lvlText w:val="%3."/>
      <w:lvlJc w:val="right"/>
      <w:pPr>
        <w:ind w:left="2160" w:hanging="180"/>
      </w:pPr>
    </w:lvl>
    <w:lvl w:ilvl="3" w:tplc="34367748" w:tentative="1">
      <w:start w:val="1"/>
      <w:numFmt w:val="decimal"/>
      <w:lvlText w:val="%4."/>
      <w:lvlJc w:val="left"/>
      <w:pPr>
        <w:ind w:left="2880" w:hanging="360"/>
      </w:pPr>
    </w:lvl>
    <w:lvl w:ilvl="4" w:tplc="34367748" w:tentative="1">
      <w:start w:val="1"/>
      <w:numFmt w:val="lowerLetter"/>
      <w:lvlText w:val="%5."/>
      <w:lvlJc w:val="left"/>
      <w:pPr>
        <w:ind w:left="3600" w:hanging="360"/>
      </w:pPr>
    </w:lvl>
    <w:lvl w:ilvl="5" w:tplc="34367748" w:tentative="1">
      <w:start w:val="1"/>
      <w:numFmt w:val="lowerRoman"/>
      <w:lvlText w:val="%6."/>
      <w:lvlJc w:val="right"/>
      <w:pPr>
        <w:ind w:left="4320" w:hanging="180"/>
      </w:pPr>
    </w:lvl>
    <w:lvl w:ilvl="6" w:tplc="34367748" w:tentative="1">
      <w:start w:val="1"/>
      <w:numFmt w:val="decimal"/>
      <w:lvlText w:val="%7."/>
      <w:lvlJc w:val="left"/>
      <w:pPr>
        <w:ind w:left="5040" w:hanging="360"/>
      </w:pPr>
    </w:lvl>
    <w:lvl w:ilvl="7" w:tplc="34367748" w:tentative="1">
      <w:start w:val="1"/>
      <w:numFmt w:val="lowerLetter"/>
      <w:lvlText w:val="%8."/>
      <w:lvlJc w:val="left"/>
      <w:pPr>
        <w:ind w:left="5760" w:hanging="360"/>
      </w:pPr>
    </w:lvl>
    <w:lvl w:ilvl="8" w:tplc="3436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3">
    <w:multiLevelType w:val="hybridMultilevel"/>
    <w:lvl w:ilvl="0" w:tplc="93400746">
      <w:start w:val="1"/>
      <w:numFmt w:val="decimal"/>
      <w:lvlText w:val="%1."/>
      <w:lvlJc w:val="left"/>
      <w:pPr>
        <w:ind w:left="720" w:hanging="360"/>
      </w:pPr>
    </w:lvl>
    <w:lvl w:ilvl="1" w:tplc="93400746" w:tentative="1">
      <w:start w:val="1"/>
      <w:numFmt w:val="lowerLetter"/>
      <w:lvlText w:val="%2."/>
      <w:lvlJc w:val="left"/>
      <w:pPr>
        <w:ind w:left="1440" w:hanging="360"/>
      </w:pPr>
    </w:lvl>
    <w:lvl w:ilvl="2" w:tplc="93400746" w:tentative="1">
      <w:start w:val="1"/>
      <w:numFmt w:val="lowerRoman"/>
      <w:lvlText w:val="%3."/>
      <w:lvlJc w:val="right"/>
      <w:pPr>
        <w:ind w:left="2160" w:hanging="180"/>
      </w:pPr>
    </w:lvl>
    <w:lvl w:ilvl="3" w:tplc="93400746" w:tentative="1">
      <w:start w:val="1"/>
      <w:numFmt w:val="decimal"/>
      <w:lvlText w:val="%4."/>
      <w:lvlJc w:val="left"/>
      <w:pPr>
        <w:ind w:left="2880" w:hanging="360"/>
      </w:pPr>
    </w:lvl>
    <w:lvl w:ilvl="4" w:tplc="93400746" w:tentative="1">
      <w:start w:val="1"/>
      <w:numFmt w:val="lowerLetter"/>
      <w:lvlText w:val="%5."/>
      <w:lvlJc w:val="left"/>
      <w:pPr>
        <w:ind w:left="3600" w:hanging="360"/>
      </w:pPr>
    </w:lvl>
    <w:lvl w:ilvl="5" w:tplc="93400746" w:tentative="1">
      <w:start w:val="1"/>
      <w:numFmt w:val="lowerRoman"/>
      <w:lvlText w:val="%6."/>
      <w:lvlJc w:val="right"/>
      <w:pPr>
        <w:ind w:left="4320" w:hanging="180"/>
      </w:pPr>
    </w:lvl>
    <w:lvl w:ilvl="6" w:tplc="93400746" w:tentative="1">
      <w:start w:val="1"/>
      <w:numFmt w:val="decimal"/>
      <w:lvlText w:val="%7."/>
      <w:lvlJc w:val="left"/>
      <w:pPr>
        <w:ind w:left="5040" w:hanging="360"/>
      </w:pPr>
    </w:lvl>
    <w:lvl w:ilvl="7" w:tplc="93400746" w:tentative="1">
      <w:start w:val="1"/>
      <w:numFmt w:val="lowerLetter"/>
      <w:lvlText w:val="%8."/>
      <w:lvlJc w:val="left"/>
      <w:pPr>
        <w:ind w:left="5760" w:hanging="360"/>
      </w:pPr>
    </w:lvl>
    <w:lvl w:ilvl="8" w:tplc="93400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2">
    <w:multiLevelType w:val="hybridMultilevel"/>
    <w:lvl w:ilvl="0" w:tplc="31624735">
      <w:start w:val="1"/>
      <w:numFmt w:val="decimal"/>
      <w:lvlText w:val="%1."/>
      <w:lvlJc w:val="left"/>
      <w:pPr>
        <w:ind w:left="720" w:hanging="360"/>
      </w:pPr>
    </w:lvl>
    <w:lvl w:ilvl="1" w:tplc="31624735" w:tentative="1">
      <w:start w:val="1"/>
      <w:numFmt w:val="lowerLetter"/>
      <w:lvlText w:val="%2."/>
      <w:lvlJc w:val="left"/>
      <w:pPr>
        <w:ind w:left="1440" w:hanging="360"/>
      </w:pPr>
    </w:lvl>
    <w:lvl w:ilvl="2" w:tplc="31624735" w:tentative="1">
      <w:start w:val="1"/>
      <w:numFmt w:val="lowerRoman"/>
      <w:lvlText w:val="%3."/>
      <w:lvlJc w:val="right"/>
      <w:pPr>
        <w:ind w:left="2160" w:hanging="180"/>
      </w:pPr>
    </w:lvl>
    <w:lvl w:ilvl="3" w:tplc="31624735" w:tentative="1">
      <w:start w:val="1"/>
      <w:numFmt w:val="decimal"/>
      <w:lvlText w:val="%4."/>
      <w:lvlJc w:val="left"/>
      <w:pPr>
        <w:ind w:left="2880" w:hanging="360"/>
      </w:pPr>
    </w:lvl>
    <w:lvl w:ilvl="4" w:tplc="31624735" w:tentative="1">
      <w:start w:val="1"/>
      <w:numFmt w:val="lowerLetter"/>
      <w:lvlText w:val="%5."/>
      <w:lvlJc w:val="left"/>
      <w:pPr>
        <w:ind w:left="3600" w:hanging="360"/>
      </w:pPr>
    </w:lvl>
    <w:lvl w:ilvl="5" w:tplc="31624735" w:tentative="1">
      <w:start w:val="1"/>
      <w:numFmt w:val="lowerRoman"/>
      <w:lvlText w:val="%6."/>
      <w:lvlJc w:val="right"/>
      <w:pPr>
        <w:ind w:left="4320" w:hanging="180"/>
      </w:pPr>
    </w:lvl>
    <w:lvl w:ilvl="6" w:tplc="31624735" w:tentative="1">
      <w:start w:val="1"/>
      <w:numFmt w:val="decimal"/>
      <w:lvlText w:val="%7."/>
      <w:lvlJc w:val="left"/>
      <w:pPr>
        <w:ind w:left="5040" w:hanging="360"/>
      </w:pPr>
    </w:lvl>
    <w:lvl w:ilvl="7" w:tplc="31624735" w:tentative="1">
      <w:start w:val="1"/>
      <w:numFmt w:val="lowerLetter"/>
      <w:lvlText w:val="%8."/>
      <w:lvlJc w:val="left"/>
      <w:pPr>
        <w:ind w:left="5760" w:hanging="360"/>
      </w:pPr>
    </w:lvl>
    <w:lvl w:ilvl="8" w:tplc="3162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1">
    <w:multiLevelType w:val="hybridMultilevel"/>
    <w:lvl w:ilvl="0" w:tplc="71722616">
      <w:start w:val="1"/>
      <w:numFmt w:val="decimal"/>
      <w:lvlText w:val="%1."/>
      <w:lvlJc w:val="left"/>
      <w:pPr>
        <w:ind w:left="720" w:hanging="360"/>
      </w:pPr>
    </w:lvl>
    <w:lvl w:ilvl="1" w:tplc="71722616" w:tentative="1">
      <w:start w:val="1"/>
      <w:numFmt w:val="lowerLetter"/>
      <w:lvlText w:val="%2."/>
      <w:lvlJc w:val="left"/>
      <w:pPr>
        <w:ind w:left="1440" w:hanging="360"/>
      </w:pPr>
    </w:lvl>
    <w:lvl w:ilvl="2" w:tplc="71722616" w:tentative="1">
      <w:start w:val="1"/>
      <w:numFmt w:val="lowerRoman"/>
      <w:lvlText w:val="%3."/>
      <w:lvlJc w:val="right"/>
      <w:pPr>
        <w:ind w:left="2160" w:hanging="180"/>
      </w:pPr>
    </w:lvl>
    <w:lvl w:ilvl="3" w:tplc="71722616" w:tentative="1">
      <w:start w:val="1"/>
      <w:numFmt w:val="decimal"/>
      <w:lvlText w:val="%4."/>
      <w:lvlJc w:val="left"/>
      <w:pPr>
        <w:ind w:left="2880" w:hanging="360"/>
      </w:pPr>
    </w:lvl>
    <w:lvl w:ilvl="4" w:tplc="71722616" w:tentative="1">
      <w:start w:val="1"/>
      <w:numFmt w:val="lowerLetter"/>
      <w:lvlText w:val="%5."/>
      <w:lvlJc w:val="left"/>
      <w:pPr>
        <w:ind w:left="3600" w:hanging="360"/>
      </w:pPr>
    </w:lvl>
    <w:lvl w:ilvl="5" w:tplc="71722616" w:tentative="1">
      <w:start w:val="1"/>
      <w:numFmt w:val="lowerRoman"/>
      <w:lvlText w:val="%6."/>
      <w:lvlJc w:val="right"/>
      <w:pPr>
        <w:ind w:left="4320" w:hanging="180"/>
      </w:pPr>
    </w:lvl>
    <w:lvl w:ilvl="6" w:tplc="71722616" w:tentative="1">
      <w:start w:val="1"/>
      <w:numFmt w:val="decimal"/>
      <w:lvlText w:val="%7."/>
      <w:lvlJc w:val="left"/>
      <w:pPr>
        <w:ind w:left="5040" w:hanging="360"/>
      </w:pPr>
    </w:lvl>
    <w:lvl w:ilvl="7" w:tplc="71722616" w:tentative="1">
      <w:start w:val="1"/>
      <w:numFmt w:val="lowerLetter"/>
      <w:lvlText w:val="%8."/>
      <w:lvlJc w:val="left"/>
      <w:pPr>
        <w:ind w:left="5760" w:hanging="360"/>
      </w:pPr>
    </w:lvl>
    <w:lvl w:ilvl="8" w:tplc="7172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0">
    <w:multiLevelType w:val="hybridMultilevel"/>
    <w:lvl w:ilvl="0" w:tplc="52626021">
      <w:start w:val="1"/>
      <w:numFmt w:val="decimal"/>
      <w:lvlText w:val="%1."/>
      <w:lvlJc w:val="left"/>
      <w:pPr>
        <w:ind w:left="720" w:hanging="360"/>
      </w:pPr>
    </w:lvl>
    <w:lvl w:ilvl="1" w:tplc="52626021" w:tentative="1">
      <w:start w:val="1"/>
      <w:numFmt w:val="lowerLetter"/>
      <w:lvlText w:val="%2."/>
      <w:lvlJc w:val="left"/>
      <w:pPr>
        <w:ind w:left="1440" w:hanging="360"/>
      </w:pPr>
    </w:lvl>
    <w:lvl w:ilvl="2" w:tplc="52626021" w:tentative="1">
      <w:start w:val="1"/>
      <w:numFmt w:val="lowerRoman"/>
      <w:lvlText w:val="%3."/>
      <w:lvlJc w:val="right"/>
      <w:pPr>
        <w:ind w:left="2160" w:hanging="180"/>
      </w:pPr>
    </w:lvl>
    <w:lvl w:ilvl="3" w:tplc="52626021" w:tentative="1">
      <w:start w:val="1"/>
      <w:numFmt w:val="decimal"/>
      <w:lvlText w:val="%4."/>
      <w:lvlJc w:val="left"/>
      <w:pPr>
        <w:ind w:left="2880" w:hanging="360"/>
      </w:pPr>
    </w:lvl>
    <w:lvl w:ilvl="4" w:tplc="52626021" w:tentative="1">
      <w:start w:val="1"/>
      <w:numFmt w:val="lowerLetter"/>
      <w:lvlText w:val="%5."/>
      <w:lvlJc w:val="left"/>
      <w:pPr>
        <w:ind w:left="3600" w:hanging="360"/>
      </w:pPr>
    </w:lvl>
    <w:lvl w:ilvl="5" w:tplc="52626021" w:tentative="1">
      <w:start w:val="1"/>
      <w:numFmt w:val="lowerRoman"/>
      <w:lvlText w:val="%6."/>
      <w:lvlJc w:val="right"/>
      <w:pPr>
        <w:ind w:left="4320" w:hanging="180"/>
      </w:pPr>
    </w:lvl>
    <w:lvl w:ilvl="6" w:tplc="52626021" w:tentative="1">
      <w:start w:val="1"/>
      <w:numFmt w:val="decimal"/>
      <w:lvlText w:val="%7."/>
      <w:lvlJc w:val="left"/>
      <w:pPr>
        <w:ind w:left="5040" w:hanging="360"/>
      </w:pPr>
    </w:lvl>
    <w:lvl w:ilvl="7" w:tplc="52626021" w:tentative="1">
      <w:start w:val="1"/>
      <w:numFmt w:val="lowerLetter"/>
      <w:lvlText w:val="%8."/>
      <w:lvlJc w:val="left"/>
      <w:pPr>
        <w:ind w:left="5760" w:hanging="360"/>
      </w:pPr>
    </w:lvl>
    <w:lvl w:ilvl="8" w:tplc="5262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9">
    <w:multiLevelType w:val="hybridMultilevel"/>
    <w:lvl w:ilvl="0" w:tplc="49242298">
      <w:start w:val="1"/>
      <w:numFmt w:val="decimal"/>
      <w:lvlText w:val="%1."/>
      <w:lvlJc w:val="left"/>
      <w:pPr>
        <w:ind w:left="720" w:hanging="360"/>
      </w:pPr>
    </w:lvl>
    <w:lvl w:ilvl="1" w:tplc="49242298" w:tentative="1">
      <w:start w:val="1"/>
      <w:numFmt w:val="lowerLetter"/>
      <w:lvlText w:val="%2."/>
      <w:lvlJc w:val="left"/>
      <w:pPr>
        <w:ind w:left="1440" w:hanging="360"/>
      </w:pPr>
    </w:lvl>
    <w:lvl w:ilvl="2" w:tplc="49242298" w:tentative="1">
      <w:start w:val="1"/>
      <w:numFmt w:val="lowerRoman"/>
      <w:lvlText w:val="%3."/>
      <w:lvlJc w:val="right"/>
      <w:pPr>
        <w:ind w:left="2160" w:hanging="180"/>
      </w:pPr>
    </w:lvl>
    <w:lvl w:ilvl="3" w:tplc="49242298" w:tentative="1">
      <w:start w:val="1"/>
      <w:numFmt w:val="decimal"/>
      <w:lvlText w:val="%4."/>
      <w:lvlJc w:val="left"/>
      <w:pPr>
        <w:ind w:left="2880" w:hanging="360"/>
      </w:pPr>
    </w:lvl>
    <w:lvl w:ilvl="4" w:tplc="49242298" w:tentative="1">
      <w:start w:val="1"/>
      <w:numFmt w:val="lowerLetter"/>
      <w:lvlText w:val="%5."/>
      <w:lvlJc w:val="left"/>
      <w:pPr>
        <w:ind w:left="3600" w:hanging="360"/>
      </w:pPr>
    </w:lvl>
    <w:lvl w:ilvl="5" w:tplc="49242298" w:tentative="1">
      <w:start w:val="1"/>
      <w:numFmt w:val="lowerRoman"/>
      <w:lvlText w:val="%6."/>
      <w:lvlJc w:val="right"/>
      <w:pPr>
        <w:ind w:left="4320" w:hanging="180"/>
      </w:pPr>
    </w:lvl>
    <w:lvl w:ilvl="6" w:tplc="49242298" w:tentative="1">
      <w:start w:val="1"/>
      <w:numFmt w:val="decimal"/>
      <w:lvlText w:val="%7."/>
      <w:lvlJc w:val="left"/>
      <w:pPr>
        <w:ind w:left="5040" w:hanging="360"/>
      </w:pPr>
    </w:lvl>
    <w:lvl w:ilvl="7" w:tplc="49242298" w:tentative="1">
      <w:start w:val="1"/>
      <w:numFmt w:val="lowerLetter"/>
      <w:lvlText w:val="%8."/>
      <w:lvlJc w:val="left"/>
      <w:pPr>
        <w:ind w:left="5760" w:hanging="360"/>
      </w:pPr>
    </w:lvl>
    <w:lvl w:ilvl="8" w:tplc="4924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8">
    <w:multiLevelType w:val="hybridMultilevel"/>
    <w:lvl w:ilvl="0" w:tplc="63263492">
      <w:start w:val="1"/>
      <w:numFmt w:val="decimal"/>
      <w:lvlText w:val="%1."/>
      <w:lvlJc w:val="left"/>
      <w:pPr>
        <w:ind w:left="720" w:hanging="360"/>
      </w:pPr>
    </w:lvl>
    <w:lvl w:ilvl="1" w:tplc="63263492" w:tentative="1">
      <w:start w:val="1"/>
      <w:numFmt w:val="lowerLetter"/>
      <w:lvlText w:val="%2."/>
      <w:lvlJc w:val="left"/>
      <w:pPr>
        <w:ind w:left="1440" w:hanging="360"/>
      </w:pPr>
    </w:lvl>
    <w:lvl w:ilvl="2" w:tplc="63263492" w:tentative="1">
      <w:start w:val="1"/>
      <w:numFmt w:val="lowerRoman"/>
      <w:lvlText w:val="%3."/>
      <w:lvlJc w:val="right"/>
      <w:pPr>
        <w:ind w:left="2160" w:hanging="180"/>
      </w:pPr>
    </w:lvl>
    <w:lvl w:ilvl="3" w:tplc="63263492" w:tentative="1">
      <w:start w:val="1"/>
      <w:numFmt w:val="decimal"/>
      <w:lvlText w:val="%4."/>
      <w:lvlJc w:val="left"/>
      <w:pPr>
        <w:ind w:left="2880" w:hanging="360"/>
      </w:pPr>
    </w:lvl>
    <w:lvl w:ilvl="4" w:tplc="63263492" w:tentative="1">
      <w:start w:val="1"/>
      <w:numFmt w:val="lowerLetter"/>
      <w:lvlText w:val="%5."/>
      <w:lvlJc w:val="left"/>
      <w:pPr>
        <w:ind w:left="3600" w:hanging="360"/>
      </w:pPr>
    </w:lvl>
    <w:lvl w:ilvl="5" w:tplc="63263492" w:tentative="1">
      <w:start w:val="1"/>
      <w:numFmt w:val="lowerRoman"/>
      <w:lvlText w:val="%6."/>
      <w:lvlJc w:val="right"/>
      <w:pPr>
        <w:ind w:left="4320" w:hanging="180"/>
      </w:pPr>
    </w:lvl>
    <w:lvl w:ilvl="6" w:tplc="63263492" w:tentative="1">
      <w:start w:val="1"/>
      <w:numFmt w:val="decimal"/>
      <w:lvlText w:val="%7."/>
      <w:lvlJc w:val="left"/>
      <w:pPr>
        <w:ind w:left="5040" w:hanging="360"/>
      </w:pPr>
    </w:lvl>
    <w:lvl w:ilvl="7" w:tplc="63263492" w:tentative="1">
      <w:start w:val="1"/>
      <w:numFmt w:val="lowerLetter"/>
      <w:lvlText w:val="%8."/>
      <w:lvlJc w:val="left"/>
      <w:pPr>
        <w:ind w:left="5760" w:hanging="360"/>
      </w:pPr>
    </w:lvl>
    <w:lvl w:ilvl="8" w:tplc="6326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7">
    <w:multiLevelType w:val="hybridMultilevel"/>
    <w:lvl w:ilvl="0" w:tplc="22692517">
      <w:start w:val="1"/>
      <w:numFmt w:val="decimal"/>
      <w:lvlText w:val="%1."/>
      <w:lvlJc w:val="left"/>
      <w:pPr>
        <w:ind w:left="720" w:hanging="360"/>
      </w:pPr>
    </w:lvl>
    <w:lvl w:ilvl="1" w:tplc="22692517" w:tentative="1">
      <w:start w:val="1"/>
      <w:numFmt w:val="lowerLetter"/>
      <w:lvlText w:val="%2."/>
      <w:lvlJc w:val="left"/>
      <w:pPr>
        <w:ind w:left="1440" w:hanging="360"/>
      </w:pPr>
    </w:lvl>
    <w:lvl w:ilvl="2" w:tplc="22692517" w:tentative="1">
      <w:start w:val="1"/>
      <w:numFmt w:val="lowerRoman"/>
      <w:lvlText w:val="%3."/>
      <w:lvlJc w:val="right"/>
      <w:pPr>
        <w:ind w:left="2160" w:hanging="180"/>
      </w:pPr>
    </w:lvl>
    <w:lvl w:ilvl="3" w:tplc="22692517" w:tentative="1">
      <w:start w:val="1"/>
      <w:numFmt w:val="decimal"/>
      <w:lvlText w:val="%4."/>
      <w:lvlJc w:val="left"/>
      <w:pPr>
        <w:ind w:left="2880" w:hanging="360"/>
      </w:pPr>
    </w:lvl>
    <w:lvl w:ilvl="4" w:tplc="22692517" w:tentative="1">
      <w:start w:val="1"/>
      <w:numFmt w:val="lowerLetter"/>
      <w:lvlText w:val="%5."/>
      <w:lvlJc w:val="left"/>
      <w:pPr>
        <w:ind w:left="3600" w:hanging="360"/>
      </w:pPr>
    </w:lvl>
    <w:lvl w:ilvl="5" w:tplc="22692517" w:tentative="1">
      <w:start w:val="1"/>
      <w:numFmt w:val="lowerRoman"/>
      <w:lvlText w:val="%6."/>
      <w:lvlJc w:val="right"/>
      <w:pPr>
        <w:ind w:left="4320" w:hanging="180"/>
      </w:pPr>
    </w:lvl>
    <w:lvl w:ilvl="6" w:tplc="22692517" w:tentative="1">
      <w:start w:val="1"/>
      <w:numFmt w:val="decimal"/>
      <w:lvlText w:val="%7."/>
      <w:lvlJc w:val="left"/>
      <w:pPr>
        <w:ind w:left="5040" w:hanging="360"/>
      </w:pPr>
    </w:lvl>
    <w:lvl w:ilvl="7" w:tplc="22692517" w:tentative="1">
      <w:start w:val="1"/>
      <w:numFmt w:val="lowerLetter"/>
      <w:lvlText w:val="%8."/>
      <w:lvlJc w:val="left"/>
      <w:pPr>
        <w:ind w:left="5760" w:hanging="360"/>
      </w:pPr>
    </w:lvl>
    <w:lvl w:ilvl="8" w:tplc="22692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6">
    <w:multiLevelType w:val="hybridMultilevel"/>
    <w:lvl w:ilvl="0" w:tplc="26240166">
      <w:start w:val="1"/>
      <w:numFmt w:val="decimal"/>
      <w:lvlText w:val="%1."/>
      <w:lvlJc w:val="left"/>
      <w:pPr>
        <w:ind w:left="720" w:hanging="360"/>
      </w:pPr>
    </w:lvl>
    <w:lvl w:ilvl="1" w:tplc="26240166" w:tentative="1">
      <w:start w:val="1"/>
      <w:numFmt w:val="lowerLetter"/>
      <w:lvlText w:val="%2."/>
      <w:lvlJc w:val="left"/>
      <w:pPr>
        <w:ind w:left="1440" w:hanging="360"/>
      </w:pPr>
    </w:lvl>
    <w:lvl w:ilvl="2" w:tplc="26240166" w:tentative="1">
      <w:start w:val="1"/>
      <w:numFmt w:val="lowerRoman"/>
      <w:lvlText w:val="%3."/>
      <w:lvlJc w:val="right"/>
      <w:pPr>
        <w:ind w:left="2160" w:hanging="180"/>
      </w:pPr>
    </w:lvl>
    <w:lvl w:ilvl="3" w:tplc="26240166" w:tentative="1">
      <w:start w:val="1"/>
      <w:numFmt w:val="decimal"/>
      <w:lvlText w:val="%4."/>
      <w:lvlJc w:val="left"/>
      <w:pPr>
        <w:ind w:left="2880" w:hanging="360"/>
      </w:pPr>
    </w:lvl>
    <w:lvl w:ilvl="4" w:tplc="26240166" w:tentative="1">
      <w:start w:val="1"/>
      <w:numFmt w:val="lowerLetter"/>
      <w:lvlText w:val="%5."/>
      <w:lvlJc w:val="left"/>
      <w:pPr>
        <w:ind w:left="3600" w:hanging="360"/>
      </w:pPr>
    </w:lvl>
    <w:lvl w:ilvl="5" w:tplc="26240166" w:tentative="1">
      <w:start w:val="1"/>
      <w:numFmt w:val="lowerRoman"/>
      <w:lvlText w:val="%6."/>
      <w:lvlJc w:val="right"/>
      <w:pPr>
        <w:ind w:left="4320" w:hanging="180"/>
      </w:pPr>
    </w:lvl>
    <w:lvl w:ilvl="6" w:tplc="26240166" w:tentative="1">
      <w:start w:val="1"/>
      <w:numFmt w:val="decimal"/>
      <w:lvlText w:val="%7."/>
      <w:lvlJc w:val="left"/>
      <w:pPr>
        <w:ind w:left="5040" w:hanging="360"/>
      </w:pPr>
    </w:lvl>
    <w:lvl w:ilvl="7" w:tplc="26240166" w:tentative="1">
      <w:start w:val="1"/>
      <w:numFmt w:val="lowerLetter"/>
      <w:lvlText w:val="%8."/>
      <w:lvlJc w:val="left"/>
      <w:pPr>
        <w:ind w:left="5760" w:hanging="360"/>
      </w:pPr>
    </w:lvl>
    <w:lvl w:ilvl="8" w:tplc="26240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5">
    <w:multiLevelType w:val="hybridMultilevel"/>
    <w:lvl w:ilvl="0" w:tplc="37897329">
      <w:start w:val="1"/>
      <w:numFmt w:val="decimal"/>
      <w:lvlText w:val="%1."/>
      <w:lvlJc w:val="left"/>
      <w:pPr>
        <w:ind w:left="720" w:hanging="360"/>
      </w:pPr>
    </w:lvl>
    <w:lvl w:ilvl="1" w:tplc="37897329" w:tentative="1">
      <w:start w:val="1"/>
      <w:numFmt w:val="lowerLetter"/>
      <w:lvlText w:val="%2."/>
      <w:lvlJc w:val="left"/>
      <w:pPr>
        <w:ind w:left="1440" w:hanging="360"/>
      </w:pPr>
    </w:lvl>
    <w:lvl w:ilvl="2" w:tplc="37897329" w:tentative="1">
      <w:start w:val="1"/>
      <w:numFmt w:val="lowerRoman"/>
      <w:lvlText w:val="%3."/>
      <w:lvlJc w:val="right"/>
      <w:pPr>
        <w:ind w:left="2160" w:hanging="180"/>
      </w:pPr>
    </w:lvl>
    <w:lvl w:ilvl="3" w:tplc="37897329" w:tentative="1">
      <w:start w:val="1"/>
      <w:numFmt w:val="decimal"/>
      <w:lvlText w:val="%4."/>
      <w:lvlJc w:val="left"/>
      <w:pPr>
        <w:ind w:left="2880" w:hanging="360"/>
      </w:pPr>
    </w:lvl>
    <w:lvl w:ilvl="4" w:tplc="37897329" w:tentative="1">
      <w:start w:val="1"/>
      <w:numFmt w:val="lowerLetter"/>
      <w:lvlText w:val="%5."/>
      <w:lvlJc w:val="left"/>
      <w:pPr>
        <w:ind w:left="3600" w:hanging="360"/>
      </w:pPr>
    </w:lvl>
    <w:lvl w:ilvl="5" w:tplc="37897329" w:tentative="1">
      <w:start w:val="1"/>
      <w:numFmt w:val="lowerRoman"/>
      <w:lvlText w:val="%6."/>
      <w:lvlJc w:val="right"/>
      <w:pPr>
        <w:ind w:left="4320" w:hanging="180"/>
      </w:pPr>
    </w:lvl>
    <w:lvl w:ilvl="6" w:tplc="37897329" w:tentative="1">
      <w:start w:val="1"/>
      <w:numFmt w:val="decimal"/>
      <w:lvlText w:val="%7."/>
      <w:lvlJc w:val="left"/>
      <w:pPr>
        <w:ind w:left="5040" w:hanging="360"/>
      </w:pPr>
    </w:lvl>
    <w:lvl w:ilvl="7" w:tplc="37897329" w:tentative="1">
      <w:start w:val="1"/>
      <w:numFmt w:val="lowerLetter"/>
      <w:lvlText w:val="%8."/>
      <w:lvlJc w:val="left"/>
      <w:pPr>
        <w:ind w:left="5760" w:hanging="360"/>
      </w:pPr>
    </w:lvl>
    <w:lvl w:ilvl="8" w:tplc="3789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4">
    <w:multiLevelType w:val="hybridMultilevel"/>
    <w:lvl w:ilvl="0" w:tplc="10512764">
      <w:start w:val="1"/>
      <w:numFmt w:val="decimal"/>
      <w:lvlText w:val="%1."/>
      <w:lvlJc w:val="left"/>
      <w:pPr>
        <w:ind w:left="720" w:hanging="360"/>
      </w:pPr>
    </w:lvl>
    <w:lvl w:ilvl="1" w:tplc="10512764" w:tentative="1">
      <w:start w:val="1"/>
      <w:numFmt w:val="lowerLetter"/>
      <w:lvlText w:val="%2."/>
      <w:lvlJc w:val="left"/>
      <w:pPr>
        <w:ind w:left="1440" w:hanging="360"/>
      </w:pPr>
    </w:lvl>
    <w:lvl w:ilvl="2" w:tplc="10512764" w:tentative="1">
      <w:start w:val="1"/>
      <w:numFmt w:val="lowerRoman"/>
      <w:lvlText w:val="%3."/>
      <w:lvlJc w:val="right"/>
      <w:pPr>
        <w:ind w:left="2160" w:hanging="180"/>
      </w:pPr>
    </w:lvl>
    <w:lvl w:ilvl="3" w:tplc="10512764" w:tentative="1">
      <w:start w:val="1"/>
      <w:numFmt w:val="decimal"/>
      <w:lvlText w:val="%4."/>
      <w:lvlJc w:val="left"/>
      <w:pPr>
        <w:ind w:left="2880" w:hanging="360"/>
      </w:pPr>
    </w:lvl>
    <w:lvl w:ilvl="4" w:tplc="10512764" w:tentative="1">
      <w:start w:val="1"/>
      <w:numFmt w:val="lowerLetter"/>
      <w:lvlText w:val="%5."/>
      <w:lvlJc w:val="left"/>
      <w:pPr>
        <w:ind w:left="3600" w:hanging="360"/>
      </w:pPr>
    </w:lvl>
    <w:lvl w:ilvl="5" w:tplc="10512764" w:tentative="1">
      <w:start w:val="1"/>
      <w:numFmt w:val="lowerRoman"/>
      <w:lvlText w:val="%6."/>
      <w:lvlJc w:val="right"/>
      <w:pPr>
        <w:ind w:left="4320" w:hanging="180"/>
      </w:pPr>
    </w:lvl>
    <w:lvl w:ilvl="6" w:tplc="10512764" w:tentative="1">
      <w:start w:val="1"/>
      <w:numFmt w:val="decimal"/>
      <w:lvlText w:val="%7."/>
      <w:lvlJc w:val="left"/>
      <w:pPr>
        <w:ind w:left="5040" w:hanging="360"/>
      </w:pPr>
    </w:lvl>
    <w:lvl w:ilvl="7" w:tplc="10512764" w:tentative="1">
      <w:start w:val="1"/>
      <w:numFmt w:val="lowerLetter"/>
      <w:lvlText w:val="%8."/>
      <w:lvlJc w:val="left"/>
      <w:pPr>
        <w:ind w:left="5760" w:hanging="360"/>
      </w:pPr>
    </w:lvl>
    <w:lvl w:ilvl="8" w:tplc="1051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3">
    <w:multiLevelType w:val="hybridMultilevel"/>
    <w:lvl w:ilvl="0" w:tplc="51521678">
      <w:start w:val="1"/>
      <w:numFmt w:val="decimal"/>
      <w:lvlText w:val="%1."/>
      <w:lvlJc w:val="left"/>
      <w:pPr>
        <w:ind w:left="720" w:hanging="360"/>
      </w:pPr>
    </w:lvl>
    <w:lvl w:ilvl="1" w:tplc="51521678" w:tentative="1">
      <w:start w:val="1"/>
      <w:numFmt w:val="lowerLetter"/>
      <w:lvlText w:val="%2."/>
      <w:lvlJc w:val="left"/>
      <w:pPr>
        <w:ind w:left="1440" w:hanging="360"/>
      </w:pPr>
    </w:lvl>
    <w:lvl w:ilvl="2" w:tplc="51521678" w:tentative="1">
      <w:start w:val="1"/>
      <w:numFmt w:val="lowerRoman"/>
      <w:lvlText w:val="%3."/>
      <w:lvlJc w:val="right"/>
      <w:pPr>
        <w:ind w:left="2160" w:hanging="180"/>
      </w:pPr>
    </w:lvl>
    <w:lvl w:ilvl="3" w:tplc="51521678" w:tentative="1">
      <w:start w:val="1"/>
      <w:numFmt w:val="decimal"/>
      <w:lvlText w:val="%4."/>
      <w:lvlJc w:val="left"/>
      <w:pPr>
        <w:ind w:left="2880" w:hanging="360"/>
      </w:pPr>
    </w:lvl>
    <w:lvl w:ilvl="4" w:tplc="51521678" w:tentative="1">
      <w:start w:val="1"/>
      <w:numFmt w:val="lowerLetter"/>
      <w:lvlText w:val="%5."/>
      <w:lvlJc w:val="left"/>
      <w:pPr>
        <w:ind w:left="3600" w:hanging="360"/>
      </w:pPr>
    </w:lvl>
    <w:lvl w:ilvl="5" w:tplc="51521678" w:tentative="1">
      <w:start w:val="1"/>
      <w:numFmt w:val="lowerRoman"/>
      <w:lvlText w:val="%6."/>
      <w:lvlJc w:val="right"/>
      <w:pPr>
        <w:ind w:left="4320" w:hanging="180"/>
      </w:pPr>
    </w:lvl>
    <w:lvl w:ilvl="6" w:tplc="51521678" w:tentative="1">
      <w:start w:val="1"/>
      <w:numFmt w:val="decimal"/>
      <w:lvlText w:val="%7."/>
      <w:lvlJc w:val="left"/>
      <w:pPr>
        <w:ind w:left="5040" w:hanging="360"/>
      </w:pPr>
    </w:lvl>
    <w:lvl w:ilvl="7" w:tplc="51521678" w:tentative="1">
      <w:start w:val="1"/>
      <w:numFmt w:val="lowerLetter"/>
      <w:lvlText w:val="%8."/>
      <w:lvlJc w:val="left"/>
      <w:pPr>
        <w:ind w:left="5760" w:hanging="360"/>
      </w:pPr>
    </w:lvl>
    <w:lvl w:ilvl="8" w:tplc="51521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2">
    <w:multiLevelType w:val="hybridMultilevel"/>
    <w:lvl w:ilvl="0" w:tplc="92374910">
      <w:start w:val="1"/>
      <w:numFmt w:val="decimal"/>
      <w:lvlText w:val="%1."/>
      <w:lvlJc w:val="left"/>
      <w:pPr>
        <w:ind w:left="720" w:hanging="360"/>
      </w:pPr>
    </w:lvl>
    <w:lvl w:ilvl="1" w:tplc="92374910" w:tentative="1">
      <w:start w:val="1"/>
      <w:numFmt w:val="lowerLetter"/>
      <w:lvlText w:val="%2."/>
      <w:lvlJc w:val="left"/>
      <w:pPr>
        <w:ind w:left="1440" w:hanging="360"/>
      </w:pPr>
    </w:lvl>
    <w:lvl w:ilvl="2" w:tplc="92374910" w:tentative="1">
      <w:start w:val="1"/>
      <w:numFmt w:val="lowerRoman"/>
      <w:lvlText w:val="%3."/>
      <w:lvlJc w:val="right"/>
      <w:pPr>
        <w:ind w:left="2160" w:hanging="180"/>
      </w:pPr>
    </w:lvl>
    <w:lvl w:ilvl="3" w:tplc="92374910" w:tentative="1">
      <w:start w:val="1"/>
      <w:numFmt w:val="decimal"/>
      <w:lvlText w:val="%4."/>
      <w:lvlJc w:val="left"/>
      <w:pPr>
        <w:ind w:left="2880" w:hanging="360"/>
      </w:pPr>
    </w:lvl>
    <w:lvl w:ilvl="4" w:tplc="92374910" w:tentative="1">
      <w:start w:val="1"/>
      <w:numFmt w:val="lowerLetter"/>
      <w:lvlText w:val="%5."/>
      <w:lvlJc w:val="left"/>
      <w:pPr>
        <w:ind w:left="3600" w:hanging="360"/>
      </w:pPr>
    </w:lvl>
    <w:lvl w:ilvl="5" w:tplc="92374910" w:tentative="1">
      <w:start w:val="1"/>
      <w:numFmt w:val="lowerRoman"/>
      <w:lvlText w:val="%6."/>
      <w:lvlJc w:val="right"/>
      <w:pPr>
        <w:ind w:left="4320" w:hanging="180"/>
      </w:pPr>
    </w:lvl>
    <w:lvl w:ilvl="6" w:tplc="92374910" w:tentative="1">
      <w:start w:val="1"/>
      <w:numFmt w:val="decimal"/>
      <w:lvlText w:val="%7."/>
      <w:lvlJc w:val="left"/>
      <w:pPr>
        <w:ind w:left="5040" w:hanging="360"/>
      </w:pPr>
    </w:lvl>
    <w:lvl w:ilvl="7" w:tplc="92374910" w:tentative="1">
      <w:start w:val="1"/>
      <w:numFmt w:val="lowerLetter"/>
      <w:lvlText w:val="%8."/>
      <w:lvlJc w:val="left"/>
      <w:pPr>
        <w:ind w:left="5760" w:hanging="360"/>
      </w:pPr>
    </w:lvl>
    <w:lvl w:ilvl="8" w:tplc="9237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1">
    <w:multiLevelType w:val="hybridMultilevel"/>
    <w:lvl w:ilvl="0" w:tplc="20453391">
      <w:start w:val="1"/>
      <w:numFmt w:val="decimal"/>
      <w:lvlText w:val="%1."/>
      <w:lvlJc w:val="left"/>
      <w:pPr>
        <w:ind w:left="720" w:hanging="360"/>
      </w:pPr>
    </w:lvl>
    <w:lvl w:ilvl="1" w:tplc="20453391" w:tentative="1">
      <w:start w:val="1"/>
      <w:numFmt w:val="lowerLetter"/>
      <w:lvlText w:val="%2."/>
      <w:lvlJc w:val="left"/>
      <w:pPr>
        <w:ind w:left="1440" w:hanging="360"/>
      </w:pPr>
    </w:lvl>
    <w:lvl w:ilvl="2" w:tplc="20453391" w:tentative="1">
      <w:start w:val="1"/>
      <w:numFmt w:val="lowerRoman"/>
      <w:lvlText w:val="%3."/>
      <w:lvlJc w:val="right"/>
      <w:pPr>
        <w:ind w:left="2160" w:hanging="180"/>
      </w:pPr>
    </w:lvl>
    <w:lvl w:ilvl="3" w:tplc="20453391" w:tentative="1">
      <w:start w:val="1"/>
      <w:numFmt w:val="decimal"/>
      <w:lvlText w:val="%4."/>
      <w:lvlJc w:val="left"/>
      <w:pPr>
        <w:ind w:left="2880" w:hanging="360"/>
      </w:pPr>
    </w:lvl>
    <w:lvl w:ilvl="4" w:tplc="20453391" w:tentative="1">
      <w:start w:val="1"/>
      <w:numFmt w:val="lowerLetter"/>
      <w:lvlText w:val="%5."/>
      <w:lvlJc w:val="left"/>
      <w:pPr>
        <w:ind w:left="3600" w:hanging="360"/>
      </w:pPr>
    </w:lvl>
    <w:lvl w:ilvl="5" w:tplc="20453391" w:tentative="1">
      <w:start w:val="1"/>
      <w:numFmt w:val="lowerRoman"/>
      <w:lvlText w:val="%6."/>
      <w:lvlJc w:val="right"/>
      <w:pPr>
        <w:ind w:left="4320" w:hanging="180"/>
      </w:pPr>
    </w:lvl>
    <w:lvl w:ilvl="6" w:tplc="20453391" w:tentative="1">
      <w:start w:val="1"/>
      <w:numFmt w:val="decimal"/>
      <w:lvlText w:val="%7."/>
      <w:lvlJc w:val="left"/>
      <w:pPr>
        <w:ind w:left="5040" w:hanging="360"/>
      </w:pPr>
    </w:lvl>
    <w:lvl w:ilvl="7" w:tplc="20453391" w:tentative="1">
      <w:start w:val="1"/>
      <w:numFmt w:val="lowerLetter"/>
      <w:lvlText w:val="%8."/>
      <w:lvlJc w:val="left"/>
      <w:pPr>
        <w:ind w:left="5760" w:hanging="360"/>
      </w:pPr>
    </w:lvl>
    <w:lvl w:ilvl="8" w:tplc="2045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73120242">
      <w:start w:val="1"/>
      <w:numFmt w:val="decimal"/>
      <w:lvlText w:val="%1."/>
      <w:lvlJc w:val="left"/>
      <w:pPr>
        <w:ind w:left="720" w:hanging="360"/>
      </w:pPr>
    </w:lvl>
    <w:lvl w:ilvl="1" w:tplc="73120242" w:tentative="1">
      <w:start w:val="1"/>
      <w:numFmt w:val="lowerLetter"/>
      <w:lvlText w:val="%2."/>
      <w:lvlJc w:val="left"/>
      <w:pPr>
        <w:ind w:left="1440" w:hanging="360"/>
      </w:pPr>
    </w:lvl>
    <w:lvl w:ilvl="2" w:tplc="73120242" w:tentative="1">
      <w:start w:val="1"/>
      <w:numFmt w:val="lowerRoman"/>
      <w:lvlText w:val="%3."/>
      <w:lvlJc w:val="right"/>
      <w:pPr>
        <w:ind w:left="2160" w:hanging="180"/>
      </w:pPr>
    </w:lvl>
    <w:lvl w:ilvl="3" w:tplc="73120242" w:tentative="1">
      <w:start w:val="1"/>
      <w:numFmt w:val="decimal"/>
      <w:lvlText w:val="%4."/>
      <w:lvlJc w:val="left"/>
      <w:pPr>
        <w:ind w:left="2880" w:hanging="360"/>
      </w:pPr>
    </w:lvl>
    <w:lvl w:ilvl="4" w:tplc="73120242" w:tentative="1">
      <w:start w:val="1"/>
      <w:numFmt w:val="lowerLetter"/>
      <w:lvlText w:val="%5."/>
      <w:lvlJc w:val="left"/>
      <w:pPr>
        <w:ind w:left="3600" w:hanging="360"/>
      </w:pPr>
    </w:lvl>
    <w:lvl w:ilvl="5" w:tplc="73120242" w:tentative="1">
      <w:start w:val="1"/>
      <w:numFmt w:val="lowerRoman"/>
      <w:lvlText w:val="%6."/>
      <w:lvlJc w:val="right"/>
      <w:pPr>
        <w:ind w:left="4320" w:hanging="180"/>
      </w:pPr>
    </w:lvl>
    <w:lvl w:ilvl="6" w:tplc="73120242" w:tentative="1">
      <w:start w:val="1"/>
      <w:numFmt w:val="decimal"/>
      <w:lvlText w:val="%7."/>
      <w:lvlJc w:val="left"/>
      <w:pPr>
        <w:ind w:left="5040" w:hanging="360"/>
      </w:pPr>
    </w:lvl>
    <w:lvl w:ilvl="7" w:tplc="73120242" w:tentative="1">
      <w:start w:val="1"/>
      <w:numFmt w:val="lowerLetter"/>
      <w:lvlText w:val="%8."/>
      <w:lvlJc w:val="left"/>
      <w:pPr>
        <w:ind w:left="5760" w:hanging="360"/>
      </w:pPr>
    </w:lvl>
    <w:lvl w:ilvl="8" w:tplc="73120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69567445">
      <w:start w:val="1"/>
      <w:numFmt w:val="decimal"/>
      <w:lvlText w:val="%1."/>
      <w:lvlJc w:val="left"/>
      <w:pPr>
        <w:ind w:left="720" w:hanging="360"/>
      </w:pPr>
    </w:lvl>
    <w:lvl w:ilvl="1" w:tplc="69567445" w:tentative="1">
      <w:start w:val="1"/>
      <w:numFmt w:val="lowerLetter"/>
      <w:lvlText w:val="%2."/>
      <w:lvlJc w:val="left"/>
      <w:pPr>
        <w:ind w:left="1440" w:hanging="360"/>
      </w:pPr>
    </w:lvl>
    <w:lvl w:ilvl="2" w:tplc="69567445" w:tentative="1">
      <w:start w:val="1"/>
      <w:numFmt w:val="lowerRoman"/>
      <w:lvlText w:val="%3."/>
      <w:lvlJc w:val="right"/>
      <w:pPr>
        <w:ind w:left="2160" w:hanging="180"/>
      </w:pPr>
    </w:lvl>
    <w:lvl w:ilvl="3" w:tplc="69567445" w:tentative="1">
      <w:start w:val="1"/>
      <w:numFmt w:val="decimal"/>
      <w:lvlText w:val="%4."/>
      <w:lvlJc w:val="left"/>
      <w:pPr>
        <w:ind w:left="2880" w:hanging="360"/>
      </w:pPr>
    </w:lvl>
    <w:lvl w:ilvl="4" w:tplc="69567445" w:tentative="1">
      <w:start w:val="1"/>
      <w:numFmt w:val="lowerLetter"/>
      <w:lvlText w:val="%5."/>
      <w:lvlJc w:val="left"/>
      <w:pPr>
        <w:ind w:left="3600" w:hanging="360"/>
      </w:pPr>
    </w:lvl>
    <w:lvl w:ilvl="5" w:tplc="69567445" w:tentative="1">
      <w:start w:val="1"/>
      <w:numFmt w:val="lowerRoman"/>
      <w:lvlText w:val="%6."/>
      <w:lvlJc w:val="right"/>
      <w:pPr>
        <w:ind w:left="4320" w:hanging="180"/>
      </w:pPr>
    </w:lvl>
    <w:lvl w:ilvl="6" w:tplc="69567445" w:tentative="1">
      <w:start w:val="1"/>
      <w:numFmt w:val="decimal"/>
      <w:lvlText w:val="%7."/>
      <w:lvlJc w:val="left"/>
      <w:pPr>
        <w:ind w:left="5040" w:hanging="360"/>
      </w:pPr>
    </w:lvl>
    <w:lvl w:ilvl="7" w:tplc="69567445" w:tentative="1">
      <w:start w:val="1"/>
      <w:numFmt w:val="lowerLetter"/>
      <w:lvlText w:val="%8."/>
      <w:lvlJc w:val="left"/>
      <w:pPr>
        <w:ind w:left="5760" w:hanging="360"/>
      </w:pPr>
    </w:lvl>
    <w:lvl w:ilvl="8" w:tplc="69567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18642296">
      <w:start w:val="1"/>
      <w:numFmt w:val="decimal"/>
      <w:lvlText w:val="%1."/>
      <w:lvlJc w:val="left"/>
      <w:pPr>
        <w:ind w:left="720" w:hanging="360"/>
      </w:pPr>
    </w:lvl>
    <w:lvl w:ilvl="1" w:tplc="18642296" w:tentative="1">
      <w:start w:val="1"/>
      <w:numFmt w:val="lowerLetter"/>
      <w:lvlText w:val="%2."/>
      <w:lvlJc w:val="left"/>
      <w:pPr>
        <w:ind w:left="1440" w:hanging="360"/>
      </w:pPr>
    </w:lvl>
    <w:lvl w:ilvl="2" w:tplc="18642296" w:tentative="1">
      <w:start w:val="1"/>
      <w:numFmt w:val="lowerRoman"/>
      <w:lvlText w:val="%3."/>
      <w:lvlJc w:val="right"/>
      <w:pPr>
        <w:ind w:left="2160" w:hanging="180"/>
      </w:pPr>
    </w:lvl>
    <w:lvl w:ilvl="3" w:tplc="18642296" w:tentative="1">
      <w:start w:val="1"/>
      <w:numFmt w:val="decimal"/>
      <w:lvlText w:val="%4."/>
      <w:lvlJc w:val="left"/>
      <w:pPr>
        <w:ind w:left="2880" w:hanging="360"/>
      </w:pPr>
    </w:lvl>
    <w:lvl w:ilvl="4" w:tplc="18642296" w:tentative="1">
      <w:start w:val="1"/>
      <w:numFmt w:val="lowerLetter"/>
      <w:lvlText w:val="%5."/>
      <w:lvlJc w:val="left"/>
      <w:pPr>
        <w:ind w:left="3600" w:hanging="360"/>
      </w:pPr>
    </w:lvl>
    <w:lvl w:ilvl="5" w:tplc="18642296" w:tentative="1">
      <w:start w:val="1"/>
      <w:numFmt w:val="lowerRoman"/>
      <w:lvlText w:val="%6."/>
      <w:lvlJc w:val="right"/>
      <w:pPr>
        <w:ind w:left="4320" w:hanging="180"/>
      </w:pPr>
    </w:lvl>
    <w:lvl w:ilvl="6" w:tplc="18642296" w:tentative="1">
      <w:start w:val="1"/>
      <w:numFmt w:val="decimal"/>
      <w:lvlText w:val="%7."/>
      <w:lvlJc w:val="left"/>
      <w:pPr>
        <w:ind w:left="5040" w:hanging="360"/>
      </w:pPr>
    </w:lvl>
    <w:lvl w:ilvl="7" w:tplc="18642296" w:tentative="1">
      <w:start w:val="1"/>
      <w:numFmt w:val="lowerLetter"/>
      <w:lvlText w:val="%8."/>
      <w:lvlJc w:val="left"/>
      <w:pPr>
        <w:ind w:left="5760" w:hanging="360"/>
      </w:pPr>
    </w:lvl>
    <w:lvl w:ilvl="8" w:tplc="1864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60926559">
      <w:start w:val="1"/>
      <w:numFmt w:val="decimal"/>
      <w:lvlText w:val="%1."/>
      <w:lvlJc w:val="left"/>
      <w:pPr>
        <w:ind w:left="720" w:hanging="360"/>
      </w:pPr>
    </w:lvl>
    <w:lvl w:ilvl="1" w:tplc="60926559" w:tentative="1">
      <w:start w:val="1"/>
      <w:numFmt w:val="lowerLetter"/>
      <w:lvlText w:val="%2."/>
      <w:lvlJc w:val="left"/>
      <w:pPr>
        <w:ind w:left="1440" w:hanging="360"/>
      </w:pPr>
    </w:lvl>
    <w:lvl w:ilvl="2" w:tplc="60926559" w:tentative="1">
      <w:start w:val="1"/>
      <w:numFmt w:val="lowerRoman"/>
      <w:lvlText w:val="%3."/>
      <w:lvlJc w:val="right"/>
      <w:pPr>
        <w:ind w:left="2160" w:hanging="180"/>
      </w:pPr>
    </w:lvl>
    <w:lvl w:ilvl="3" w:tplc="60926559" w:tentative="1">
      <w:start w:val="1"/>
      <w:numFmt w:val="decimal"/>
      <w:lvlText w:val="%4."/>
      <w:lvlJc w:val="left"/>
      <w:pPr>
        <w:ind w:left="2880" w:hanging="360"/>
      </w:pPr>
    </w:lvl>
    <w:lvl w:ilvl="4" w:tplc="60926559" w:tentative="1">
      <w:start w:val="1"/>
      <w:numFmt w:val="lowerLetter"/>
      <w:lvlText w:val="%5."/>
      <w:lvlJc w:val="left"/>
      <w:pPr>
        <w:ind w:left="3600" w:hanging="360"/>
      </w:pPr>
    </w:lvl>
    <w:lvl w:ilvl="5" w:tplc="60926559" w:tentative="1">
      <w:start w:val="1"/>
      <w:numFmt w:val="lowerRoman"/>
      <w:lvlText w:val="%6."/>
      <w:lvlJc w:val="right"/>
      <w:pPr>
        <w:ind w:left="4320" w:hanging="180"/>
      </w:pPr>
    </w:lvl>
    <w:lvl w:ilvl="6" w:tplc="60926559" w:tentative="1">
      <w:start w:val="1"/>
      <w:numFmt w:val="decimal"/>
      <w:lvlText w:val="%7."/>
      <w:lvlJc w:val="left"/>
      <w:pPr>
        <w:ind w:left="5040" w:hanging="360"/>
      </w:pPr>
    </w:lvl>
    <w:lvl w:ilvl="7" w:tplc="60926559" w:tentative="1">
      <w:start w:val="1"/>
      <w:numFmt w:val="lowerLetter"/>
      <w:lvlText w:val="%8."/>
      <w:lvlJc w:val="left"/>
      <w:pPr>
        <w:ind w:left="5760" w:hanging="360"/>
      </w:pPr>
    </w:lvl>
    <w:lvl w:ilvl="8" w:tplc="6092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61663953">
      <w:start w:val="1"/>
      <w:numFmt w:val="decimal"/>
      <w:lvlText w:val="%1."/>
      <w:lvlJc w:val="left"/>
      <w:pPr>
        <w:ind w:left="720" w:hanging="360"/>
      </w:pPr>
    </w:lvl>
    <w:lvl w:ilvl="1" w:tplc="61663953" w:tentative="1">
      <w:start w:val="1"/>
      <w:numFmt w:val="lowerLetter"/>
      <w:lvlText w:val="%2."/>
      <w:lvlJc w:val="left"/>
      <w:pPr>
        <w:ind w:left="1440" w:hanging="360"/>
      </w:pPr>
    </w:lvl>
    <w:lvl w:ilvl="2" w:tplc="61663953" w:tentative="1">
      <w:start w:val="1"/>
      <w:numFmt w:val="lowerRoman"/>
      <w:lvlText w:val="%3."/>
      <w:lvlJc w:val="right"/>
      <w:pPr>
        <w:ind w:left="2160" w:hanging="180"/>
      </w:pPr>
    </w:lvl>
    <w:lvl w:ilvl="3" w:tplc="61663953" w:tentative="1">
      <w:start w:val="1"/>
      <w:numFmt w:val="decimal"/>
      <w:lvlText w:val="%4."/>
      <w:lvlJc w:val="left"/>
      <w:pPr>
        <w:ind w:left="2880" w:hanging="360"/>
      </w:pPr>
    </w:lvl>
    <w:lvl w:ilvl="4" w:tplc="61663953" w:tentative="1">
      <w:start w:val="1"/>
      <w:numFmt w:val="lowerLetter"/>
      <w:lvlText w:val="%5."/>
      <w:lvlJc w:val="left"/>
      <w:pPr>
        <w:ind w:left="3600" w:hanging="360"/>
      </w:pPr>
    </w:lvl>
    <w:lvl w:ilvl="5" w:tplc="61663953" w:tentative="1">
      <w:start w:val="1"/>
      <w:numFmt w:val="lowerRoman"/>
      <w:lvlText w:val="%6."/>
      <w:lvlJc w:val="right"/>
      <w:pPr>
        <w:ind w:left="4320" w:hanging="180"/>
      </w:pPr>
    </w:lvl>
    <w:lvl w:ilvl="6" w:tplc="61663953" w:tentative="1">
      <w:start w:val="1"/>
      <w:numFmt w:val="decimal"/>
      <w:lvlText w:val="%7."/>
      <w:lvlJc w:val="left"/>
      <w:pPr>
        <w:ind w:left="5040" w:hanging="360"/>
      </w:pPr>
    </w:lvl>
    <w:lvl w:ilvl="7" w:tplc="61663953" w:tentative="1">
      <w:start w:val="1"/>
      <w:numFmt w:val="lowerLetter"/>
      <w:lvlText w:val="%8."/>
      <w:lvlJc w:val="left"/>
      <w:pPr>
        <w:ind w:left="5760" w:hanging="360"/>
      </w:pPr>
    </w:lvl>
    <w:lvl w:ilvl="8" w:tplc="6166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87563345">
      <w:start w:val="1"/>
      <w:numFmt w:val="decimal"/>
      <w:lvlText w:val="%1."/>
      <w:lvlJc w:val="left"/>
      <w:pPr>
        <w:ind w:left="720" w:hanging="360"/>
      </w:pPr>
    </w:lvl>
    <w:lvl w:ilvl="1" w:tplc="87563345" w:tentative="1">
      <w:start w:val="1"/>
      <w:numFmt w:val="lowerLetter"/>
      <w:lvlText w:val="%2."/>
      <w:lvlJc w:val="left"/>
      <w:pPr>
        <w:ind w:left="1440" w:hanging="360"/>
      </w:pPr>
    </w:lvl>
    <w:lvl w:ilvl="2" w:tplc="87563345" w:tentative="1">
      <w:start w:val="1"/>
      <w:numFmt w:val="lowerRoman"/>
      <w:lvlText w:val="%3."/>
      <w:lvlJc w:val="right"/>
      <w:pPr>
        <w:ind w:left="2160" w:hanging="180"/>
      </w:pPr>
    </w:lvl>
    <w:lvl w:ilvl="3" w:tplc="87563345" w:tentative="1">
      <w:start w:val="1"/>
      <w:numFmt w:val="decimal"/>
      <w:lvlText w:val="%4."/>
      <w:lvlJc w:val="left"/>
      <w:pPr>
        <w:ind w:left="2880" w:hanging="360"/>
      </w:pPr>
    </w:lvl>
    <w:lvl w:ilvl="4" w:tplc="87563345" w:tentative="1">
      <w:start w:val="1"/>
      <w:numFmt w:val="lowerLetter"/>
      <w:lvlText w:val="%5."/>
      <w:lvlJc w:val="left"/>
      <w:pPr>
        <w:ind w:left="3600" w:hanging="360"/>
      </w:pPr>
    </w:lvl>
    <w:lvl w:ilvl="5" w:tplc="87563345" w:tentative="1">
      <w:start w:val="1"/>
      <w:numFmt w:val="lowerRoman"/>
      <w:lvlText w:val="%6."/>
      <w:lvlJc w:val="right"/>
      <w:pPr>
        <w:ind w:left="4320" w:hanging="180"/>
      </w:pPr>
    </w:lvl>
    <w:lvl w:ilvl="6" w:tplc="87563345" w:tentative="1">
      <w:start w:val="1"/>
      <w:numFmt w:val="decimal"/>
      <w:lvlText w:val="%7."/>
      <w:lvlJc w:val="left"/>
      <w:pPr>
        <w:ind w:left="5040" w:hanging="360"/>
      </w:pPr>
    </w:lvl>
    <w:lvl w:ilvl="7" w:tplc="87563345" w:tentative="1">
      <w:start w:val="1"/>
      <w:numFmt w:val="lowerLetter"/>
      <w:lvlText w:val="%8."/>
      <w:lvlJc w:val="left"/>
      <w:pPr>
        <w:ind w:left="5760" w:hanging="360"/>
      </w:pPr>
    </w:lvl>
    <w:lvl w:ilvl="8" w:tplc="8756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67696306">
      <w:start w:val="1"/>
      <w:numFmt w:val="decimal"/>
      <w:lvlText w:val="%1."/>
      <w:lvlJc w:val="left"/>
      <w:pPr>
        <w:ind w:left="720" w:hanging="360"/>
      </w:pPr>
    </w:lvl>
    <w:lvl w:ilvl="1" w:tplc="67696306" w:tentative="1">
      <w:start w:val="1"/>
      <w:numFmt w:val="lowerLetter"/>
      <w:lvlText w:val="%2."/>
      <w:lvlJc w:val="left"/>
      <w:pPr>
        <w:ind w:left="1440" w:hanging="360"/>
      </w:pPr>
    </w:lvl>
    <w:lvl w:ilvl="2" w:tplc="67696306" w:tentative="1">
      <w:start w:val="1"/>
      <w:numFmt w:val="lowerRoman"/>
      <w:lvlText w:val="%3."/>
      <w:lvlJc w:val="right"/>
      <w:pPr>
        <w:ind w:left="2160" w:hanging="180"/>
      </w:pPr>
    </w:lvl>
    <w:lvl w:ilvl="3" w:tplc="67696306" w:tentative="1">
      <w:start w:val="1"/>
      <w:numFmt w:val="decimal"/>
      <w:lvlText w:val="%4."/>
      <w:lvlJc w:val="left"/>
      <w:pPr>
        <w:ind w:left="2880" w:hanging="360"/>
      </w:pPr>
    </w:lvl>
    <w:lvl w:ilvl="4" w:tplc="67696306" w:tentative="1">
      <w:start w:val="1"/>
      <w:numFmt w:val="lowerLetter"/>
      <w:lvlText w:val="%5."/>
      <w:lvlJc w:val="left"/>
      <w:pPr>
        <w:ind w:left="3600" w:hanging="360"/>
      </w:pPr>
    </w:lvl>
    <w:lvl w:ilvl="5" w:tplc="67696306" w:tentative="1">
      <w:start w:val="1"/>
      <w:numFmt w:val="lowerRoman"/>
      <w:lvlText w:val="%6."/>
      <w:lvlJc w:val="right"/>
      <w:pPr>
        <w:ind w:left="4320" w:hanging="180"/>
      </w:pPr>
    </w:lvl>
    <w:lvl w:ilvl="6" w:tplc="67696306" w:tentative="1">
      <w:start w:val="1"/>
      <w:numFmt w:val="decimal"/>
      <w:lvlText w:val="%7."/>
      <w:lvlJc w:val="left"/>
      <w:pPr>
        <w:ind w:left="5040" w:hanging="360"/>
      </w:pPr>
    </w:lvl>
    <w:lvl w:ilvl="7" w:tplc="67696306" w:tentative="1">
      <w:start w:val="1"/>
      <w:numFmt w:val="lowerLetter"/>
      <w:lvlText w:val="%8."/>
      <w:lvlJc w:val="left"/>
      <w:pPr>
        <w:ind w:left="5760" w:hanging="360"/>
      </w:pPr>
    </w:lvl>
    <w:lvl w:ilvl="8" w:tplc="6769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53598761">
      <w:start w:val="1"/>
      <w:numFmt w:val="decimal"/>
      <w:lvlText w:val="%1."/>
      <w:lvlJc w:val="left"/>
      <w:pPr>
        <w:ind w:left="720" w:hanging="360"/>
      </w:pPr>
    </w:lvl>
    <w:lvl w:ilvl="1" w:tplc="53598761" w:tentative="1">
      <w:start w:val="1"/>
      <w:numFmt w:val="lowerLetter"/>
      <w:lvlText w:val="%2."/>
      <w:lvlJc w:val="left"/>
      <w:pPr>
        <w:ind w:left="1440" w:hanging="360"/>
      </w:pPr>
    </w:lvl>
    <w:lvl w:ilvl="2" w:tplc="53598761" w:tentative="1">
      <w:start w:val="1"/>
      <w:numFmt w:val="lowerRoman"/>
      <w:lvlText w:val="%3."/>
      <w:lvlJc w:val="right"/>
      <w:pPr>
        <w:ind w:left="2160" w:hanging="180"/>
      </w:pPr>
    </w:lvl>
    <w:lvl w:ilvl="3" w:tplc="53598761" w:tentative="1">
      <w:start w:val="1"/>
      <w:numFmt w:val="decimal"/>
      <w:lvlText w:val="%4."/>
      <w:lvlJc w:val="left"/>
      <w:pPr>
        <w:ind w:left="2880" w:hanging="360"/>
      </w:pPr>
    </w:lvl>
    <w:lvl w:ilvl="4" w:tplc="53598761" w:tentative="1">
      <w:start w:val="1"/>
      <w:numFmt w:val="lowerLetter"/>
      <w:lvlText w:val="%5."/>
      <w:lvlJc w:val="left"/>
      <w:pPr>
        <w:ind w:left="3600" w:hanging="360"/>
      </w:pPr>
    </w:lvl>
    <w:lvl w:ilvl="5" w:tplc="53598761" w:tentative="1">
      <w:start w:val="1"/>
      <w:numFmt w:val="lowerRoman"/>
      <w:lvlText w:val="%6."/>
      <w:lvlJc w:val="right"/>
      <w:pPr>
        <w:ind w:left="4320" w:hanging="180"/>
      </w:pPr>
    </w:lvl>
    <w:lvl w:ilvl="6" w:tplc="53598761" w:tentative="1">
      <w:start w:val="1"/>
      <w:numFmt w:val="decimal"/>
      <w:lvlText w:val="%7."/>
      <w:lvlJc w:val="left"/>
      <w:pPr>
        <w:ind w:left="5040" w:hanging="360"/>
      </w:pPr>
    </w:lvl>
    <w:lvl w:ilvl="7" w:tplc="53598761" w:tentative="1">
      <w:start w:val="1"/>
      <w:numFmt w:val="lowerLetter"/>
      <w:lvlText w:val="%8."/>
      <w:lvlJc w:val="left"/>
      <w:pPr>
        <w:ind w:left="5760" w:hanging="360"/>
      </w:pPr>
    </w:lvl>
    <w:lvl w:ilvl="8" w:tplc="53598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19790182">
      <w:start w:val="1"/>
      <w:numFmt w:val="decimal"/>
      <w:lvlText w:val="%1."/>
      <w:lvlJc w:val="left"/>
      <w:pPr>
        <w:ind w:left="720" w:hanging="360"/>
      </w:pPr>
    </w:lvl>
    <w:lvl w:ilvl="1" w:tplc="19790182" w:tentative="1">
      <w:start w:val="1"/>
      <w:numFmt w:val="lowerLetter"/>
      <w:lvlText w:val="%2."/>
      <w:lvlJc w:val="left"/>
      <w:pPr>
        <w:ind w:left="1440" w:hanging="360"/>
      </w:pPr>
    </w:lvl>
    <w:lvl w:ilvl="2" w:tplc="19790182" w:tentative="1">
      <w:start w:val="1"/>
      <w:numFmt w:val="lowerRoman"/>
      <w:lvlText w:val="%3."/>
      <w:lvlJc w:val="right"/>
      <w:pPr>
        <w:ind w:left="2160" w:hanging="180"/>
      </w:pPr>
    </w:lvl>
    <w:lvl w:ilvl="3" w:tplc="19790182" w:tentative="1">
      <w:start w:val="1"/>
      <w:numFmt w:val="decimal"/>
      <w:lvlText w:val="%4."/>
      <w:lvlJc w:val="left"/>
      <w:pPr>
        <w:ind w:left="2880" w:hanging="360"/>
      </w:pPr>
    </w:lvl>
    <w:lvl w:ilvl="4" w:tplc="19790182" w:tentative="1">
      <w:start w:val="1"/>
      <w:numFmt w:val="lowerLetter"/>
      <w:lvlText w:val="%5."/>
      <w:lvlJc w:val="left"/>
      <w:pPr>
        <w:ind w:left="3600" w:hanging="360"/>
      </w:pPr>
    </w:lvl>
    <w:lvl w:ilvl="5" w:tplc="19790182" w:tentative="1">
      <w:start w:val="1"/>
      <w:numFmt w:val="lowerRoman"/>
      <w:lvlText w:val="%6."/>
      <w:lvlJc w:val="right"/>
      <w:pPr>
        <w:ind w:left="4320" w:hanging="180"/>
      </w:pPr>
    </w:lvl>
    <w:lvl w:ilvl="6" w:tplc="19790182" w:tentative="1">
      <w:start w:val="1"/>
      <w:numFmt w:val="decimal"/>
      <w:lvlText w:val="%7."/>
      <w:lvlJc w:val="left"/>
      <w:pPr>
        <w:ind w:left="5040" w:hanging="360"/>
      </w:pPr>
    </w:lvl>
    <w:lvl w:ilvl="7" w:tplc="19790182" w:tentative="1">
      <w:start w:val="1"/>
      <w:numFmt w:val="lowerLetter"/>
      <w:lvlText w:val="%8."/>
      <w:lvlJc w:val="left"/>
      <w:pPr>
        <w:ind w:left="5760" w:hanging="360"/>
      </w:pPr>
    </w:lvl>
    <w:lvl w:ilvl="8" w:tplc="1979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51437647">
      <w:start w:val="1"/>
      <w:numFmt w:val="decimal"/>
      <w:lvlText w:val="%1."/>
      <w:lvlJc w:val="left"/>
      <w:pPr>
        <w:ind w:left="720" w:hanging="360"/>
      </w:pPr>
    </w:lvl>
    <w:lvl w:ilvl="1" w:tplc="51437647" w:tentative="1">
      <w:start w:val="1"/>
      <w:numFmt w:val="lowerLetter"/>
      <w:lvlText w:val="%2."/>
      <w:lvlJc w:val="left"/>
      <w:pPr>
        <w:ind w:left="1440" w:hanging="360"/>
      </w:pPr>
    </w:lvl>
    <w:lvl w:ilvl="2" w:tplc="51437647" w:tentative="1">
      <w:start w:val="1"/>
      <w:numFmt w:val="lowerRoman"/>
      <w:lvlText w:val="%3."/>
      <w:lvlJc w:val="right"/>
      <w:pPr>
        <w:ind w:left="2160" w:hanging="180"/>
      </w:pPr>
    </w:lvl>
    <w:lvl w:ilvl="3" w:tplc="51437647" w:tentative="1">
      <w:start w:val="1"/>
      <w:numFmt w:val="decimal"/>
      <w:lvlText w:val="%4."/>
      <w:lvlJc w:val="left"/>
      <w:pPr>
        <w:ind w:left="2880" w:hanging="360"/>
      </w:pPr>
    </w:lvl>
    <w:lvl w:ilvl="4" w:tplc="51437647" w:tentative="1">
      <w:start w:val="1"/>
      <w:numFmt w:val="lowerLetter"/>
      <w:lvlText w:val="%5."/>
      <w:lvlJc w:val="left"/>
      <w:pPr>
        <w:ind w:left="3600" w:hanging="360"/>
      </w:pPr>
    </w:lvl>
    <w:lvl w:ilvl="5" w:tplc="51437647" w:tentative="1">
      <w:start w:val="1"/>
      <w:numFmt w:val="lowerRoman"/>
      <w:lvlText w:val="%6."/>
      <w:lvlJc w:val="right"/>
      <w:pPr>
        <w:ind w:left="4320" w:hanging="180"/>
      </w:pPr>
    </w:lvl>
    <w:lvl w:ilvl="6" w:tplc="51437647" w:tentative="1">
      <w:start w:val="1"/>
      <w:numFmt w:val="decimal"/>
      <w:lvlText w:val="%7."/>
      <w:lvlJc w:val="left"/>
      <w:pPr>
        <w:ind w:left="5040" w:hanging="360"/>
      </w:pPr>
    </w:lvl>
    <w:lvl w:ilvl="7" w:tplc="51437647" w:tentative="1">
      <w:start w:val="1"/>
      <w:numFmt w:val="lowerLetter"/>
      <w:lvlText w:val="%8."/>
      <w:lvlJc w:val="left"/>
      <w:pPr>
        <w:ind w:left="5760" w:hanging="360"/>
      </w:pPr>
    </w:lvl>
    <w:lvl w:ilvl="8" w:tplc="5143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45243614">
      <w:start w:val="1"/>
      <w:numFmt w:val="decimal"/>
      <w:lvlText w:val="%1."/>
      <w:lvlJc w:val="left"/>
      <w:pPr>
        <w:ind w:left="720" w:hanging="360"/>
      </w:pPr>
    </w:lvl>
    <w:lvl w:ilvl="1" w:tplc="45243614" w:tentative="1">
      <w:start w:val="1"/>
      <w:numFmt w:val="lowerLetter"/>
      <w:lvlText w:val="%2."/>
      <w:lvlJc w:val="left"/>
      <w:pPr>
        <w:ind w:left="1440" w:hanging="360"/>
      </w:pPr>
    </w:lvl>
    <w:lvl w:ilvl="2" w:tplc="45243614" w:tentative="1">
      <w:start w:val="1"/>
      <w:numFmt w:val="lowerRoman"/>
      <w:lvlText w:val="%3."/>
      <w:lvlJc w:val="right"/>
      <w:pPr>
        <w:ind w:left="2160" w:hanging="180"/>
      </w:pPr>
    </w:lvl>
    <w:lvl w:ilvl="3" w:tplc="45243614" w:tentative="1">
      <w:start w:val="1"/>
      <w:numFmt w:val="decimal"/>
      <w:lvlText w:val="%4."/>
      <w:lvlJc w:val="left"/>
      <w:pPr>
        <w:ind w:left="2880" w:hanging="360"/>
      </w:pPr>
    </w:lvl>
    <w:lvl w:ilvl="4" w:tplc="45243614" w:tentative="1">
      <w:start w:val="1"/>
      <w:numFmt w:val="lowerLetter"/>
      <w:lvlText w:val="%5."/>
      <w:lvlJc w:val="left"/>
      <w:pPr>
        <w:ind w:left="3600" w:hanging="360"/>
      </w:pPr>
    </w:lvl>
    <w:lvl w:ilvl="5" w:tplc="45243614" w:tentative="1">
      <w:start w:val="1"/>
      <w:numFmt w:val="lowerRoman"/>
      <w:lvlText w:val="%6."/>
      <w:lvlJc w:val="right"/>
      <w:pPr>
        <w:ind w:left="4320" w:hanging="180"/>
      </w:pPr>
    </w:lvl>
    <w:lvl w:ilvl="6" w:tplc="45243614" w:tentative="1">
      <w:start w:val="1"/>
      <w:numFmt w:val="decimal"/>
      <w:lvlText w:val="%7."/>
      <w:lvlJc w:val="left"/>
      <w:pPr>
        <w:ind w:left="5040" w:hanging="360"/>
      </w:pPr>
    </w:lvl>
    <w:lvl w:ilvl="7" w:tplc="45243614" w:tentative="1">
      <w:start w:val="1"/>
      <w:numFmt w:val="lowerLetter"/>
      <w:lvlText w:val="%8."/>
      <w:lvlJc w:val="left"/>
      <w:pPr>
        <w:ind w:left="5760" w:hanging="360"/>
      </w:pPr>
    </w:lvl>
    <w:lvl w:ilvl="8" w:tplc="4524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11747827">
      <w:start w:val="1"/>
      <w:numFmt w:val="decimal"/>
      <w:lvlText w:val="%1."/>
      <w:lvlJc w:val="left"/>
      <w:pPr>
        <w:ind w:left="720" w:hanging="360"/>
      </w:pPr>
    </w:lvl>
    <w:lvl w:ilvl="1" w:tplc="11747827" w:tentative="1">
      <w:start w:val="1"/>
      <w:numFmt w:val="lowerLetter"/>
      <w:lvlText w:val="%2."/>
      <w:lvlJc w:val="left"/>
      <w:pPr>
        <w:ind w:left="1440" w:hanging="360"/>
      </w:pPr>
    </w:lvl>
    <w:lvl w:ilvl="2" w:tplc="11747827" w:tentative="1">
      <w:start w:val="1"/>
      <w:numFmt w:val="lowerRoman"/>
      <w:lvlText w:val="%3."/>
      <w:lvlJc w:val="right"/>
      <w:pPr>
        <w:ind w:left="2160" w:hanging="180"/>
      </w:pPr>
    </w:lvl>
    <w:lvl w:ilvl="3" w:tplc="11747827" w:tentative="1">
      <w:start w:val="1"/>
      <w:numFmt w:val="decimal"/>
      <w:lvlText w:val="%4."/>
      <w:lvlJc w:val="left"/>
      <w:pPr>
        <w:ind w:left="2880" w:hanging="360"/>
      </w:pPr>
    </w:lvl>
    <w:lvl w:ilvl="4" w:tplc="11747827" w:tentative="1">
      <w:start w:val="1"/>
      <w:numFmt w:val="lowerLetter"/>
      <w:lvlText w:val="%5."/>
      <w:lvlJc w:val="left"/>
      <w:pPr>
        <w:ind w:left="3600" w:hanging="360"/>
      </w:pPr>
    </w:lvl>
    <w:lvl w:ilvl="5" w:tplc="11747827" w:tentative="1">
      <w:start w:val="1"/>
      <w:numFmt w:val="lowerRoman"/>
      <w:lvlText w:val="%6."/>
      <w:lvlJc w:val="right"/>
      <w:pPr>
        <w:ind w:left="4320" w:hanging="180"/>
      </w:pPr>
    </w:lvl>
    <w:lvl w:ilvl="6" w:tplc="11747827" w:tentative="1">
      <w:start w:val="1"/>
      <w:numFmt w:val="decimal"/>
      <w:lvlText w:val="%7."/>
      <w:lvlJc w:val="left"/>
      <w:pPr>
        <w:ind w:left="5040" w:hanging="360"/>
      </w:pPr>
    </w:lvl>
    <w:lvl w:ilvl="7" w:tplc="11747827" w:tentative="1">
      <w:start w:val="1"/>
      <w:numFmt w:val="lowerLetter"/>
      <w:lvlText w:val="%8."/>
      <w:lvlJc w:val="left"/>
      <w:pPr>
        <w:ind w:left="5760" w:hanging="360"/>
      </w:pPr>
    </w:lvl>
    <w:lvl w:ilvl="8" w:tplc="11747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37181431">
      <w:start w:val="1"/>
      <w:numFmt w:val="decimal"/>
      <w:lvlText w:val="%1."/>
      <w:lvlJc w:val="left"/>
      <w:pPr>
        <w:ind w:left="720" w:hanging="360"/>
      </w:pPr>
    </w:lvl>
    <w:lvl w:ilvl="1" w:tplc="37181431" w:tentative="1">
      <w:start w:val="1"/>
      <w:numFmt w:val="lowerLetter"/>
      <w:lvlText w:val="%2."/>
      <w:lvlJc w:val="left"/>
      <w:pPr>
        <w:ind w:left="1440" w:hanging="360"/>
      </w:pPr>
    </w:lvl>
    <w:lvl w:ilvl="2" w:tplc="37181431" w:tentative="1">
      <w:start w:val="1"/>
      <w:numFmt w:val="lowerRoman"/>
      <w:lvlText w:val="%3."/>
      <w:lvlJc w:val="right"/>
      <w:pPr>
        <w:ind w:left="2160" w:hanging="180"/>
      </w:pPr>
    </w:lvl>
    <w:lvl w:ilvl="3" w:tplc="37181431" w:tentative="1">
      <w:start w:val="1"/>
      <w:numFmt w:val="decimal"/>
      <w:lvlText w:val="%4."/>
      <w:lvlJc w:val="left"/>
      <w:pPr>
        <w:ind w:left="2880" w:hanging="360"/>
      </w:pPr>
    </w:lvl>
    <w:lvl w:ilvl="4" w:tplc="37181431" w:tentative="1">
      <w:start w:val="1"/>
      <w:numFmt w:val="lowerLetter"/>
      <w:lvlText w:val="%5."/>
      <w:lvlJc w:val="left"/>
      <w:pPr>
        <w:ind w:left="3600" w:hanging="360"/>
      </w:pPr>
    </w:lvl>
    <w:lvl w:ilvl="5" w:tplc="37181431" w:tentative="1">
      <w:start w:val="1"/>
      <w:numFmt w:val="lowerRoman"/>
      <w:lvlText w:val="%6."/>
      <w:lvlJc w:val="right"/>
      <w:pPr>
        <w:ind w:left="4320" w:hanging="180"/>
      </w:pPr>
    </w:lvl>
    <w:lvl w:ilvl="6" w:tplc="37181431" w:tentative="1">
      <w:start w:val="1"/>
      <w:numFmt w:val="decimal"/>
      <w:lvlText w:val="%7."/>
      <w:lvlJc w:val="left"/>
      <w:pPr>
        <w:ind w:left="5040" w:hanging="360"/>
      </w:pPr>
    </w:lvl>
    <w:lvl w:ilvl="7" w:tplc="37181431" w:tentative="1">
      <w:start w:val="1"/>
      <w:numFmt w:val="lowerLetter"/>
      <w:lvlText w:val="%8."/>
      <w:lvlJc w:val="left"/>
      <w:pPr>
        <w:ind w:left="5760" w:hanging="360"/>
      </w:pPr>
    </w:lvl>
    <w:lvl w:ilvl="8" w:tplc="3718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45864015">
      <w:start w:val="1"/>
      <w:numFmt w:val="decimal"/>
      <w:lvlText w:val="%1."/>
      <w:lvlJc w:val="left"/>
      <w:pPr>
        <w:ind w:left="720" w:hanging="360"/>
      </w:pPr>
    </w:lvl>
    <w:lvl w:ilvl="1" w:tplc="45864015" w:tentative="1">
      <w:start w:val="1"/>
      <w:numFmt w:val="lowerLetter"/>
      <w:lvlText w:val="%2."/>
      <w:lvlJc w:val="left"/>
      <w:pPr>
        <w:ind w:left="1440" w:hanging="360"/>
      </w:pPr>
    </w:lvl>
    <w:lvl w:ilvl="2" w:tplc="45864015" w:tentative="1">
      <w:start w:val="1"/>
      <w:numFmt w:val="lowerRoman"/>
      <w:lvlText w:val="%3."/>
      <w:lvlJc w:val="right"/>
      <w:pPr>
        <w:ind w:left="2160" w:hanging="180"/>
      </w:pPr>
    </w:lvl>
    <w:lvl w:ilvl="3" w:tplc="45864015" w:tentative="1">
      <w:start w:val="1"/>
      <w:numFmt w:val="decimal"/>
      <w:lvlText w:val="%4."/>
      <w:lvlJc w:val="left"/>
      <w:pPr>
        <w:ind w:left="2880" w:hanging="360"/>
      </w:pPr>
    </w:lvl>
    <w:lvl w:ilvl="4" w:tplc="45864015" w:tentative="1">
      <w:start w:val="1"/>
      <w:numFmt w:val="lowerLetter"/>
      <w:lvlText w:val="%5."/>
      <w:lvlJc w:val="left"/>
      <w:pPr>
        <w:ind w:left="3600" w:hanging="360"/>
      </w:pPr>
    </w:lvl>
    <w:lvl w:ilvl="5" w:tplc="45864015" w:tentative="1">
      <w:start w:val="1"/>
      <w:numFmt w:val="lowerRoman"/>
      <w:lvlText w:val="%6."/>
      <w:lvlJc w:val="right"/>
      <w:pPr>
        <w:ind w:left="4320" w:hanging="180"/>
      </w:pPr>
    </w:lvl>
    <w:lvl w:ilvl="6" w:tplc="45864015" w:tentative="1">
      <w:start w:val="1"/>
      <w:numFmt w:val="decimal"/>
      <w:lvlText w:val="%7."/>
      <w:lvlJc w:val="left"/>
      <w:pPr>
        <w:ind w:left="5040" w:hanging="360"/>
      </w:pPr>
    </w:lvl>
    <w:lvl w:ilvl="7" w:tplc="45864015" w:tentative="1">
      <w:start w:val="1"/>
      <w:numFmt w:val="lowerLetter"/>
      <w:lvlText w:val="%8."/>
      <w:lvlJc w:val="left"/>
      <w:pPr>
        <w:ind w:left="5760" w:hanging="360"/>
      </w:pPr>
    </w:lvl>
    <w:lvl w:ilvl="8" w:tplc="4586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87442335">
      <w:start w:val="1"/>
      <w:numFmt w:val="decimal"/>
      <w:lvlText w:val="%1."/>
      <w:lvlJc w:val="left"/>
      <w:pPr>
        <w:ind w:left="720" w:hanging="360"/>
      </w:pPr>
    </w:lvl>
    <w:lvl w:ilvl="1" w:tplc="87442335" w:tentative="1">
      <w:start w:val="1"/>
      <w:numFmt w:val="lowerLetter"/>
      <w:lvlText w:val="%2."/>
      <w:lvlJc w:val="left"/>
      <w:pPr>
        <w:ind w:left="1440" w:hanging="360"/>
      </w:pPr>
    </w:lvl>
    <w:lvl w:ilvl="2" w:tplc="87442335" w:tentative="1">
      <w:start w:val="1"/>
      <w:numFmt w:val="lowerRoman"/>
      <w:lvlText w:val="%3."/>
      <w:lvlJc w:val="right"/>
      <w:pPr>
        <w:ind w:left="2160" w:hanging="180"/>
      </w:pPr>
    </w:lvl>
    <w:lvl w:ilvl="3" w:tplc="87442335" w:tentative="1">
      <w:start w:val="1"/>
      <w:numFmt w:val="decimal"/>
      <w:lvlText w:val="%4."/>
      <w:lvlJc w:val="left"/>
      <w:pPr>
        <w:ind w:left="2880" w:hanging="360"/>
      </w:pPr>
    </w:lvl>
    <w:lvl w:ilvl="4" w:tplc="87442335" w:tentative="1">
      <w:start w:val="1"/>
      <w:numFmt w:val="lowerLetter"/>
      <w:lvlText w:val="%5."/>
      <w:lvlJc w:val="left"/>
      <w:pPr>
        <w:ind w:left="3600" w:hanging="360"/>
      </w:pPr>
    </w:lvl>
    <w:lvl w:ilvl="5" w:tplc="87442335" w:tentative="1">
      <w:start w:val="1"/>
      <w:numFmt w:val="lowerRoman"/>
      <w:lvlText w:val="%6."/>
      <w:lvlJc w:val="right"/>
      <w:pPr>
        <w:ind w:left="4320" w:hanging="180"/>
      </w:pPr>
    </w:lvl>
    <w:lvl w:ilvl="6" w:tplc="87442335" w:tentative="1">
      <w:start w:val="1"/>
      <w:numFmt w:val="decimal"/>
      <w:lvlText w:val="%7."/>
      <w:lvlJc w:val="left"/>
      <w:pPr>
        <w:ind w:left="5040" w:hanging="360"/>
      </w:pPr>
    </w:lvl>
    <w:lvl w:ilvl="7" w:tplc="87442335" w:tentative="1">
      <w:start w:val="1"/>
      <w:numFmt w:val="lowerLetter"/>
      <w:lvlText w:val="%8."/>
      <w:lvlJc w:val="left"/>
      <w:pPr>
        <w:ind w:left="5760" w:hanging="360"/>
      </w:pPr>
    </w:lvl>
    <w:lvl w:ilvl="8" w:tplc="8744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71870023">
      <w:start w:val="1"/>
      <w:numFmt w:val="decimal"/>
      <w:lvlText w:val="%1."/>
      <w:lvlJc w:val="left"/>
      <w:pPr>
        <w:ind w:left="720" w:hanging="360"/>
      </w:pPr>
    </w:lvl>
    <w:lvl w:ilvl="1" w:tplc="71870023" w:tentative="1">
      <w:start w:val="1"/>
      <w:numFmt w:val="lowerLetter"/>
      <w:lvlText w:val="%2."/>
      <w:lvlJc w:val="left"/>
      <w:pPr>
        <w:ind w:left="1440" w:hanging="360"/>
      </w:pPr>
    </w:lvl>
    <w:lvl w:ilvl="2" w:tplc="71870023" w:tentative="1">
      <w:start w:val="1"/>
      <w:numFmt w:val="lowerRoman"/>
      <w:lvlText w:val="%3."/>
      <w:lvlJc w:val="right"/>
      <w:pPr>
        <w:ind w:left="2160" w:hanging="180"/>
      </w:pPr>
    </w:lvl>
    <w:lvl w:ilvl="3" w:tplc="71870023" w:tentative="1">
      <w:start w:val="1"/>
      <w:numFmt w:val="decimal"/>
      <w:lvlText w:val="%4."/>
      <w:lvlJc w:val="left"/>
      <w:pPr>
        <w:ind w:left="2880" w:hanging="360"/>
      </w:pPr>
    </w:lvl>
    <w:lvl w:ilvl="4" w:tplc="71870023" w:tentative="1">
      <w:start w:val="1"/>
      <w:numFmt w:val="lowerLetter"/>
      <w:lvlText w:val="%5."/>
      <w:lvlJc w:val="left"/>
      <w:pPr>
        <w:ind w:left="3600" w:hanging="360"/>
      </w:pPr>
    </w:lvl>
    <w:lvl w:ilvl="5" w:tplc="71870023" w:tentative="1">
      <w:start w:val="1"/>
      <w:numFmt w:val="lowerRoman"/>
      <w:lvlText w:val="%6."/>
      <w:lvlJc w:val="right"/>
      <w:pPr>
        <w:ind w:left="4320" w:hanging="180"/>
      </w:pPr>
    </w:lvl>
    <w:lvl w:ilvl="6" w:tplc="71870023" w:tentative="1">
      <w:start w:val="1"/>
      <w:numFmt w:val="decimal"/>
      <w:lvlText w:val="%7."/>
      <w:lvlJc w:val="left"/>
      <w:pPr>
        <w:ind w:left="5040" w:hanging="360"/>
      </w:pPr>
    </w:lvl>
    <w:lvl w:ilvl="7" w:tplc="71870023" w:tentative="1">
      <w:start w:val="1"/>
      <w:numFmt w:val="lowerLetter"/>
      <w:lvlText w:val="%8."/>
      <w:lvlJc w:val="left"/>
      <w:pPr>
        <w:ind w:left="5760" w:hanging="360"/>
      </w:pPr>
    </w:lvl>
    <w:lvl w:ilvl="8" w:tplc="7187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56328896">
      <w:start w:val="1"/>
      <w:numFmt w:val="decimal"/>
      <w:lvlText w:val="%1."/>
      <w:lvlJc w:val="left"/>
      <w:pPr>
        <w:ind w:left="720" w:hanging="360"/>
      </w:pPr>
    </w:lvl>
    <w:lvl w:ilvl="1" w:tplc="56328896" w:tentative="1">
      <w:start w:val="1"/>
      <w:numFmt w:val="lowerLetter"/>
      <w:lvlText w:val="%2."/>
      <w:lvlJc w:val="left"/>
      <w:pPr>
        <w:ind w:left="1440" w:hanging="360"/>
      </w:pPr>
    </w:lvl>
    <w:lvl w:ilvl="2" w:tplc="56328896" w:tentative="1">
      <w:start w:val="1"/>
      <w:numFmt w:val="lowerRoman"/>
      <w:lvlText w:val="%3."/>
      <w:lvlJc w:val="right"/>
      <w:pPr>
        <w:ind w:left="2160" w:hanging="180"/>
      </w:pPr>
    </w:lvl>
    <w:lvl w:ilvl="3" w:tplc="56328896" w:tentative="1">
      <w:start w:val="1"/>
      <w:numFmt w:val="decimal"/>
      <w:lvlText w:val="%4."/>
      <w:lvlJc w:val="left"/>
      <w:pPr>
        <w:ind w:left="2880" w:hanging="360"/>
      </w:pPr>
    </w:lvl>
    <w:lvl w:ilvl="4" w:tplc="56328896" w:tentative="1">
      <w:start w:val="1"/>
      <w:numFmt w:val="lowerLetter"/>
      <w:lvlText w:val="%5."/>
      <w:lvlJc w:val="left"/>
      <w:pPr>
        <w:ind w:left="3600" w:hanging="360"/>
      </w:pPr>
    </w:lvl>
    <w:lvl w:ilvl="5" w:tplc="56328896" w:tentative="1">
      <w:start w:val="1"/>
      <w:numFmt w:val="lowerRoman"/>
      <w:lvlText w:val="%6."/>
      <w:lvlJc w:val="right"/>
      <w:pPr>
        <w:ind w:left="4320" w:hanging="180"/>
      </w:pPr>
    </w:lvl>
    <w:lvl w:ilvl="6" w:tplc="56328896" w:tentative="1">
      <w:start w:val="1"/>
      <w:numFmt w:val="decimal"/>
      <w:lvlText w:val="%7."/>
      <w:lvlJc w:val="left"/>
      <w:pPr>
        <w:ind w:left="5040" w:hanging="360"/>
      </w:pPr>
    </w:lvl>
    <w:lvl w:ilvl="7" w:tplc="56328896" w:tentative="1">
      <w:start w:val="1"/>
      <w:numFmt w:val="lowerLetter"/>
      <w:lvlText w:val="%8."/>
      <w:lvlJc w:val="left"/>
      <w:pPr>
        <w:ind w:left="5760" w:hanging="360"/>
      </w:pPr>
    </w:lvl>
    <w:lvl w:ilvl="8" w:tplc="56328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89762546">
      <w:start w:val="1"/>
      <w:numFmt w:val="decimal"/>
      <w:lvlText w:val="%1."/>
      <w:lvlJc w:val="left"/>
      <w:pPr>
        <w:ind w:left="720" w:hanging="360"/>
      </w:pPr>
    </w:lvl>
    <w:lvl w:ilvl="1" w:tplc="89762546" w:tentative="1">
      <w:start w:val="1"/>
      <w:numFmt w:val="lowerLetter"/>
      <w:lvlText w:val="%2."/>
      <w:lvlJc w:val="left"/>
      <w:pPr>
        <w:ind w:left="1440" w:hanging="360"/>
      </w:pPr>
    </w:lvl>
    <w:lvl w:ilvl="2" w:tplc="89762546" w:tentative="1">
      <w:start w:val="1"/>
      <w:numFmt w:val="lowerRoman"/>
      <w:lvlText w:val="%3."/>
      <w:lvlJc w:val="right"/>
      <w:pPr>
        <w:ind w:left="2160" w:hanging="180"/>
      </w:pPr>
    </w:lvl>
    <w:lvl w:ilvl="3" w:tplc="89762546" w:tentative="1">
      <w:start w:val="1"/>
      <w:numFmt w:val="decimal"/>
      <w:lvlText w:val="%4."/>
      <w:lvlJc w:val="left"/>
      <w:pPr>
        <w:ind w:left="2880" w:hanging="360"/>
      </w:pPr>
    </w:lvl>
    <w:lvl w:ilvl="4" w:tplc="89762546" w:tentative="1">
      <w:start w:val="1"/>
      <w:numFmt w:val="lowerLetter"/>
      <w:lvlText w:val="%5."/>
      <w:lvlJc w:val="left"/>
      <w:pPr>
        <w:ind w:left="3600" w:hanging="360"/>
      </w:pPr>
    </w:lvl>
    <w:lvl w:ilvl="5" w:tplc="89762546" w:tentative="1">
      <w:start w:val="1"/>
      <w:numFmt w:val="lowerRoman"/>
      <w:lvlText w:val="%6."/>
      <w:lvlJc w:val="right"/>
      <w:pPr>
        <w:ind w:left="4320" w:hanging="180"/>
      </w:pPr>
    </w:lvl>
    <w:lvl w:ilvl="6" w:tplc="89762546" w:tentative="1">
      <w:start w:val="1"/>
      <w:numFmt w:val="decimal"/>
      <w:lvlText w:val="%7."/>
      <w:lvlJc w:val="left"/>
      <w:pPr>
        <w:ind w:left="5040" w:hanging="360"/>
      </w:pPr>
    </w:lvl>
    <w:lvl w:ilvl="7" w:tplc="89762546" w:tentative="1">
      <w:start w:val="1"/>
      <w:numFmt w:val="lowerLetter"/>
      <w:lvlText w:val="%8."/>
      <w:lvlJc w:val="left"/>
      <w:pPr>
        <w:ind w:left="5760" w:hanging="360"/>
      </w:pPr>
    </w:lvl>
    <w:lvl w:ilvl="8" w:tplc="8976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73236082">
      <w:start w:val="1"/>
      <w:numFmt w:val="decimal"/>
      <w:lvlText w:val="%1."/>
      <w:lvlJc w:val="left"/>
      <w:pPr>
        <w:ind w:left="720" w:hanging="360"/>
      </w:pPr>
    </w:lvl>
    <w:lvl w:ilvl="1" w:tplc="73236082" w:tentative="1">
      <w:start w:val="1"/>
      <w:numFmt w:val="lowerLetter"/>
      <w:lvlText w:val="%2."/>
      <w:lvlJc w:val="left"/>
      <w:pPr>
        <w:ind w:left="1440" w:hanging="360"/>
      </w:pPr>
    </w:lvl>
    <w:lvl w:ilvl="2" w:tplc="73236082" w:tentative="1">
      <w:start w:val="1"/>
      <w:numFmt w:val="lowerRoman"/>
      <w:lvlText w:val="%3."/>
      <w:lvlJc w:val="right"/>
      <w:pPr>
        <w:ind w:left="2160" w:hanging="180"/>
      </w:pPr>
    </w:lvl>
    <w:lvl w:ilvl="3" w:tplc="73236082" w:tentative="1">
      <w:start w:val="1"/>
      <w:numFmt w:val="decimal"/>
      <w:lvlText w:val="%4."/>
      <w:lvlJc w:val="left"/>
      <w:pPr>
        <w:ind w:left="2880" w:hanging="360"/>
      </w:pPr>
    </w:lvl>
    <w:lvl w:ilvl="4" w:tplc="73236082" w:tentative="1">
      <w:start w:val="1"/>
      <w:numFmt w:val="lowerLetter"/>
      <w:lvlText w:val="%5."/>
      <w:lvlJc w:val="left"/>
      <w:pPr>
        <w:ind w:left="3600" w:hanging="360"/>
      </w:pPr>
    </w:lvl>
    <w:lvl w:ilvl="5" w:tplc="73236082" w:tentative="1">
      <w:start w:val="1"/>
      <w:numFmt w:val="lowerRoman"/>
      <w:lvlText w:val="%6."/>
      <w:lvlJc w:val="right"/>
      <w:pPr>
        <w:ind w:left="4320" w:hanging="180"/>
      </w:pPr>
    </w:lvl>
    <w:lvl w:ilvl="6" w:tplc="73236082" w:tentative="1">
      <w:start w:val="1"/>
      <w:numFmt w:val="decimal"/>
      <w:lvlText w:val="%7."/>
      <w:lvlJc w:val="left"/>
      <w:pPr>
        <w:ind w:left="5040" w:hanging="360"/>
      </w:pPr>
    </w:lvl>
    <w:lvl w:ilvl="7" w:tplc="73236082" w:tentative="1">
      <w:start w:val="1"/>
      <w:numFmt w:val="lowerLetter"/>
      <w:lvlText w:val="%8."/>
      <w:lvlJc w:val="left"/>
      <w:pPr>
        <w:ind w:left="5760" w:hanging="360"/>
      </w:pPr>
    </w:lvl>
    <w:lvl w:ilvl="8" w:tplc="7323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56889992">
      <w:start w:val="1"/>
      <w:numFmt w:val="decimal"/>
      <w:lvlText w:val="%1."/>
      <w:lvlJc w:val="left"/>
      <w:pPr>
        <w:ind w:left="720" w:hanging="360"/>
      </w:pPr>
    </w:lvl>
    <w:lvl w:ilvl="1" w:tplc="56889992" w:tentative="1">
      <w:start w:val="1"/>
      <w:numFmt w:val="lowerLetter"/>
      <w:lvlText w:val="%2."/>
      <w:lvlJc w:val="left"/>
      <w:pPr>
        <w:ind w:left="1440" w:hanging="360"/>
      </w:pPr>
    </w:lvl>
    <w:lvl w:ilvl="2" w:tplc="56889992" w:tentative="1">
      <w:start w:val="1"/>
      <w:numFmt w:val="lowerRoman"/>
      <w:lvlText w:val="%3."/>
      <w:lvlJc w:val="right"/>
      <w:pPr>
        <w:ind w:left="2160" w:hanging="180"/>
      </w:pPr>
    </w:lvl>
    <w:lvl w:ilvl="3" w:tplc="56889992" w:tentative="1">
      <w:start w:val="1"/>
      <w:numFmt w:val="decimal"/>
      <w:lvlText w:val="%4."/>
      <w:lvlJc w:val="left"/>
      <w:pPr>
        <w:ind w:left="2880" w:hanging="360"/>
      </w:pPr>
    </w:lvl>
    <w:lvl w:ilvl="4" w:tplc="56889992" w:tentative="1">
      <w:start w:val="1"/>
      <w:numFmt w:val="lowerLetter"/>
      <w:lvlText w:val="%5."/>
      <w:lvlJc w:val="left"/>
      <w:pPr>
        <w:ind w:left="3600" w:hanging="360"/>
      </w:pPr>
    </w:lvl>
    <w:lvl w:ilvl="5" w:tplc="56889992" w:tentative="1">
      <w:start w:val="1"/>
      <w:numFmt w:val="lowerRoman"/>
      <w:lvlText w:val="%6."/>
      <w:lvlJc w:val="right"/>
      <w:pPr>
        <w:ind w:left="4320" w:hanging="180"/>
      </w:pPr>
    </w:lvl>
    <w:lvl w:ilvl="6" w:tplc="56889992" w:tentative="1">
      <w:start w:val="1"/>
      <w:numFmt w:val="decimal"/>
      <w:lvlText w:val="%7."/>
      <w:lvlJc w:val="left"/>
      <w:pPr>
        <w:ind w:left="5040" w:hanging="360"/>
      </w:pPr>
    </w:lvl>
    <w:lvl w:ilvl="7" w:tplc="56889992" w:tentative="1">
      <w:start w:val="1"/>
      <w:numFmt w:val="lowerLetter"/>
      <w:lvlText w:val="%8."/>
      <w:lvlJc w:val="left"/>
      <w:pPr>
        <w:ind w:left="5760" w:hanging="360"/>
      </w:pPr>
    </w:lvl>
    <w:lvl w:ilvl="8" w:tplc="5688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14467709">
      <w:start w:val="1"/>
      <w:numFmt w:val="decimal"/>
      <w:lvlText w:val="%1."/>
      <w:lvlJc w:val="left"/>
      <w:pPr>
        <w:ind w:left="720" w:hanging="360"/>
      </w:pPr>
    </w:lvl>
    <w:lvl w:ilvl="1" w:tplc="14467709" w:tentative="1">
      <w:start w:val="1"/>
      <w:numFmt w:val="lowerLetter"/>
      <w:lvlText w:val="%2."/>
      <w:lvlJc w:val="left"/>
      <w:pPr>
        <w:ind w:left="1440" w:hanging="360"/>
      </w:pPr>
    </w:lvl>
    <w:lvl w:ilvl="2" w:tplc="14467709" w:tentative="1">
      <w:start w:val="1"/>
      <w:numFmt w:val="lowerRoman"/>
      <w:lvlText w:val="%3."/>
      <w:lvlJc w:val="right"/>
      <w:pPr>
        <w:ind w:left="2160" w:hanging="180"/>
      </w:pPr>
    </w:lvl>
    <w:lvl w:ilvl="3" w:tplc="14467709" w:tentative="1">
      <w:start w:val="1"/>
      <w:numFmt w:val="decimal"/>
      <w:lvlText w:val="%4."/>
      <w:lvlJc w:val="left"/>
      <w:pPr>
        <w:ind w:left="2880" w:hanging="360"/>
      </w:pPr>
    </w:lvl>
    <w:lvl w:ilvl="4" w:tplc="14467709" w:tentative="1">
      <w:start w:val="1"/>
      <w:numFmt w:val="lowerLetter"/>
      <w:lvlText w:val="%5."/>
      <w:lvlJc w:val="left"/>
      <w:pPr>
        <w:ind w:left="3600" w:hanging="360"/>
      </w:pPr>
    </w:lvl>
    <w:lvl w:ilvl="5" w:tplc="14467709" w:tentative="1">
      <w:start w:val="1"/>
      <w:numFmt w:val="lowerRoman"/>
      <w:lvlText w:val="%6."/>
      <w:lvlJc w:val="right"/>
      <w:pPr>
        <w:ind w:left="4320" w:hanging="180"/>
      </w:pPr>
    </w:lvl>
    <w:lvl w:ilvl="6" w:tplc="14467709" w:tentative="1">
      <w:start w:val="1"/>
      <w:numFmt w:val="decimal"/>
      <w:lvlText w:val="%7."/>
      <w:lvlJc w:val="left"/>
      <w:pPr>
        <w:ind w:left="5040" w:hanging="360"/>
      </w:pPr>
    </w:lvl>
    <w:lvl w:ilvl="7" w:tplc="14467709" w:tentative="1">
      <w:start w:val="1"/>
      <w:numFmt w:val="lowerLetter"/>
      <w:lvlText w:val="%8."/>
      <w:lvlJc w:val="left"/>
      <w:pPr>
        <w:ind w:left="5760" w:hanging="360"/>
      </w:pPr>
    </w:lvl>
    <w:lvl w:ilvl="8" w:tplc="1446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547355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  <w:num w:numId="9172">
    <w:abstractNumId w:val="9172"/>
  </w:num>
  <w:num w:numId="9173">
    <w:abstractNumId w:val="9173"/>
  </w:num>
  <w:num w:numId="9174">
    <w:abstractNumId w:val="9174"/>
  </w:num>
  <w:num w:numId="9175">
    <w:abstractNumId w:val="9175"/>
  </w:num>
  <w:num w:numId="9176">
    <w:abstractNumId w:val="9176"/>
  </w:num>
  <w:num w:numId="9177">
    <w:abstractNumId w:val="9177"/>
  </w:num>
  <w:num w:numId="9178">
    <w:abstractNumId w:val="9178"/>
  </w:num>
  <w:num w:numId="9179">
    <w:abstractNumId w:val="9179"/>
  </w:num>
  <w:num w:numId="9180">
    <w:abstractNumId w:val="9180"/>
  </w:num>
  <w:num w:numId="9181">
    <w:abstractNumId w:val="9181"/>
  </w:num>
  <w:num w:numId="9182">
    <w:abstractNumId w:val="9182"/>
  </w:num>
  <w:num w:numId="9183">
    <w:abstractNumId w:val="9183"/>
  </w:num>
  <w:num w:numId="9184">
    <w:abstractNumId w:val="9184"/>
  </w:num>
  <w:num w:numId="9185">
    <w:abstractNumId w:val="9185"/>
  </w:num>
  <w:num w:numId="9186">
    <w:abstractNumId w:val="9186"/>
  </w:num>
  <w:num w:numId="9187">
    <w:abstractNumId w:val="9187"/>
  </w:num>
  <w:num w:numId="9188">
    <w:abstractNumId w:val="9188"/>
  </w:num>
  <w:num w:numId="9189">
    <w:abstractNumId w:val="9189"/>
  </w:num>
  <w:num w:numId="9190">
    <w:abstractNumId w:val="9190"/>
  </w:num>
  <w:num w:numId="9191">
    <w:abstractNumId w:val="9191"/>
  </w:num>
  <w:num w:numId="9192">
    <w:abstractNumId w:val="9192"/>
  </w:num>
  <w:num w:numId="9193">
    <w:abstractNumId w:val="9193"/>
  </w:num>
  <w:num w:numId="9194">
    <w:abstractNumId w:val="9194"/>
  </w:num>
  <w:num w:numId="9195">
    <w:abstractNumId w:val="9195"/>
  </w:num>
  <w:num w:numId="9196">
    <w:abstractNumId w:val="9196"/>
  </w:num>
  <w:num w:numId="9197">
    <w:abstractNumId w:val="9197"/>
  </w:num>
  <w:num w:numId="9198">
    <w:abstractNumId w:val="9198"/>
  </w:num>
  <w:num w:numId="9199">
    <w:abstractNumId w:val="9199"/>
  </w:num>
  <w:num w:numId="9200">
    <w:abstractNumId w:val="9200"/>
  </w:num>
  <w:num w:numId="9201">
    <w:abstractNumId w:val="9201"/>
  </w:num>
  <w:num w:numId="9202">
    <w:abstractNumId w:val="9202"/>
  </w:num>
  <w:num w:numId="9203">
    <w:abstractNumId w:val="9203"/>
  </w:num>
  <w:num w:numId="9204">
    <w:abstractNumId w:val="9204"/>
  </w:num>
  <w:num w:numId="9205">
    <w:abstractNumId w:val="9205"/>
  </w:num>
  <w:num w:numId="9206">
    <w:abstractNumId w:val="9206"/>
  </w:num>
  <w:num w:numId="9207">
    <w:abstractNumId w:val="9207"/>
  </w:num>
  <w:num w:numId="9208">
    <w:abstractNumId w:val="9208"/>
  </w:num>
  <w:num w:numId="9209">
    <w:abstractNumId w:val="9209"/>
  </w:num>
  <w:num w:numId="9210">
    <w:abstractNumId w:val="9210"/>
  </w:num>
  <w:num w:numId="9211">
    <w:abstractNumId w:val="9211"/>
  </w:num>
  <w:num w:numId="9212">
    <w:abstractNumId w:val="9212"/>
  </w:num>
  <w:num w:numId="9213">
    <w:abstractNumId w:val="9213"/>
  </w:num>
  <w:num w:numId="9214">
    <w:abstractNumId w:val="9214"/>
  </w:num>
  <w:num w:numId="9215">
    <w:abstractNumId w:val="9215"/>
  </w:num>
  <w:num w:numId="9216">
    <w:abstractNumId w:val="9216"/>
  </w:num>
  <w:num w:numId="9217">
    <w:abstractNumId w:val="9217"/>
  </w:num>
  <w:num w:numId="9218">
    <w:abstractNumId w:val="9218"/>
  </w:num>
  <w:num w:numId="9219">
    <w:abstractNumId w:val="9219"/>
  </w:num>
  <w:num w:numId="9220">
    <w:abstractNumId w:val="9220"/>
  </w:num>
  <w:num w:numId="9221">
    <w:abstractNumId w:val="92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3259993" Type="http://schemas.openxmlformats.org/officeDocument/2006/relationships/comments" Target="comments.xml"/><Relationship Id="rId861481905" Type="http://schemas.microsoft.com/office/2011/relationships/commentsExtended" Target="commentsExtended.xml"/><Relationship Id="rId28141637" Type="http://schemas.openxmlformats.org/officeDocument/2006/relationships/image" Target="media/imgrId28141637.jpg"/><Relationship Id="rId7500618112b4e58f0" Type="http://schemas.openxmlformats.org/officeDocument/2006/relationships/hyperlink" Target="https://iservice.lombardini.it/jsp/Template2/manuale.jsp?id=553&amp;parent=1273" TargetMode="External"/><Relationship Id="rId1313618112b4e5a99" Type="http://schemas.openxmlformats.org/officeDocument/2006/relationships/hyperlink" Target="https://iservice.lombardini.it/jsp/Template2/manuale.jsp?id=114&amp;parent=1000" TargetMode="External"/><Relationship Id="rId5633618112b4e5c71" Type="http://schemas.openxmlformats.org/officeDocument/2006/relationships/hyperlink" Target="https://iservice.lombardini.it/jsp/Template2/manuale.jsp?id=560&amp;parent=1273" TargetMode="External"/><Relationship Id="rId5391618112b4e5efc" Type="http://schemas.openxmlformats.org/officeDocument/2006/relationships/hyperlink" Target="https://iservice.lombardini.it/jsp/Template2/manuale.jsp?id=573&amp;parent=1273" TargetMode="External"/><Relationship Id="rId8968618112b4e5fa6" Type="http://schemas.openxmlformats.org/officeDocument/2006/relationships/hyperlink" Target="https://iservice.lombardini.it/jsp/Template2/manuale.jsp?id=573&amp;parent=1273" TargetMode="External"/><Relationship Id="rId6501618112b4e654e" Type="http://schemas.openxmlformats.org/officeDocument/2006/relationships/hyperlink" Target="https://iservice.lombardini.it/jsp/Template2/manuale.jsp?id=573&amp;parent=1273" TargetMode="External"/><Relationship Id="rId1965618112b509f4a" Type="http://schemas.openxmlformats.org/officeDocument/2006/relationships/hyperlink" Target="https://iservice.lombardini.it/jsp/Template2/manuale.jsp?id=573&amp;parent=1273" TargetMode="External"/><Relationship Id="rId1120618112b51e4b1" Type="http://schemas.openxmlformats.org/officeDocument/2006/relationships/hyperlink" Target="https://iservice.lombardini.it/jsp/Template2/manuale.jsp?id=573&amp;parent=1273" TargetMode="External"/><Relationship Id="rId6529618112b534f7d" Type="http://schemas.openxmlformats.org/officeDocument/2006/relationships/hyperlink" Target="https://iservice.lombardini.it/jsp/Template2/manuale.jsp?id=573&amp;parent=1273" TargetMode="External"/><Relationship Id="rId1700618112b574c13" Type="http://schemas.openxmlformats.org/officeDocument/2006/relationships/hyperlink" Target="https://iservice.lombardini.it/jsp/Template2/manuale.jsp?id=584&amp;parent=1273" TargetMode="External"/><Relationship Id="rId6002618112b59a4e3" Type="http://schemas.openxmlformats.org/officeDocument/2006/relationships/hyperlink" Target="https://iservice.lombardini.it/jsp/Template2/manuale.jsp?id=562&amp;parent=1273" TargetMode="External"/><Relationship Id="rId1427618112b5c02f5" Type="http://schemas.openxmlformats.org/officeDocument/2006/relationships/hyperlink" Target="https://iservice.lombardini.it/jsp/Template2/manuale.jsp?id=564&amp;parent=1273" TargetMode="External"/><Relationship Id="rId4176618112b636c70" Type="http://schemas.openxmlformats.org/officeDocument/2006/relationships/hyperlink" Target="https://iservice.lombardini.it/jsp/Template2/manuale.jsp?id=573&amp;parent=1273" TargetMode="External"/><Relationship Id="rId1007618112b65919d" Type="http://schemas.openxmlformats.org/officeDocument/2006/relationships/hyperlink" Target="https://iservice.lombardini.it/jsp/Template2/manuale.jsp?id=585&amp;parent=1273" TargetMode="External"/><Relationship Id="rId4040618112b66a45e" Type="http://schemas.openxmlformats.org/officeDocument/2006/relationships/hyperlink" Target="https://iservice.lombardini.it/jsp/Template2/manuale.jsp?id=583&amp;parent=1273" TargetMode="External"/><Relationship Id="rId7764618112b6ea3ce" Type="http://schemas.openxmlformats.org/officeDocument/2006/relationships/hyperlink" Target="https://iservice.lombardini.it/jsp/Template2/manuale.jsp?id=573&amp;parent=1273" TargetMode="External"/><Relationship Id="rId2435618112b72daa5" Type="http://schemas.openxmlformats.org/officeDocument/2006/relationships/hyperlink" Target="https://iservice.lombardini.it/jsp/Template2/manuale.jsp?id=573&amp;parent=1273" TargetMode="External"/><Relationship Id="rId4553618112b7d0990" Type="http://schemas.openxmlformats.org/officeDocument/2006/relationships/hyperlink" Target="https://iservice.lombardini.it/jsp/Template2/manuale.jsp?id=585&amp;parent=1273" TargetMode="External"/><Relationship Id="rId5959618112b7d10cc" Type="http://schemas.openxmlformats.org/officeDocument/2006/relationships/hyperlink" Target="https://iservice.lombardini.it/jsp/Template2/manuale.jsp?id=581&amp;parent=1273" TargetMode="External"/><Relationship Id="rId9067618112b7e193f" Type="http://schemas.openxmlformats.org/officeDocument/2006/relationships/hyperlink" Target="https://iservice.lombardini.it/jsp/Template2/manuale.jsp?id=573&amp;parent=1273" TargetMode="External"/><Relationship Id="rId3415618112b7e1bdc" Type="http://schemas.openxmlformats.org/officeDocument/2006/relationships/hyperlink" Target="https://iservice.lombardini.it/jsp/Template2/manuale.jsp?id=597&amp;parent=1273" TargetMode="External"/><Relationship Id="rId5913618112b7f2a4b" Type="http://schemas.openxmlformats.org/officeDocument/2006/relationships/hyperlink" Target="https://iservice.lombardini.it/jsp/Template2/manuale.jsp?id=573&amp;parent=1273" TargetMode="External"/><Relationship Id="rId2267618112b823389" Type="http://schemas.openxmlformats.org/officeDocument/2006/relationships/hyperlink" Target="https://iservice.lombardini.it/jsp/Template2/manuale.jsp?id=573&amp;parent=1273" TargetMode="External"/><Relationship Id="rId4358618112b82399b" Type="http://schemas.openxmlformats.org/officeDocument/2006/relationships/hyperlink" Target="https://iservice.lombardini.it/jsp/Template2/manuale.jsp?id=573&amp;parent=1273" TargetMode="External"/><Relationship Id="rId999618112b898bc7" Type="http://schemas.openxmlformats.org/officeDocument/2006/relationships/hyperlink" Target="https://iservice.lombardini.it/jsp/Template2/manuale.jsp?id=589&amp;parent=1273" TargetMode="External"/><Relationship Id="rId5428618112b898e2d" Type="http://schemas.openxmlformats.org/officeDocument/2006/relationships/hyperlink" Target="https://iservice.lombardini.it/jsp/Template2/manuale.jsp?id=589&amp;parent=1273" TargetMode="External"/><Relationship Id="rId8164618112b89923b" Type="http://schemas.openxmlformats.org/officeDocument/2006/relationships/hyperlink" Target="https://iservice.lombardini.it/jsp/Template2/manuale.jsp?id=588&amp;parent=1273" TargetMode="External"/><Relationship Id="rId4276618112b8bca0d" Type="http://schemas.openxmlformats.org/officeDocument/2006/relationships/hyperlink" Target="https://iservice.lombardini.it/jsp/Template2/manuale.jsp?id=560&amp;parent=1273" TargetMode="External"/><Relationship Id="rId7802618112b926be9" Type="http://schemas.openxmlformats.org/officeDocument/2006/relationships/hyperlink" Target="https://iservice.lombardini.it/jsp/Template2/manuale.jsp?id=199&amp;parent=1273" TargetMode="External"/><Relationship Id="rId6239618112b96175f" Type="http://schemas.openxmlformats.org/officeDocument/2006/relationships/hyperlink" Target="https://iservice.lombardini.it/jsp/Template2/manuale.jsp?id=573&amp;parent=1273" TargetMode="External"/><Relationship Id="rId1535618112b9626b4" Type="http://schemas.openxmlformats.org/officeDocument/2006/relationships/hyperlink" Target="https://iservice.lombardini.it/jsp/Template2/manuale.jsp?id=560&amp;parent=1273" TargetMode="External"/><Relationship Id="rId2196618112b9c8186" Type="http://schemas.openxmlformats.org/officeDocument/2006/relationships/hyperlink" Target="https://iservice.lombardini.it/jsp/Template2/manuale.jsp?id=638&amp;parent=1273" TargetMode="External"/><Relationship Id="rId5090618112b9c83ca" Type="http://schemas.openxmlformats.org/officeDocument/2006/relationships/hyperlink" Target="https://iservice.lombardini.it/jsp/Template2/manuale.jsp?id=573&amp;parent=1273" TargetMode="External"/><Relationship Id="rId1728618112b9c87e9" Type="http://schemas.openxmlformats.org/officeDocument/2006/relationships/hyperlink" Target="https://iservice.lombardini.it/jsp/Template2/manuale.jsp?id=573&amp;parent=1273" TargetMode="External"/><Relationship Id="rId1677618112b9c8ed1" Type="http://schemas.openxmlformats.org/officeDocument/2006/relationships/hyperlink" Target="https://iservice.lombardini.it/jsp/Template2/manuale.jsp?id=560&amp;parent=1273" TargetMode="External"/><Relationship Id="rId8810618112ba02699" Type="http://schemas.openxmlformats.org/officeDocument/2006/relationships/hyperlink" Target="https://iservice.lombardini.it/jsp/Template2/manuale.jsp?id=573&amp;parent=1273" TargetMode="External"/><Relationship Id="rId5614618112baf10b6" Type="http://schemas.openxmlformats.org/officeDocument/2006/relationships/hyperlink" Target="https://iservice.lombardini.it/jsp/Template2/manuale.jsp?id=573&amp;parent=1273" TargetMode="External"/><Relationship Id="rId1149618112baf1633" Type="http://schemas.openxmlformats.org/officeDocument/2006/relationships/hyperlink" Target="https://iservice.lombardini.it/jsp/Template2/manuale.jsp?id=573&amp;parent=1273" TargetMode="External"/><Relationship Id="rId8273618112bb125a3" Type="http://schemas.openxmlformats.org/officeDocument/2006/relationships/hyperlink" Target="https://iservice.lombardini.it/jsp/Template2/manuale.jsp?id=573&amp;parent=1273" TargetMode="External"/><Relationship Id="rId3392618112b4d1d22" Type="http://schemas.openxmlformats.org/officeDocument/2006/relationships/image" Target="media/imgrId3392618112b4d1d22.jpg"/><Relationship Id="rId8274618112b4e5593" Type="http://schemas.openxmlformats.org/officeDocument/2006/relationships/image" Target="media/imgrId8274618112b4e5593.gif"/><Relationship Id="rId3734618112b50945e" Type="http://schemas.openxmlformats.org/officeDocument/2006/relationships/image" Target="media/imgrId3734618112b50945e.jpg"/><Relationship Id="rId3866618112b51d98e" Type="http://schemas.openxmlformats.org/officeDocument/2006/relationships/image" Target="media/imgrId3866618112b51d98e.jpg"/><Relationship Id="rId1932618112b5340dc" Type="http://schemas.openxmlformats.org/officeDocument/2006/relationships/image" Target="media/imgrId1932618112b5340dc.jpg"/><Relationship Id="rId9641618112b54a55d" Type="http://schemas.openxmlformats.org/officeDocument/2006/relationships/image" Target="media/imgrId9641618112b54a55d.jpg"/><Relationship Id="rId7176618112b562547" Type="http://schemas.openxmlformats.org/officeDocument/2006/relationships/image" Target="media/imgrId7176618112b562547.jpg"/><Relationship Id="rId5490618112b573f75" Type="http://schemas.openxmlformats.org/officeDocument/2006/relationships/image" Target="media/imgrId5490618112b573f75.jpg"/><Relationship Id="rId1752618112b587ca7" Type="http://schemas.openxmlformats.org/officeDocument/2006/relationships/image" Target="media/imgrId1752618112b587ca7.jpg"/><Relationship Id="rId1664618112b59a060" Type="http://schemas.openxmlformats.org/officeDocument/2006/relationships/image" Target="media/imgrId1664618112b59a060.jpg"/><Relationship Id="rId4571618112b5ae321" Type="http://schemas.openxmlformats.org/officeDocument/2006/relationships/image" Target="media/imgrId4571618112b5ae321.jpg"/><Relationship Id="rId9265618112b5bfc72" Type="http://schemas.openxmlformats.org/officeDocument/2006/relationships/image" Target="media/imgrId9265618112b5bfc72.jpg"/><Relationship Id="rId8731618112b5d4c19" Type="http://schemas.openxmlformats.org/officeDocument/2006/relationships/image" Target="media/imgrId8731618112b5d4c19.jpg"/><Relationship Id="rId7822618112b5eb7d1" Type="http://schemas.openxmlformats.org/officeDocument/2006/relationships/image" Target="media/imgrId7822618112b5eb7d1.jpg"/><Relationship Id="rId8312618112b60ec1d" Type="http://schemas.openxmlformats.org/officeDocument/2006/relationships/image" Target="media/imgrId8312618112b60ec1d.jpg"/><Relationship Id="rId5557618112b623bac" Type="http://schemas.openxmlformats.org/officeDocument/2006/relationships/image" Target="media/imgrId5557618112b623bac.jpg"/><Relationship Id="rId3821618112b636210" Type="http://schemas.openxmlformats.org/officeDocument/2006/relationships/image" Target="media/imgrId3821618112b636210.jpg"/><Relationship Id="rId2623618112b649995" Type="http://schemas.openxmlformats.org/officeDocument/2006/relationships/image" Target="media/imgrId2623618112b649995.jpg"/><Relationship Id="rId2940618112b658d22" Type="http://schemas.openxmlformats.org/officeDocument/2006/relationships/image" Target="media/imgrId2940618112b658d22.jpg"/><Relationship Id="rId1934618112b669e77" Type="http://schemas.openxmlformats.org/officeDocument/2006/relationships/image" Target="media/imgrId1934618112b669e77.jpg"/><Relationship Id="rId3102618112b6809fc" Type="http://schemas.openxmlformats.org/officeDocument/2006/relationships/image" Target="media/imgrId3102618112b6809fc.jpg"/><Relationship Id="rId3574618112b69267c" Type="http://schemas.openxmlformats.org/officeDocument/2006/relationships/image" Target="media/imgrId3574618112b69267c.jpg"/><Relationship Id="rId5661618112b6a12d9" Type="http://schemas.openxmlformats.org/officeDocument/2006/relationships/image" Target="media/imgrId5661618112b6a12d9.gif"/><Relationship Id="rId7245618112b6b63b2" Type="http://schemas.openxmlformats.org/officeDocument/2006/relationships/image" Target="media/imgrId7245618112b6b63b2.jpg"/><Relationship Id="rId4470618112b6c72e6" Type="http://schemas.openxmlformats.org/officeDocument/2006/relationships/image" Target="media/imgrId4470618112b6c72e6.gif"/><Relationship Id="rId1583618112b6da4fe" Type="http://schemas.openxmlformats.org/officeDocument/2006/relationships/image" Target="media/imgrId1583618112b6da4fe.jpg"/><Relationship Id="rId4252618112b6e9c50" Type="http://schemas.openxmlformats.org/officeDocument/2006/relationships/image" Target="media/imgrId4252618112b6e9c50.gif"/><Relationship Id="rId2116618112b709ef5" Type="http://schemas.openxmlformats.org/officeDocument/2006/relationships/image" Target="media/imgrId2116618112b709ef5.jpg"/><Relationship Id="rId5940618112b71e3d0" Type="http://schemas.openxmlformats.org/officeDocument/2006/relationships/image" Target="media/imgrId5940618112b71e3d0.jpg"/><Relationship Id="rId1409618112b72d465" Type="http://schemas.openxmlformats.org/officeDocument/2006/relationships/image" Target="media/imgrId1409618112b72d465.gif"/><Relationship Id="rId8582618112b742481" Type="http://schemas.openxmlformats.org/officeDocument/2006/relationships/image" Target="media/imgrId8582618112b742481.jpg"/><Relationship Id="rId4640618112b75066d" Type="http://schemas.openxmlformats.org/officeDocument/2006/relationships/image" Target="media/imgrId4640618112b75066d.gif"/><Relationship Id="rId3403618112b75f831" Type="http://schemas.openxmlformats.org/officeDocument/2006/relationships/image" Target="media/imgrId3403618112b75f831.jpg"/><Relationship Id="rId1170618112b7767ae" Type="http://schemas.openxmlformats.org/officeDocument/2006/relationships/image" Target="media/imgrId1170618112b7767ae.jpg"/><Relationship Id="rId1206618112b78cada" Type="http://schemas.openxmlformats.org/officeDocument/2006/relationships/image" Target="media/imgrId1206618112b78cada.jpg"/><Relationship Id="rId8417618112b7a287c" Type="http://schemas.openxmlformats.org/officeDocument/2006/relationships/image" Target="media/imgrId8417618112b7a287c.jpg"/><Relationship Id="rId2889618112b7bb56f" Type="http://schemas.openxmlformats.org/officeDocument/2006/relationships/image" Target="media/imgrId2889618112b7bb56f.jpg"/><Relationship Id="rId9183618112b7d01cc" Type="http://schemas.openxmlformats.org/officeDocument/2006/relationships/image" Target="media/imgrId9183618112b7d01cc.jpg"/><Relationship Id="rId1081618112b7e10f1" Type="http://schemas.openxmlformats.org/officeDocument/2006/relationships/image" Target="media/imgrId1081618112b7e10f1.jpg"/><Relationship Id="rId2471618112b7f2213" Type="http://schemas.openxmlformats.org/officeDocument/2006/relationships/image" Target="media/imgrId2471618112b7f2213.jpg"/><Relationship Id="rId7946618112b8117e9" Type="http://schemas.openxmlformats.org/officeDocument/2006/relationships/image" Target="media/imgrId7946618112b8117e9.jpg"/><Relationship Id="rId9142618112b822ca2" Type="http://schemas.openxmlformats.org/officeDocument/2006/relationships/image" Target="media/imgrId9142618112b822ca2.jpg"/><Relationship Id="rId2036618112b839ffa" Type="http://schemas.openxmlformats.org/officeDocument/2006/relationships/image" Target="media/imgrId2036618112b839ffa.jpg"/><Relationship Id="rId7224618112b84fad9" Type="http://schemas.openxmlformats.org/officeDocument/2006/relationships/image" Target="media/imgrId7224618112b84fad9.jpg"/><Relationship Id="rId3037618112b86032d" Type="http://schemas.openxmlformats.org/officeDocument/2006/relationships/image" Target="media/imgrId3037618112b86032d.jpg"/><Relationship Id="rId2710618112b876258" Type="http://schemas.openxmlformats.org/officeDocument/2006/relationships/image" Target="media/imgrId2710618112b876258.jpg"/><Relationship Id="rId4028618112b886c3e" Type="http://schemas.openxmlformats.org/officeDocument/2006/relationships/image" Target="media/imgrId4028618112b886c3e.gif"/><Relationship Id="rId2787618112b8987e6" Type="http://schemas.openxmlformats.org/officeDocument/2006/relationships/image" Target="media/imgrId2787618112b8987e6.jpg"/><Relationship Id="rId9326618112b8ac79e" Type="http://schemas.openxmlformats.org/officeDocument/2006/relationships/image" Target="media/imgrId9326618112b8ac79e.jpg"/><Relationship Id="rId9353618112b8bc45e" Type="http://schemas.openxmlformats.org/officeDocument/2006/relationships/image" Target="media/imgrId9353618112b8bc45e.jpg"/><Relationship Id="rId9729618112b8cb83f" Type="http://schemas.openxmlformats.org/officeDocument/2006/relationships/image" Target="media/imgrId9729618112b8cb83f.jpg"/><Relationship Id="rId1701618112b8de9d5" Type="http://schemas.openxmlformats.org/officeDocument/2006/relationships/image" Target="media/imgrId1701618112b8de9d5.jpg"/><Relationship Id="rId4922618112b90108f" Type="http://schemas.openxmlformats.org/officeDocument/2006/relationships/image" Target="media/imgrId4922618112b90108f.jpg"/><Relationship Id="rId1161618112b916b2b" Type="http://schemas.openxmlformats.org/officeDocument/2006/relationships/image" Target="media/imgrId1161618112b916b2b.jpg"/><Relationship Id="rId5287618112b926808" Type="http://schemas.openxmlformats.org/officeDocument/2006/relationships/image" Target="media/imgrId5287618112b926808.jpg"/><Relationship Id="rId3707618112b93aeeb" Type="http://schemas.openxmlformats.org/officeDocument/2006/relationships/image" Target="media/imgrId3707618112b93aeeb.jpg"/><Relationship Id="rId4235618112b951a17" Type="http://schemas.openxmlformats.org/officeDocument/2006/relationships/image" Target="media/imgrId4235618112b951a17.jpg"/><Relationship Id="rId7492618112b960bf1" Type="http://schemas.openxmlformats.org/officeDocument/2006/relationships/image" Target="media/imgrId7492618112b960bf1.jpg"/><Relationship Id="rId6290618112b97b4d6" Type="http://schemas.openxmlformats.org/officeDocument/2006/relationships/image" Target="media/imgrId6290618112b97b4d6.jpg"/><Relationship Id="rId1950618112b98f746" Type="http://schemas.openxmlformats.org/officeDocument/2006/relationships/image" Target="media/imgrId1950618112b98f746.jpg"/><Relationship Id="rId6667618112b9a254c" Type="http://schemas.openxmlformats.org/officeDocument/2006/relationships/image" Target="media/imgrId6667618112b9a254c.gif"/><Relationship Id="rId4682618112b9b6fa5" Type="http://schemas.openxmlformats.org/officeDocument/2006/relationships/image" Target="media/imgrId4682618112b9b6fa5.jpg"/><Relationship Id="rId2530618112b9c7c18" Type="http://schemas.openxmlformats.org/officeDocument/2006/relationships/image" Target="media/imgrId2530618112b9c7c18.jpg"/><Relationship Id="rId4074618112b9debcd" Type="http://schemas.openxmlformats.org/officeDocument/2006/relationships/image" Target="media/imgrId4074618112b9debcd.jpg"/><Relationship Id="rId1939618112ba01762" Type="http://schemas.openxmlformats.org/officeDocument/2006/relationships/image" Target="media/imgrId1939618112ba01762.jpg"/><Relationship Id="rId5938618112ba1b924" Type="http://schemas.openxmlformats.org/officeDocument/2006/relationships/image" Target="media/imgrId5938618112ba1b924.jpg"/><Relationship Id="rId9389618112ba303df" Type="http://schemas.openxmlformats.org/officeDocument/2006/relationships/image" Target="media/imgrId9389618112ba303df.jpg"/><Relationship Id="rId3139618112ba453a7" Type="http://schemas.openxmlformats.org/officeDocument/2006/relationships/image" Target="media/imgrId3139618112ba453a7.jpg"/><Relationship Id="rId8902618112ba59b03" Type="http://schemas.openxmlformats.org/officeDocument/2006/relationships/image" Target="media/imgrId8902618112ba59b03.jpg"/><Relationship Id="rId5678618112ba667cc" Type="http://schemas.openxmlformats.org/officeDocument/2006/relationships/image" Target="media/imgrId5678618112ba667cc.gif"/><Relationship Id="rId4374618112ba7cd5f" Type="http://schemas.openxmlformats.org/officeDocument/2006/relationships/image" Target="media/imgrId4374618112ba7cd5f.jpg"/><Relationship Id="rId4851618112ba93dd0" Type="http://schemas.openxmlformats.org/officeDocument/2006/relationships/image" Target="media/imgrId4851618112ba93dd0.jpg"/><Relationship Id="rId6113618112baa46e7" Type="http://schemas.openxmlformats.org/officeDocument/2006/relationships/image" Target="media/imgrId6113618112baa46e7.jpg"/><Relationship Id="rId3695618112bab56f5" Type="http://schemas.openxmlformats.org/officeDocument/2006/relationships/image" Target="media/imgrId3695618112bab56f5.jpg"/><Relationship Id="rId7555618112bacebd2" Type="http://schemas.openxmlformats.org/officeDocument/2006/relationships/image" Target="media/imgrId7555618112bacebd2.jpg"/><Relationship Id="rId2888618112bae247f" Type="http://schemas.openxmlformats.org/officeDocument/2006/relationships/image" Target="media/imgrId2888618112bae247f.jpg"/><Relationship Id="rId3271618112baf0c92" Type="http://schemas.openxmlformats.org/officeDocument/2006/relationships/image" Target="media/imgrId3271618112baf0c92.gif"/><Relationship Id="rId3249618112bb11d05" Type="http://schemas.openxmlformats.org/officeDocument/2006/relationships/image" Target="media/imgrId3249618112bb11d05.jpg"/><Relationship Id="rId8733618112bb28cbd" Type="http://schemas.openxmlformats.org/officeDocument/2006/relationships/image" Target="media/imgrId8733618112bb28cbd.jpg"/><Relationship Id="rId4104618112bb3ae80" Type="http://schemas.openxmlformats.org/officeDocument/2006/relationships/image" Target="media/imgrId4104618112bb3ae80.jpg"/><Relationship Id="rId5444618112bb532c9" Type="http://schemas.openxmlformats.org/officeDocument/2006/relationships/image" Target="media/imgrId5444618112bb532c9.jpg"/><Relationship Id="rId1881618112bb63dbd" Type="http://schemas.openxmlformats.org/officeDocument/2006/relationships/image" Target="media/imgrId1881618112bb63dbd.gif"/><Relationship Id="rId1177618112bb791b8" Type="http://schemas.openxmlformats.org/officeDocument/2006/relationships/image" Target="media/imgrId1177618112bb791b8.jpg"/><Relationship Id="rId9082618112bb88dcd" Type="http://schemas.openxmlformats.org/officeDocument/2006/relationships/image" Target="media/imgrId9082618112bb88dcd.gif"/><Relationship Id="rId6299618112bb9d746" Type="http://schemas.openxmlformats.org/officeDocument/2006/relationships/image" Target="media/imgrId6299618112bb9d746.jpg"/><Relationship Id="rId1799618112bbac358" Type="http://schemas.openxmlformats.org/officeDocument/2006/relationships/image" Target="media/imgrId1799618112bbac358.gif"/><Relationship Id="rId3003618112bbc0b7e" Type="http://schemas.openxmlformats.org/officeDocument/2006/relationships/image" Target="media/imgrId3003618112bbc0b7e.jpg"/><Relationship Id="rId9503618112bbd2031" Type="http://schemas.openxmlformats.org/officeDocument/2006/relationships/image" Target="media/imgrId9503618112bbd2031.jpg"/><Relationship Id="rId8841618112bbe727a" Type="http://schemas.openxmlformats.org/officeDocument/2006/relationships/image" Target="media/imgrId8841618112bbe727a.jpg"/><Relationship Id="rId9108618112bc0b944" Type="http://schemas.openxmlformats.org/officeDocument/2006/relationships/image" Target="media/imgrId9108618112bc0b944.jpg"/><Relationship Id="rId5415618112bc1fb3c" Type="http://schemas.openxmlformats.org/officeDocument/2006/relationships/image" Target="media/imgrId5415618112bc1fb3c.jpg"/><Relationship Id="rId9503618112bc3080d" Type="http://schemas.openxmlformats.org/officeDocument/2006/relationships/image" Target="media/imgrId9503618112bc3080d.gif"/><Relationship Id="rId3533618112bc46a9f" Type="http://schemas.openxmlformats.org/officeDocument/2006/relationships/image" Target="media/imgrId3533618112bc46a9f.jpg"/><Relationship Id="rId9899618112bc5b1f3" Type="http://schemas.openxmlformats.org/officeDocument/2006/relationships/image" Target="media/imgrId9899618112bc5b1f3.jpg"/><Relationship Id="rId2254618112bc6e877" Type="http://schemas.openxmlformats.org/officeDocument/2006/relationships/image" Target="media/imgrId2254618112bc6e877.jpg"/><Relationship Id="rId7815618112bc8c5d4" Type="http://schemas.openxmlformats.org/officeDocument/2006/relationships/image" Target="media/imgrId7815618112bc8c5d4.png"/><Relationship Id="rId8754618112bcac2fd" Type="http://schemas.openxmlformats.org/officeDocument/2006/relationships/image" Target="media/imgrId8754618112bcac2fd.png"/><Relationship Id="rId4557618112bcc35d7" Type="http://schemas.openxmlformats.org/officeDocument/2006/relationships/image" Target="media/imgrId4557618112bcc35d7.jpg"/><Relationship Id="rId2350618112bcd69ac" Type="http://schemas.openxmlformats.org/officeDocument/2006/relationships/image" Target="media/imgrId2350618112bcd69ac.jpg"/><Relationship Id="rId8172618112bce621d" Type="http://schemas.openxmlformats.org/officeDocument/2006/relationships/image" Target="media/imgrId8172618112bce621d.jpg"/><Relationship Id="rId9777618112bd05b48" Type="http://schemas.openxmlformats.org/officeDocument/2006/relationships/image" Target="media/imgrId9777618112bd05b48.jpg"/><Relationship Id="rId4148618112bd1377f" Type="http://schemas.openxmlformats.org/officeDocument/2006/relationships/image" Target="media/imgrId4148618112bd1377f.jpg"/><Relationship Id="rId9694618112bd2abc1" Type="http://schemas.openxmlformats.org/officeDocument/2006/relationships/image" Target="media/imgrId9694618112bd2abc1.jpg"/><Relationship Id="rId4404618112bd3a098" Type="http://schemas.openxmlformats.org/officeDocument/2006/relationships/image" Target="media/imgrId4404618112bd3a098.jpg"/><Relationship Id="rId9608618112bd511fd" Type="http://schemas.openxmlformats.org/officeDocument/2006/relationships/image" Target="media/imgrId9608618112bd511fd.jpg"/><Relationship Id="rId2673618112bd64a6c" Type="http://schemas.openxmlformats.org/officeDocument/2006/relationships/image" Target="media/imgrId2673618112bd64a6c.jpg"/><Relationship Id="rId8206618112bd735cd" Type="http://schemas.openxmlformats.org/officeDocument/2006/relationships/image" Target="media/imgrId8206618112bd735cd.gif"/><Relationship Id="rId5492618112bd83ce1" Type="http://schemas.openxmlformats.org/officeDocument/2006/relationships/image" Target="media/imgrId5492618112bd83ce1.jpg"/><Relationship Id="rId7541618112bd9b053" Type="http://schemas.openxmlformats.org/officeDocument/2006/relationships/image" Target="media/imgrId7541618112bd9b053.jpg"/><Relationship Id="rId3191618112bdabe3b" Type="http://schemas.openxmlformats.org/officeDocument/2006/relationships/image" Target="media/imgrId3191618112bdabe3b.gif"/><Relationship Id="rId1558618112bdbeedd" Type="http://schemas.openxmlformats.org/officeDocument/2006/relationships/image" Target="media/imgrId1558618112bdbeedd.jpg"/><Relationship Id="rId1533618112bdcea14" Type="http://schemas.openxmlformats.org/officeDocument/2006/relationships/image" Target="media/imgrId1533618112bdcea14.gif"/><Relationship Id="rId2754618112bde12c8" Type="http://schemas.openxmlformats.org/officeDocument/2006/relationships/image" Target="media/imgrId2754618112bde12c8.jpg"/><Relationship Id="rId5698618112be03375" Type="http://schemas.openxmlformats.org/officeDocument/2006/relationships/image" Target="media/imgrId5698618112be03375.jpg"/><Relationship Id="rId2589618112be143dd" Type="http://schemas.openxmlformats.org/officeDocument/2006/relationships/image" Target="media/imgrId2589618112be143dd.jpg"/><Relationship Id="rId4948618112be2c670" Type="http://schemas.openxmlformats.org/officeDocument/2006/relationships/image" Target="media/imgrId4948618112be2c670.jpg"/><Relationship Id="rId3460618112be42955" Type="http://schemas.openxmlformats.org/officeDocument/2006/relationships/image" Target="media/imgrId3460618112be4295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141637" Type="http://schemas.openxmlformats.org/officeDocument/2006/relationships/image" Target="media/imgrId281416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