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47101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296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340105" w:name="ctxt"/>
    <w:bookmarkEnd w:id="7634010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2693" name="name9529618112ea1c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8618112ea1c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71618112ea1d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3336" name="name7493618112ea338a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483618112ea33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40695" name="name2050618112ea42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18112ea42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97136" name="name9746618112ea5a97c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6425618112ea5a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5413" name="name9875618112ea69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18112ea69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99618112ea6a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70618112ea6a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254618112ea6a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189618112ea6a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147618112ea6a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28061" name="name9750618112ea7eef8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584618112ea7e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7557811" name="name3492618112ea934ab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6234618112ea93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35609" name="name9146618112eaa2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18112eaa2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13197" name="name2915618112eab7aa2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716618112eab7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52854572" name="name4146618112ead4a2b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5050618112ead4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48228" name="name5002618112eaeac07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802618112eaea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990687" name="name9202618112eb0be94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309618112eb0b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2248" name="name3800618112eb1a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18112eb1a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12618112eb1b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686618112eb1b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661618112eb1c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47618112eb1c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682618112eb1c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34683" name="name8098618112eb32a6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8679618112eb32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49393" name="name4887618112eb49939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940618112eb49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4241" name="name3414618112eb58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1618112eb58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91618112eb59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62618112eb59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104618112eb59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38618112eb5a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268618112eb5a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34064" name="name3951618112eb6ed81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3479618112eb6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558146" name="name7973618112eb855b8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4066618112eb85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45027" name="name9464618112eb95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8618112eb95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339618112eb96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22618112eb96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82178" name="name8620618112eba9a34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488618112eba9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32618112ebaa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6553155" name="name9380618112ebcc5b2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8469618112ebcc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9011230" name="name9304618112ebe4a9d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4373618112ebe4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5772653" name="name9377618112ec06cca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660618112ec06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86768" name="name7591618112ec18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3618112ec18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027101" name="name1196618112ec2a540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154618112ec2a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69887" name="name9592618112ec3e9ee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3674618112ec3e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3422" name="name7480618112ec51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6618112ec51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38842" name="name1894618112ec657e6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4401618112ec65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199040" name="name6769618112ec7e709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7042618112ec7e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5940" name="name7755618112ec8e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8618112ec8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46732" name="name5603618112eca22b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2508618112eca2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923069" name="name4474618112ecb71e5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350618112ecb7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208008" name="name2068618112eccb5a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542618112eccb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3364" name="name8082618112ecda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18112ecd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38787" name="name3976618112ecf1ef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731618112ecf1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11051" name="name9234618112ed11bee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054618112ed11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08286" name="name4169618112ed265fd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146618112ed26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83171" name="name2748618112ed3920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314618112ed39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94364" name="name4149618112ed4e8f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901618112ed4e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758015" name="name9595618112ed61c3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236618112ed61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3573" name="name7650618112ed71be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168618112ed71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73587" name="name9790618112ed82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0618112ed82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95695" name="name1292618112ed949c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917618112ed94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7782" name="name8480618112eda656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069618112eda6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9781" name="name7580618112edb8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2618112edb8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16996" name="name3925618112edd3db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645618112edd3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3267" name="name4892618112ede3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18112ede3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25592" name="name1734618112ee0705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572618112ee07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2239" name="name5312618112ee1eb5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149618112ee1e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03967" name="name5331618112ee3272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126618112ee32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21086" name="name4691618112ee4688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759618112ee4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97516" name="name2599618112ee5beac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113618112ee5b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468">
    <w:multiLevelType w:val="hybridMultilevel"/>
    <w:lvl w:ilvl="0" w:tplc="85649129">
      <w:start w:val="1"/>
      <w:numFmt w:val="decimal"/>
      <w:lvlText w:val="%1."/>
      <w:lvlJc w:val="left"/>
      <w:pPr>
        <w:ind w:left="720" w:hanging="360"/>
      </w:pPr>
    </w:lvl>
    <w:lvl w:ilvl="1" w:tplc="85649129" w:tentative="1">
      <w:start w:val="1"/>
      <w:numFmt w:val="lowerLetter"/>
      <w:lvlText w:val="%2."/>
      <w:lvlJc w:val="left"/>
      <w:pPr>
        <w:ind w:left="1440" w:hanging="360"/>
      </w:pPr>
    </w:lvl>
    <w:lvl w:ilvl="2" w:tplc="85649129" w:tentative="1">
      <w:start w:val="1"/>
      <w:numFmt w:val="lowerRoman"/>
      <w:lvlText w:val="%3."/>
      <w:lvlJc w:val="right"/>
      <w:pPr>
        <w:ind w:left="2160" w:hanging="180"/>
      </w:pPr>
    </w:lvl>
    <w:lvl w:ilvl="3" w:tplc="85649129" w:tentative="1">
      <w:start w:val="1"/>
      <w:numFmt w:val="decimal"/>
      <w:lvlText w:val="%4."/>
      <w:lvlJc w:val="left"/>
      <w:pPr>
        <w:ind w:left="2880" w:hanging="360"/>
      </w:pPr>
    </w:lvl>
    <w:lvl w:ilvl="4" w:tplc="85649129" w:tentative="1">
      <w:start w:val="1"/>
      <w:numFmt w:val="lowerLetter"/>
      <w:lvlText w:val="%5."/>
      <w:lvlJc w:val="left"/>
      <w:pPr>
        <w:ind w:left="3600" w:hanging="360"/>
      </w:pPr>
    </w:lvl>
    <w:lvl w:ilvl="5" w:tplc="85649129" w:tentative="1">
      <w:start w:val="1"/>
      <w:numFmt w:val="lowerRoman"/>
      <w:lvlText w:val="%6."/>
      <w:lvlJc w:val="right"/>
      <w:pPr>
        <w:ind w:left="4320" w:hanging="180"/>
      </w:pPr>
    </w:lvl>
    <w:lvl w:ilvl="6" w:tplc="85649129" w:tentative="1">
      <w:start w:val="1"/>
      <w:numFmt w:val="decimal"/>
      <w:lvlText w:val="%7."/>
      <w:lvlJc w:val="left"/>
      <w:pPr>
        <w:ind w:left="5040" w:hanging="360"/>
      </w:pPr>
    </w:lvl>
    <w:lvl w:ilvl="7" w:tplc="85649129" w:tentative="1">
      <w:start w:val="1"/>
      <w:numFmt w:val="lowerLetter"/>
      <w:lvlText w:val="%8."/>
      <w:lvlJc w:val="left"/>
      <w:pPr>
        <w:ind w:left="5760" w:hanging="360"/>
      </w:pPr>
    </w:lvl>
    <w:lvl w:ilvl="8" w:tplc="8564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7">
    <w:multiLevelType w:val="hybridMultilevel"/>
    <w:lvl w:ilvl="0" w:tplc="81378256">
      <w:start w:val="1"/>
      <w:numFmt w:val="decimal"/>
      <w:lvlText w:val="%1."/>
      <w:lvlJc w:val="left"/>
      <w:pPr>
        <w:ind w:left="720" w:hanging="360"/>
      </w:pPr>
    </w:lvl>
    <w:lvl w:ilvl="1" w:tplc="81378256" w:tentative="1">
      <w:start w:val="1"/>
      <w:numFmt w:val="lowerLetter"/>
      <w:lvlText w:val="%2."/>
      <w:lvlJc w:val="left"/>
      <w:pPr>
        <w:ind w:left="1440" w:hanging="360"/>
      </w:pPr>
    </w:lvl>
    <w:lvl w:ilvl="2" w:tplc="81378256" w:tentative="1">
      <w:start w:val="1"/>
      <w:numFmt w:val="lowerRoman"/>
      <w:lvlText w:val="%3."/>
      <w:lvlJc w:val="right"/>
      <w:pPr>
        <w:ind w:left="2160" w:hanging="180"/>
      </w:pPr>
    </w:lvl>
    <w:lvl w:ilvl="3" w:tplc="81378256" w:tentative="1">
      <w:start w:val="1"/>
      <w:numFmt w:val="decimal"/>
      <w:lvlText w:val="%4."/>
      <w:lvlJc w:val="left"/>
      <w:pPr>
        <w:ind w:left="2880" w:hanging="360"/>
      </w:pPr>
    </w:lvl>
    <w:lvl w:ilvl="4" w:tplc="81378256" w:tentative="1">
      <w:start w:val="1"/>
      <w:numFmt w:val="lowerLetter"/>
      <w:lvlText w:val="%5."/>
      <w:lvlJc w:val="left"/>
      <w:pPr>
        <w:ind w:left="3600" w:hanging="360"/>
      </w:pPr>
    </w:lvl>
    <w:lvl w:ilvl="5" w:tplc="81378256" w:tentative="1">
      <w:start w:val="1"/>
      <w:numFmt w:val="lowerRoman"/>
      <w:lvlText w:val="%6."/>
      <w:lvlJc w:val="right"/>
      <w:pPr>
        <w:ind w:left="4320" w:hanging="180"/>
      </w:pPr>
    </w:lvl>
    <w:lvl w:ilvl="6" w:tplc="81378256" w:tentative="1">
      <w:start w:val="1"/>
      <w:numFmt w:val="decimal"/>
      <w:lvlText w:val="%7."/>
      <w:lvlJc w:val="left"/>
      <w:pPr>
        <w:ind w:left="5040" w:hanging="360"/>
      </w:pPr>
    </w:lvl>
    <w:lvl w:ilvl="7" w:tplc="81378256" w:tentative="1">
      <w:start w:val="1"/>
      <w:numFmt w:val="lowerLetter"/>
      <w:lvlText w:val="%8."/>
      <w:lvlJc w:val="left"/>
      <w:pPr>
        <w:ind w:left="5760" w:hanging="360"/>
      </w:pPr>
    </w:lvl>
    <w:lvl w:ilvl="8" w:tplc="8137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6">
    <w:multiLevelType w:val="hybridMultilevel"/>
    <w:lvl w:ilvl="0" w:tplc="93473976">
      <w:start w:val="1"/>
      <w:numFmt w:val="decimal"/>
      <w:lvlText w:val="%1."/>
      <w:lvlJc w:val="left"/>
      <w:pPr>
        <w:ind w:left="720" w:hanging="360"/>
      </w:pPr>
    </w:lvl>
    <w:lvl w:ilvl="1" w:tplc="93473976" w:tentative="1">
      <w:start w:val="1"/>
      <w:numFmt w:val="lowerLetter"/>
      <w:lvlText w:val="%2."/>
      <w:lvlJc w:val="left"/>
      <w:pPr>
        <w:ind w:left="1440" w:hanging="360"/>
      </w:pPr>
    </w:lvl>
    <w:lvl w:ilvl="2" w:tplc="93473976" w:tentative="1">
      <w:start w:val="1"/>
      <w:numFmt w:val="lowerRoman"/>
      <w:lvlText w:val="%3."/>
      <w:lvlJc w:val="right"/>
      <w:pPr>
        <w:ind w:left="2160" w:hanging="180"/>
      </w:pPr>
    </w:lvl>
    <w:lvl w:ilvl="3" w:tplc="93473976" w:tentative="1">
      <w:start w:val="1"/>
      <w:numFmt w:val="decimal"/>
      <w:lvlText w:val="%4."/>
      <w:lvlJc w:val="left"/>
      <w:pPr>
        <w:ind w:left="2880" w:hanging="360"/>
      </w:pPr>
    </w:lvl>
    <w:lvl w:ilvl="4" w:tplc="93473976" w:tentative="1">
      <w:start w:val="1"/>
      <w:numFmt w:val="lowerLetter"/>
      <w:lvlText w:val="%5."/>
      <w:lvlJc w:val="left"/>
      <w:pPr>
        <w:ind w:left="3600" w:hanging="360"/>
      </w:pPr>
    </w:lvl>
    <w:lvl w:ilvl="5" w:tplc="93473976" w:tentative="1">
      <w:start w:val="1"/>
      <w:numFmt w:val="lowerRoman"/>
      <w:lvlText w:val="%6."/>
      <w:lvlJc w:val="right"/>
      <w:pPr>
        <w:ind w:left="4320" w:hanging="180"/>
      </w:pPr>
    </w:lvl>
    <w:lvl w:ilvl="6" w:tplc="93473976" w:tentative="1">
      <w:start w:val="1"/>
      <w:numFmt w:val="decimal"/>
      <w:lvlText w:val="%7."/>
      <w:lvlJc w:val="left"/>
      <w:pPr>
        <w:ind w:left="5040" w:hanging="360"/>
      </w:pPr>
    </w:lvl>
    <w:lvl w:ilvl="7" w:tplc="93473976" w:tentative="1">
      <w:start w:val="1"/>
      <w:numFmt w:val="lowerLetter"/>
      <w:lvlText w:val="%8."/>
      <w:lvlJc w:val="left"/>
      <w:pPr>
        <w:ind w:left="5760" w:hanging="360"/>
      </w:pPr>
    </w:lvl>
    <w:lvl w:ilvl="8" w:tplc="9347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5">
    <w:multiLevelType w:val="hybridMultilevel"/>
    <w:lvl w:ilvl="0" w:tplc="66382623">
      <w:start w:val="1"/>
      <w:numFmt w:val="decimal"/>
      <w:lvlText w:val="%1."/>
      <w:lvlJc w:val="left"/>
      <w:pPr>
        <w:ind w:left="720" w:hanging="360"/>
      </w:pPr>
    </w:lvl>
    <w:lvl w:ilvl="1" w:tplc="66382623" w:tentative="1">
      <w:start w:val="1"/>
      <w:numFmt w:val="lowerLetter"/>
      <w:lvlText w:val="%2."/>
      <w:lvlJc w:val="left"/>
      <w:pPr>
        <w:ind w:left="1440" w:hanging="360"/>
      </w:pPr>
    </w:lvl>
    <w:lvl w:ilvl="2" w:tplc="66382623" w:tentative="1">
      <w:start w:val="1"/>
      <w:numFmt w:val="lowerRoman"/>
      <w:lvlText w:val="%3."/>
      <w:lvlJc w:val="right"/>
      <w:pPr>
        <w:ind w:left="2160" w:hanging="180"/>
      </w:pPr>
    </w:lvl>
    <w:lvl w:ilvl="3" w:tplc="66382623" w:tentative="1">
      <w:start w:val="1"/>
      <w:numFmt w:val="decimal"/>
      <w:lvlText w:val="%4."/>
      <w:lvlJc w:val="left"/>
      <w:pPr>
        <w:ind w:left="2880" w:hanging="360"/>
      </w:pPr>
    </w:lvl>
    <w:lvl w:ilvl="4" w:tplc="66382623" w:tentative="1">
      <w:start w:val="1"/>
      <w:numFmt w:val="lowerLetter"/>
      <w:lvlText w:val="%5."/>
      <w:lvlJc w:val="left"/>
      <w:pPr>
        <w:ind w:left="3600" w:hanging="360"/>
      </w:pPr>
    </w:lvl>
    <w:lvl w:ilvl="5" w:tplc="66382623" w:tentative="1">
      <w:start w:val="1"/>
      <w:numFmt w:val="lowerRoman"/>
      <w:lvlText w:val="%6."/>
      <w:lvlJc w:val="right"/>
      <w:pPr>
        <w:ind w:left="4320" w:hanging="180"/>
      </w:pPr>
    </w:lvl>
    <w:lvl w:ilvl="6" w:tplc="66382623" w:tentative="1">
      <w:start w:val="1"/>
      <w:numFmt w:val="decimal"/>
      <w:lvlText w:val="%7."/>
      <w:lvlJc w:val="left"/>
      <w:pPr>
        <w:ind w:left="5040" w:hanging="360"/>
      </w:pPr>
    </w:lvl>
    <w:lvl w:ilvl="7" w:tplc="66382623" w:tentative="1">
      <w:start w:val="1"/>
      <w:numFmt w:val="lowerLetter"/>
      <w:lvlText w:val="%8."/>
      <w:lvlJc w:val="left"/>
      <w:pPr>
        <w:ind w:left="5760" w:hanging="360"/>
      </w:pPr>
    </w:lvl>
    <w:lvl w:ilvl="8" w:tplc="6638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4">
    <w:multiLevelType w:val="hybridMultilevel"/>
    <w:lvl w:ilvl="0" w:tplc="22652026">
      <w:start w:val="1"/>
      <w:numFmt w:val="decimal"/>
      <w:lvlText w:val="%1."/>
      <w:lvlJc w:val="left"/>
      <w:pPr>
        <w:ind w:left="720" w:hanging="360"/>
      </w:pPr>
    </w:lvl>
    <w:lvl w:ilvl="1" w:tplc="22652026" w:tentative="1">
      <w:start w:val="1"/>
      <w:numFmt w:val="lowerLetter"/>
      <w:lvlText w:val="%2."/>
      <w:lvlJc w:val="left"/>
      <w:pPr>
        <w:ind w:left="1440" w:hanging="360"/>
      </w:pPr>
    </w:lvl>
    <w:lvl w:ilvl="2" w:tplc="22652026" w:tentative="1">
      <w:start w:val="1"/>
      <w:numFmt w:val="lowerRoman"/>
      <w:lvlText w:val="%3."/>
      <w:lvlJc w:val="right"/>
      <w:pPr>
        <w:ind w:left="2160" w:hanging="180"/>
      </w:pPr>
    </w:lvl>
    <w:lvl w:ilvl="3" w:tplc="22652026" w:tentative="1">
      <w:start w:val="1"/>
      <w:numFmt w:val="decimal"/>
      <w:lvlText w:val="%4."/>
      <w:lvlJc w:val="left"/>
      <w:pPr>
        <w:ind w:left="2880" w:hanging="360"/>
      </w:pPr>
    </w:lvl>
    <w:lvl w:ilvl="4" w:tplc="22652026" w:tentative="1">
      <w:start w:val="1"/>
      <w:numFmt w:val="lowerLetter"/>
      <w:lvlText w:val="%5."/>
      <w:lvlJc w:val="left"/>
      <w:pPr>
        <w:ind w:left="3600" w:hanging="360"/>
      </w:pPr>
    </w:lvl>
    <w:lvl w:ilvl="5" w:tplc="22652026" w:tentative="1">
      <w:start w:val="1"/>
      <w:numFmt w:val="lowerRoman"/>
      <w:lvlText w:val="%6."/>
      <w:lvlJc w:val="right"/>
      <w:pPr>
        <w:ind w:left="4320" w:hanging="180"/>
      </w:pPr>
    </w:lvl>
    <w:lvl w:ilvl="6" w:tplc="22652026" w:tentative="1">
      <w:start w:val="1"/>
      <w:numFmt w:val="decimal"/>
      <w:lvlText w:val="%7."/>
      <w:lvlJc w:val="left"/>
      <w:pPr>
        <w:ind w:left="5040" w:hanging="360"/>
      </w:pPr>
    </w:lvl>
    <w:lvl w:ilvl="7" w:tplc="22652026" w:tentative="1">
      <w:start w:val="1"/>
      <w:numFmt w:val="lowerLetter"/>
      <w:lvlText w:val="%8."/>
      <w:lvlJc w:val="left"/>
      <w:pPr>
        <w:ind w:left="5760" w:hanging="360"/>
      </w:pPr>
    </w:lvl>
    <w:lvl w:ilvl="8" w:tplc="2265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3">
    <w:multiLevelType w:val="hybridMultilevel"/>
    <w:lvl w:ilvl="0" w:tplc="34218216">
      <w:start w:val="1"/>
      <w:numFmt w:val="decimal"/>
      <w:lvlText w:val="%1."/>
      <w:lvlJc w:val="left"/>
      <w:pPr>
        <w:ind w:left="720" w:hanging="360"/>
      </w:pPr>
    </w:lvl>
    <w:lvl w:ilvl="1" w:tplc="34218216" w:tentative="1">
      <w:start w:val="1"/>
      <w:numFmt w:val="lowerLetter"/>
      <w:lvlText w:val="%2."/>
      <w:lvlJc w:val="left"/>
      <w:pPr>
        <w:ind w:left="1440" w:hanging="360"/>
      </w:pPr>
    </w:lvl>
    <w:lvl w:ilvl="2" w:tplc="34218216" w:tentative="1">
      <w:start w:val="1"/>
      <w:numFmt w:val="lowerRoman"/>
      <w:lvlText w:val="%3."/>
      <w:lvlJc w:val="right"/>
      <w:pPr>
        <w:ind w:left="2160" w:hanging="180"/>
      </w:pPr>
    </w:lvl>
    <w:lvl w:ilvl="3" w:tplc="34218216" w:tentative="1">
      <w:start w:val="1"/>
      <w:numFmt w:val="decimal"/>
      <w:lvlText w:val="%4."/>
      <w:lvlJc w:val="left"/>
      <w:pPr>
        <w:ind w:left="2880" w:hanging="360"/>
      </w:pPr>
    </w:lvl>
    <w:lvl w:ilvl="4" w:tplc="34218216" w:tentative="1">
      <w:start w:val="1"/>
      <w:numFmt w:val="lowerLetter"/>
      <w:lvlText w:val="%5."/>
      <w:lvlJc w:val="left"/>
      <w:pPr>
        <w:ind w:left="3600" w:hanging="360"/>
      </w:pPr>
    </w:lvl>
    <w:lvl w:ilvl="5" w:tplc="34218216" w:tentative="1">
      <w:start w:val="1"/>
      <w:numFmt w:val="lowerRoman"/>
      <w:lvlText w:val="%6."/>
      <w:lvlJc w:val="right"/>
      <w:pPr>
        <w:ind w:left="4320" w:hanging="180"/>
      </w:pPr>
    </w:lvl>
    <w:lvl w:ilvl="6" w:tplc="34218216" w:tentative="1">
      <w:start w:val="1"/>
      <w:numFmt w:val="decimal"/>
      <w:lvlText w:val="%7."/>
      <w:lvlJc w:val="left"/>
      <w:pPr>
        <w:ind w:left="5040" w:hanging="360"/>
      </w:pPr>
    </w:lvl>
    <w:lvl w:ilvl="7" w:tplc="34218216" w:tentative="1">
      <w:start w:val="1"/>
      <w:numFmt w:val="lowerLetter"/>
      <w:lvlText w:val="%8."/>
      <w:lvlJc w:val="left"/>
      <w:pPr>
        <w:ind w:left="5760" w:hanging="360"/>
      </w:pPr>
    </w:lvl>
    <w:lvl w:ilvl="8" w:tplc="3421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2">
    <w:multiLevelType w:val="hybridMultilevel"/>
    <w:lvl w:ilvl="0" w:tplc="73925621">
      <w:start w:val="1"/>
      <w:numFmt w:val="decimal"/>
      <w:lvlText w:val="%1."/>
      <w:lvlJc w:val="left"/>
      <w:pPr>
        <w:ind w:left="720" w:hanging="360"/>
      </w:pPr>
    </w:lvl>
    <w:lvl w:ilvl="1" w:tplc="73925621" w:tentative="1">
      <w:start w:val="1"/>
      <w:numFmt w:val="lowerLetter"/>
      <w:lvlText w:val="%2."/>
      <w:lvlJc w:val="left"/>
      <w:pPr>
        <w:ind w:left="1440" w:hanging="360"/>
      </w:pPr>
    </w:lvl>
    <w:lvl w:ilvl="2" w:tplc="73925621" w:tentative="1">
      <w:start w:val="1"/>
      <w:numFmt w:val="lowerRoman"/>
      <w:lvlText w:val="%3."/>
      <w:lvlJc w:val="right"/>
      <w:pPr>
        <w:ind w:left="2160" w:hanging="180"/>
      </w:pPr>
    </w:lvl>
    <w:lvl w:ilvl="3" w:tplc="73925621" w:tentative="1">
      <w:start w:val="1"/>
      <w:numFmt w:val="decimal"/>
      <w:lvlText w:val="%4."/>
      <w:lvlJc w:val="left"/>
      <w:pPr>
        <w:ind w:left="2880" w:hanging="360"/>
      </w:pPr>
    </w:lvl>
    <w:lvl w:ilvl="4" w:tplc="73925621" w:tentative="1">
      <w:start w:val="1"/>
      <w:numFmt w:val="lowerLetter"/>
      <w:lvlText w:val="%5."/>
      <w:lvlJc w:val="left"/>
      <w:pPr>
        <w:ind w:left="3600" w:hanging="360"/>
      </w:pPr>
    </w:lvl>
    <w:lvl w:ilvl="5" w:tplc="73925621" w:tentative="1">
      <w:start w:val="1"/>
      <w:numFmt w:val="lowerRoman"/>
      <w:lvlText w:val="%6."/>
      <w:lvlJc w:val="right"/>
      <w:pPr>
        <w:ind w:left="4320" w:hanging="180"/>
      </w:pPr>
    </w:lvl>
    <w:lvl w:ilvl="6" w:tplc="73925621" w:tentative="1">
      <w:start w:val="1"/>
      <w:numFmt w:val="decimal"/>
      <w:lvlText w:val="%7."/>
      <w:lvlJc w:val="left"/>
      <w:pPr>
        <w:ind w:left="5040" w:hanging="360"/>
      </w:pPr>
    </w:lvl>
    <w:lvl w:ilvl="7" w:tplc="73925621" w:tentative="1">
      <w:start w:val="1"/>
      <w:numFmt w:val="lowerLetter"/>
      <w:lvlText w:val="%8."/>
      <w:lvlJc w:val="left"/>
      <w:pPr>
        <w:ind w:left="5760" w:hanging="360"/>
      </w:pPr>
    </w:lvl>
    <w:lvl w:ilvl="8" w:tplc="7392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1">
    <w:multiLevelType w:val="hybridMultilevel"/>
    <w:lvl w:ilvl="0" w:tplc="15901156">
      <w:start w:val="1"/>
      <w:numFmt w:val="decimal"/>
      <w:lvlText w:val="%1."/>
      <w:lvlJc w:val="left"/>
      <w:pPr>
        <w:ind w:left="720" w:hanging="360"/>
      </w:pPr>
    </w:lvl>
    <w:lvl w:ilvl="1" w:tplc="15901156" w:tentative="1">
      <w:start w:val="1"/>
      <w:numFmt w:val="lowerLetter"/>
      <w:lvlText w:val="%2."/>
      <w:lvlJc w:val="left"/>
      <w:pPr>
        <w:ind w:left="1440" w:hanging="360"/>
      </w:pPr>
    </w:lvl>
    <w:lvl w:ilvl="2" w:tplc="15901156" w:tentative="1">
      <w:start w:val="1"/>
      <w:numFmt w:val="lowerRoman"/>
      <w:lvlText w:val="%3."/>
      <w:lvlJc w:val="right"/>
      <w:pPr>
        <w:ind w:left="2160" w:hanging="180"/>
      </w:pPr>
    </w:lvl>
    <w:lvl w:ilvl="3" w:tplc="15901156" w:tentative="1">
      <w:start w:val="1"/>
      <w:numFmt w:val="decimal"/>
      <w:lvlText w:val="%4."/>
      <w:lvlJc w:val="left"/>
      <w:pPr>
        <w:ind w:left="2880" w:hanging="360"/>
      </w:pPr>
    </w:lvl>
    <w:lvl w:ilvl="4" w:tplc="15901156" w:tentative="1">
      <w:start w:val="1"/>
      <w:numFmt w:val="lowerLetter"/>
      <w:lvlText w:val="%5."/>
      <w:lvlJc w:val="left"/>
      <w:pPr>
        <w:ind w:left="3600" w:hanging="360"/>
      </w:pPr>
    </w:lvl>
    <w:lvl w:ilvl="5" w:tplc="15901156" w:tentative="1">
      <w:start w:val="1"/>
      <w:numFmt w:val="lowerRoman"/>
      <w:lvlText w:val="%6."/>
      <w:lvlJc w:val="right"/>
      <w:pPr>
        <w:ind w:left="4320" w:hanging="180"/>
      </w:pPr>
    </w:lvl>
    <w:lvl w:ilvl="6" w:tplc="15901156" w:tentative="1">
      <w:start w:val="1"/>
      <w:numFmt w:val="decimal"/>
      <w:lvlText w:val="%7."/>
      <w:lvlJc w:val="left"/>
      <w:pPr>
        <w:ind w:left="5040" w:hanging="360"/>
      </w:pPr>
    </w:lvl>
    <w:lvl w:ilvl="7" w:tplc="15901156" w:tentative="1">
      <w:start w:val="1"/>
      <w:numFmt w:val="lowerLetter"/>
      <w:lvlText w:val="%8."/>
      <w:lvlJc w:val="left"/>
      <w:pPr>
        <w:ind w:left="5760" w:hanging="360"/>
      </w:pPr>
    </w:lvl>
    <w:lvl w:ilvl="8" w:tplc="1590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0">
    <w:multiLevelType w:val="hybridMultilevel"/>
    <w:lvl w:ilvl="0" w:tplc="78554901">
      <w:start w:val="1"/>
      <w:numFmt w:val="decimal"/>
      <w:lvlText w:val="%1."/>
      <w:lvlJc w:val="left"/>
      <w:pPr>
        <w:ind w:left="720" w:hanging="360"/>
      </w:pPr>
    </w:lvl>
    <w:lvl w:ilvl="1" w:tplc="78554901" w:tentative="1">
      <w:start w:val="1"/>
      <w:numFmt w:val="lowerLetter"/>
      <w:lvlText w:val="%2."/>
      <w:lvlJc w:val="left"/>
      <w:pPr>
        <w:ind w:left="1440" w:hanging="360"/>
      </w:pPr>
    </w:lvl>
    <w:lvl w:ilvl="2" w:tplc="78554901" w:tentative="1">
      <w:start w:val="1"/>
      <w:numFmt w:val="lowerRoman"/>
      <w:lvlText w:val="%3."/>
      <w:lvlJc w:val="right"/>
      <w:pPr>
        <w:ind w:left="2160" w:hanging="180"/>
      </w:pPr>
    </w:lvl>
    <w:lvl w:ilvl="3" w:tplc="78554901" w:tentative="1">
      <w:start w:val="1"/>
      <w:numFmt w:val="decimal"/>
      <w:lvlText w:val="%4."/>
      <w:lvlJc w:val="left"/>
      <w:pPr>
        <w:ind w:left="2880" w:hanging="360"/>
      </w:pPr>
    </w:lvl>
    <w:lvl w:ilvl="4" w:tplc="78554901" w:tentative="1">
      <w:start w:val="1"/>
      <w:numFmt w:val="lowerLetter"/>
      <w:lvlText w:val="%5."/>
      <w:lvlJc w:val="left"/>
      <w:pPr>
        <w:ind w:left="3600" w:hanging="360"/>
      </w:pPr>
    </w:lvl>
    <w:lvl w:ilvl="5" w:tplc="78554901" w:tentative="1">
      <w:start w:val="1"/>
      <w:numFmt w:val="lowerRoman"/>
      <w:lvlText w:val="%6."/>
      <w:lvlJc w:val="right"/>
      <w:pPr>
        <w:ind w:left="4320" w:hanging="180"/>
      </w:pPr>
    </w:lvl>
    <w:lvl w:ilvl="6" w:tplc="78554901" w:tentative="1">
      <w:start w:val="1"/>
      <w:numFmt w:val="decimal"/>
      <w:lvlText w:val="%7."/>
      <w:lvlJc w:val="left"/>
      <w:pPr>
        <w:ind w:left="5040" w:hanging="360"/>
      </w:pPr>
    </w:lvl>
    <w:lvl w:ilvl="7" w:tplc="78554901" w:tentative="1">
      <w:start w:val="1"/>
      <w:numFmt w:val="lowerLetter"/>
      <w:lvlText w:val="%8."/>
      <w:lvlJc w:val="left"/>
      <w:pPr>
        <w:ind w:left="5760" w:hanging="360"/>
      </w:pPr>
    </w:lvl>
    <w:lvl w:ilvl="8" w:tplc="7855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9">
    <w:multiLevelType w:val="hybridMultilevel"/>
    <w:lvl w:ilvl="0" w:tplc="19941763">
      <w:start w:val="1"/>
      <w:numFmt w:val="decimal"/>
      <w:lvlText w:val="%1."/>
      <w:lvlJc w:val="left"/>
      <w:pPr>
        <w:ind w:left="720" w:hanging="360"/>
      </w:pPr>
    </w:lvl>
    <w:lvl w:ilvl="1" w:tplc="19941763" w:tentative="1">
      <w:start w:val="1"/>
      <w:numFmt w:val="lowerLetter"/>
      <w:lvlText w:val="%2."/>
      <w:lvlJc w:val="left"/>
      <w:pPr>
        <w:ind w:left="1440" w:hanging="360"/>
      </w:pPr>
    </w:lvl>
    <w:lvl w:ilvl="2" w:tplc="19941763" w:tentative="1">
      <w:start w:val="1"/>
      <w:numFmt w:val="lowerRoman"/>
      <w:lvlText w:val="%3."/>
      <w:lvlJc w:val="right"/>
      <w:pPr>
        <w:ind w:left="2160" w:hanging="180"/>
      </w:pPr>
    </w:lvl>
    <w:lvl w:ilvl="3" w:tplc="19941763" w:tentative="1">
      <w:start w:val="1"/>
      <w:numFmt w:val="decimal"/>
      <w:lvlText w:val="%4."/>
      <w:lvlJc w:val="left"/>
      <w:pPr>
        <w:ind w:left="2880" w:hanging="360"/>
      </w:pPr>
    </w:lvl>
    <w:lvl w:ilvl="4" w:tplc="19941763" w:tentative="1">
      <w:start w:val="1"/>
      <w:numFmt w:val="lowerLetter"/>
      <w:lvlText w:val="%5."/>
      <w:lvlJc w:val="left"/>
      <w:pPr>
        <w:ind w:left="3600" w:hanging="360"/>
      </w:pPr>
    </w:lvl>
    <w:lvl w:ilvl="5" w:tplc="19941763" w:tentative="1">
      <w:start w:val="1"/>
      <w:numFmt w:val="lowerRoman"/>
      <w:lvlText w:val="%6."/>
      <w:lvlJc w:val="right"/>
      <w:pPr>
        <w:ind w:left="4320" w:hanging="180"/>
      </w:pPr>
    </w:lvl>
    <w:lvl w:ilvl="6" w:tplc="19941763" w:tentative="1">
      <w:start w:val="1"/>
      <w:numFmt w:val="decimal"/>
      <w:lvlText w:val="%7."/>
      <w:lvlJc w:val="left"/>
      <w:pPr>
        <w:ind w:left="5040" w:hanging="360"/>
      </w:pPr>
    </w:lvl>
    <w:lvl w:ilvl="7" w:tplc="19941763" w:tentative="1">
      <w:start w:val="1"/>
      <w:numFmt w:val="lowerLetter"/>
      <w:lvlText w:val="%8."/>
      <w:lvlJc w:val="left"/>
      <w:pPr>
        <w:ind w:left="5760" w:hanging="360"/>
      </w:pPr>
    </w:lvl>
    <w:lvl w:ilvl="8" w:tplc="1994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8">
    <w:multiLevelType w:val="hybridMultilevel"/>
    <w:lvl w:ilvl="0" w:tplc="77786433">
      <w:start w:val="1"/>
      <w:numFmt w:val="decimal"/>
      <w:lvlText w:val="%1."/>
      <w:lvlJc w:val="left"/>
      <w:pPr>
        <w:ind w:left="720" w:hanging="360"/>
      </w:pPr>
    </w:lvl>
    <w:lvl w:ilvl="1" w:tplc="77786433" w:tentative="1">
      <w:start w:val="1"/>
      <w:numFmt w:val="lowerLetter"/>
      <w:lvlText w:val="%2."/>
      <w:lvlJc w:val="left"/>
      <w:pPr>
        <w:ind w:left="1440" w:hanging="360"/>
      </w:pPr>
    </w:lvl>
    <w:lvl w:ilvl="2" w:tplc="77786433" w:tentative="1">
      <w:start w:val="1"/>
      <w:numFmt w:val="lowerRoman"/>
      <w:lvlText w:val="%3."/>
      <w:lvlJc w:val="right"/>
      <w:pPr>
        <w:ind w:left="2160" w:hanging="180"/>
      </w:pPr>
    </w:lvl>
    <w:lvl w:ilvl="3" w:tplc="77786433" w:tentative="1">
      <w:start w:val="1"/>
      <w:numFmt w:val="decimal"/>
      <w:lvlText w:val="%4."/>
      <w:lvlJc w:val="left"/>
      <w:pPr>
        <w:ind w:left="2880" w:hanging="360"/>
      </w:pPr>
    </w:lvl>
    <w:lvl w:ilvl="4" w:tplc="77786433" w:tentative="1">
      <w:start w:val="1"/>
      <w:numFmt w:val="lowerLetter"/>
      <w:lvlText w:val="%5."/>
      <w:lvlJc w:val="left"/>
      <w:pPr>
        <w:ind w:left="3600" w:hanging="360"/>
      </w:pPr>
    </w:lvl>
    <w:lvl w:ilvl="5" w:tplc="77786433" w:tentative="1">
      <w:start w:val="1"/>
      <w:numFmt w:val="lowerRoman"/>
      <w:lvlText w:val="%6."/>
      <w:lvlJc w:val="right"/>
      <w:pPr>
        <w:ind w:left="4320" w:hanging="180"/>
      </w:pPr>
    </w:lvl>
    <w:lvl w:ilvl="6" w:tplc="77786433" w:tentative="1">
      <w:start w:val="1"/>
      <w:numFmt w:val="decimal"/>
      <w:lvlText w:val="%7."/>
      <w:lvlJc w:val="left"/>
      <w:pPr>
        <w:ind w:left="5040" w:hanging="360"/>
      </w:pPr>
    </w:lvl>
    <w:lvl w:ilvl="7" w:tplc="77786433" w:tentative="1">
      <w:start w:val="1"/>
      <w:numFmt w:val="lowerLetter"/>
      <w:lvlText w:val="%8."/>
      <w:lvlJc w:val="left"/>
      <w:pPr>
        <w:ind w:left="5760" w:hanging="360"/>
      </w:pPr>
    </w:lvl>
    <w:lvl w:ilvl="8" w:tplc="7778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7">
    <w:multiLevelType w:val="hybridMultilevel"/>
    <w:lvl w:ilvl="0" w:tplc="35095210">
      <w:start w:val="1"/>
      <w:numFmt w:val="decimal"/>
      <w:lvlText w:val="%1."/>
      <w:lvlJc w:val="left"/>
      <w:pPr>
        <w:ind w:left="720" w:hanging="360"/>
      </w:pPr>
    </w:lvl>
    <w:lvl w:ilvl="1" w:tplc="35095210" w:tentative="1">
      <w:start w:val="1"/>
      <w:numFmt w:val="lowerLetter"/>
      <w:lvlText w:val="%2."/>
      <w:lvlJc w:val="left"/>
      <w:pPr>
        <w:ind w:left="1440" w:hanging="360"/>
      </w:pPr>
    </w:lvl>
    <w:lvl w:ilvl="2" w:tplc="35095210" w:tentative="1">
      <w:start w:val="1"/>
      <w:numFmt w:val="lowerRoman"/>
      <w:lvlText w:val="%3."/>
      <w:lvlJc w:val="right"/>
      <w:pPr>
        <w:ind w:left="2160" w:hanging="180"/>
      </w:pPr>
    </w:lvl>
    <w:lvl w:ilvl="3" w:tplc="35095210" w:tentative="1">
      <w:start w:val="1"/>
      <w:numFmt w:val="decimal"/>
      <w:lvlText w:val="%4."/>
      <w:lvlJc w:val="left"/>
      <w:pPr>
        <w:ind w:left="2880" w:hanging="360"/>
      </w:pPr>
    </w:lvl>
    <w:lvl w:ilvl="4" w:tplc="35095210" w:tentative="1">
      <w:start w:val="1"/>
      <w:numFmt w:val="lowerLetter"/>
      <w:lvlText w:val="%5."/>
      <w:lvlJc w:val="left"/>
      <w:pPr>
        <w:ind w:left="3600" w:hanging="360"/>
      </w:pPr>
    </w:lvl>
    <w:lvl w:ilvl="5" w:tplc="35095210" w:tentative="1">
      <w:start w:val="1"/>
      <w:numFmt w:val="lowerRoman"/>
      <w:lvlText w:val="%6."/>
      <w:lvlJc w:val="right"/>
      <w:pPr>
        <w:ind w:left="4320" w:hanging="180"/>
      </w:pPr>
    </w:lvl>
    <w:lvl w:ilvl="6" w:tplc="35095210" w:tentative="1">
      <w:start w:val="1"/>
      <w:numFmt w:val="decimal"/>
      <w:lvlText w:val="%7."/>
      <w:lvlJc w:val="left"/>
      <w:pPr>
        <w:ind w:left="5040" w:hanging="360"/>
      </w:pPr>
    </w:lvl>
    <w:lvl w:ilvl="7" w:tplc="35095210" w:tentative="1">
      <w:start w:val="1"/>
      <w:numFmt w:val="lowerLetter"/>
      <w:lvlText w:val="%8."/>
      <w:lvlJc w:val="left"/>
      <w:pPr>
        <w:ind w:left="5760" w:hanging="360"/>
      </w:pPr>
    </w:lvl>
    <w:lvl w:ilvl="8" w:tplc="3509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6">
    <w:multiLevelType w:val="hybridMultilevel"/>
    <w:lvl w:ilvl="0" w:tplc="99282628">
      <w:start w:val="1"/>
      <w:numFmt w:val="decimal"/>
      <w:lvlText w:val="%1."/>
      <w:lvlJc w:val="left"/>
      <w:pPr>
        <w:ind w:left="720" w:hanging="360"/>
      </w:pPr>
    </w:lvl>
    <w:lvl w:ilvl="1" w:tplc="99282628" w:tentative="1">
      <w:start w:val="1"/>
      <w:numFmt w:val="lowerLetter"/>
      <w:lvlText w:val="%2."/>
      <w:lvlJc w:val="left"/>
      <w:pPr>
        <w:ind w:left="1440" w:hanging="360"/>
      </w:pPr>
    </w:lvl>
    <w:lvl w:ilvl="2" w:tplc="99282628" w:tentative="1">
      <w:start w:val="1"/>
      <w:numFmt w:val="lowerRoman"/>
      <w:lvlText w:val="%3."/>
      <w:lvlJc w:val="right"/>
      <w:pPr>
        <w:ind w:left="2160" w:hanging="180"/>
      </w:pPr>
    </w:lvl>
    <w:lvl w:ilvl="3" w:tplc="99282628" w:tentative="1">
      <w:start w:val="1"/>
      <w:numFmt w:val="decimal"/>
      <w:lvlText w:val="%4."/>
      <w:lvlJc w:val="left"/>
      <w:pPr>
        <w:ind w:left="2880" w:hanging="360"/>
      </w:pPr>
    </w:lvl>
    <w:lvl w:ilvl="4" w:tplc="99282628" w:tentative="1">
      <w:start w:val="1"/>
      <w:numFmt w:val="lowerLetter"/>
      <w:lvlText w:val="%5."/>
      <w:lvlJc w:val="left"/>
      <w:pPr>
        <w:ind w:left="3600" w:hanging="360"/>
      </w:pPr>
    </w:lvl>
    <w:lvl w:ilvl="5" w:tplc="99282628" w:tentative="1">
      <w:start w:val="1"/>
      <w:numFmt w:val="lowerRoman"/>
      <w:lvlText w:val="%6."/>
      <w:lvlJc w:val="right"/>
      <w:pPr>
        <w:ind w:left="4320" w:hanging="180"/>
      </w:pPr>
    </w:lvl>
    <w:lvl w:ilvl="6" w:tplc="99282628" w:tentative="1">
      <w:start w:val="1"/>
      <w:numFmt w:val="decimal"/>
      <w:lvlText w:val="%7."/>
      <w:lvlJc w:val="left"/>
      <w:pPr>
        <w:ind w:left="5040" w:hanging="360"/>
      </w:pPr>
    </w:lvl>
    <w:lvl w:ilvl="7" w:tplc="99282628" w:tentative="1">
      <w:start w:val="1"/>
      <w:numFmt w:val="lowerLetter"/>
      <w:lvlText w:val="%8."/>
      <w:lvlJc w:val="left"/>
      <w:pPr>
        <w:ind w:left="5760" w:hanging="360"/>
      </w:pPr>
    </w:lvl>
    <w:lvl w:ilvl="8" w:tplc="9928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5">
    <w:multiLevelType w:val="hybridMultilevel"/>
    <w:lvl w:ilvl="0" w:tplc="93519311">
      <w:start w:val="1"/>
      <w:numFmt w:val="decimal"/>
      <w:lvlText w:val="%1."/>
      <w:lvlJc w:val="left"/>
      <w:pPr>
        <w:ind w:left="720" w:hanging="360"/>
      </w:pPr>
    </w:lvl>
    <w:lvl w:ilvl="1" w:tplc="93519311" w:tentative="1">
      <w:start w:val="1"/>
      <w:numFmt w:val="lowerLetter"/>
      <w:lvlText w:val="%2."/>
      <w:lvlJc w:val="left"/>
      <w:pPr>
        <w:ind w:left="1440" w:hanging="360"/>
      </w:pPr>
    </w:lvl>
    <w:lvl w:ilvl="2" w:tplc="93519311" w:tentative="1">
      <w:start w:val="1"/>
      <w:numFmt w:val="lowerRoman"/>
      <w:lvlText w:val="%3."/>
      <w:lvlJc w:val="right"/>
      <w:pPr>
        <w:ind w:left="2160" w:hanging="180"/>
      </w:pPr>
    </w:lvl>
    <w:lvl w:ilvl="3" w:tplc="93519311" w:tentative="1">
      <w:start w:val="1"/>
      <w:numFmt w:val="decimal"/>
      <w:lvlText w:val="%4."/>
      <w:lvlJc w:val="left"/>
      <w:pPr>
        <w:ind w:left="2880" w:hanging="360"/>
      </w:pPr>
    </w:lvl>
    <w:lvl w:ilvl="4" w:tplc="93519311" w:tentative="1">
      <w:start w:val="1"/>
      <w:numFmt w:val="lowerLetter"/>
      <w:lvlText w:val="%5."/>
      <w:lvlJc w:val="left"/>
      <w:pPr>
        <w:ind w:left="3600" w:hanging="360"/>
      </w:pPr>
    </w:lvl>
    <w:lvl w:ilvl="5" w:tplc="93519311" w:tentative="1">
      <w:start w:val="1"/>
      <w:numFmt w:val="lowerRoman"/>
      <w:lvlText w:val="%6."/>
      <w:lvlJc w:val="right"/>
      <w:pPr>
        <w:ind w:left="4320" w:hanging="180"/>
      </w:pPr>
    </w:lvl>
    <w:lvl w:ilvl="6" w:tplc="93519311" w:tentative="1">
      <w:start w:val="1"/>
      <w:numFmt w:val="decimal"/>
      <w:lvlText w:val="%7."/>
      <w:lvlJc w:val="left"/>
      <w:pPr>
        <w:ind w:left="5040" w:hanging="360"/>
      </w:pPr>
    </w:lvl>
    <w:lvl w:ilvl="7" w:tplc="93519311" w:tentative="1">
      <w:start w:val="1"/>
      <w:numFmt w:val="lowerLetter"/>
      <w:lvlText w:val="%8."/>
      <w:lvlJc w:val="left"/>
      <w:pPr>
        <w:ind w:left="5760" w:hanging="360"/>
      </w:pPr>
    </w:lvl>
    <w:lvl w:ilvl="8" w:tplc="9351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4">
    <w:multiLevelType w:val="hybridMultilevel"/>
    <w:lvl w:ilvl="0" w:tplc="93400136">
      <w:start w:val="1"/>
      <w:numFmt w:val="decimal"/>
      <w:lvlText w:val="%1."/>
      <w:lvlJc w:val="left"/>
      <w:pPr>
        <w:ind w:left="720" w:hanging="360"/>
      </w:pPr>
    </w:lvl>
    <w:lvl w:ilvl="1" w:tplc="93400136" w:tentative="1">
      <w:start w:val="1"/>
      <w:numFmt w:val="lowerLetter"/>
      <w:lvlText w:val="%2."/>
      <w:lvlJc w:val="left"/>
      <w:pPr>
        <w:ind w:left="1440" w:hanging="360"/>
      </w:pPr>
    </w:lvl>
    <w:lvl w:ilvl="2" w:tplc="93400136" w:tentative="1">
      <w:start w:val="1"/>
      <w:numFmt w:val="lowerRoman"/>
      <w:lvlText w:val="%3."/>
      <w:lvlJc w:val="right"/>
      <w:pPr>
        <w:ind w:left="2160" w:hanging="180"/>
      </w:pPr>
    </w:lvl>
    <w:lvl w:ilvl="3" w:tplc="93400136" w:tentative="1">
      <w:start w:val="1"/>
      <w:numFmt w:val="decimal"/>
      <w:lvlText w:val="%4."/>
      <w:lvlJc w:val="left"/>
      <w:pPr>
        <w:ind w:left="2880" w:hanging="360"/>
      </w:pPr>
    </w:lvl>
    <w:lvl w:ilvl="4" w:tplc="93400136" w:tentative="1">
      <w:start w:val="1"/>
      <w:numFmt w:val="lowerLetter"/>
      <w:lvlText w:val="%5."/>
      <w:lvlJc w:val="left"/>
      <w:pPr>
        <w:ind w:left="3600" w:hanging="360"/>
      </w:pPr>
    </w:lvl>
    <w:lvl w:ilvl="5" w:tplc="93400136" w:tentative="1">
      <w:start w:val="1"/>
      <w:numFmt w:val="lowerRoman"/>
      <w:lvlText w:val="%6."/>
      <w:lvlJc w:val="right"/>
      <w:pPr>
        <w:ind w:left="4320" w:hanging="180"/>
      </w:pPr>
    </w:lvl>
    <w:lvl w:ilvl="6" w:tplc="93400136" w:tentative="1">
      <w:start w:val="1"/>
      <w:numFmt w:val="decimal"/>
      <w:lvlText w:val="%7."/>
      <w:lvlJc w:val="left"/>
      <w:pPr>
        <w:ind w:left="5040" w:hanging="360"/>
      </w:pPr>
    </w:lvl>
    <w:lvl w:ilvl="7" w:tplc="93400136" w:tentative="1">
      <w:start w:val="1"/>
      <w:numFmt w:val="lowerLetter"/>
      <w:lvlText w:val="%8."/>
      <w:lvlJc w:val="left"/>
      <w:pPr>
        <w:ind w:left="5760" w:hanging="360"/>
      </w:pPr>
    </w:lvl>
    <w:lvl w:ilvl="8" w:tplc="9340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3">
    <w:multiLevelType w:val="hybridMultilevel"/>
    <w:lvl w:ilvl="0" w:tplc="48245781">
      <w:start w:val="1"/>
      <w:numFmt w:val="decimal"/>
      <w:lvlText w:val="%1."/>
      <w:lvlJc w:val="left"/>
      <w:pPr>
        <w:ind w:left="720" w:hanging="360"/>
      </w:pPr>
    </w:lvl>
    <w:lvl w:ilvl="1" w:tplc="48245781" w:tentative="1">
      <w:start w:val="1"/>
      <w:numFmt w:val="lowerLetter"/>
      <w:lvlText w:val="%2."/>
      <w:lvlJc w:val="left"/>
      <w:pPr>
        <w:ind w:left="1440" w:hanging="360"/>
      </w:pPr>
    </w:lvl>
    <w:lvl w:ilvl="2" w:tplc="48245781" w:tentative="1">
      <w:start w:val="1"/>
      <w:numFmt w:val="lowerRoman"/>
      <w:lvlText w:val="%3."/>
      <w:lvlJc w:val="right"/>
      <w:pPr>
        <w:ind w:left="2160" w:hanging="180"/>
      </w:pPr>
    </w:lvl>
    <w:lvl w:ilvl="3" w:tplc="48245781" w:tentative="1">
      <w:start w:val="1"/>
      <w:numFmt w:val="decimal"/>
      <w:lvlText w:val="%4."/>
      <w:lvlJc w:val="left"/>
      <w:pPr>
        <w:ind w:left="2880" w:hanging="360"/>
      </w:pPr>
    </w:lvl>
    <w:lvl w:ilvl="4" w:tplc="48245781" w:tentative="1">
      <w:start w:val="1"/>
      <w:numFmt w:val="lowerLetter"/>
      <w:lvlText w:val="%5."/>
      <w:lvlJc w:val="left"/>
      <w:pPr>
        <w:ind w:left="3600" w:hanging="360"/>
      </w:pPr>
    </w:lvl>
    <w:lvl w:ilvl="5" w:tplc="48245781" w:tentative="1">
      <w:start w:val="1"/>
      <w:numFmt w:val="lowerRoman"/>
      <w:lvlText w:val="%6."/>
      <w:lvlJc w:val="right"/>
      <w:pPr>
        <w:ind w:left="4320" w:hanging="180"/>
      </w:pPr>
    </w:lvl>
    <w:lvl w:ilvl="6" w:tplc="48245781" w:tentative="1">
      <w:start w:val="1"/>
      <w:numFmt w:val="decimal"/>
      <w:lvlText w:val="%7."/>
      <w:lvlJc w:val="left"/>
      <w:pPr>
        <w:ind w:left="5040" w:hanging="360"/>
      </w:pPr>
    </w:lvl>
    <w:lvl w:ilvl="7" w:tplc="48245781" w:tentative="1">
      <w:start w:val="1"/>
      <w:numFmt w:val="lowerLetter"/>
      <w:lvlText w:val="%8."/>
      <w:lvlJc w:val="left"/>
      <w:pPr>
        <w:ind w:left="5760" w:hanging="360"/>
      </w:pPr>
    </w:lvl>
    <w:lvl w:ilvl="8" w:tplc="4824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2">
    <w:multiLevelType w:val="hybridMultilevel"/>
    <w:lvl w:ilvl="0" w:tplc="39855015">
      <w:start w:val="1"/>
      <w:numFmt w:val="decimal"/>
      <w:lvlText w:val="%1."/>
      <w:lvlJc w:val="left"/>
      <w:pPr>
        <w:ind w:left="720" w:hanging="360"/>
      </w:pPr>
    </w:lvl>
    <w:lvl w:ilvl="1" w:tplc="39855015" w:tentative="1">
      <w:start w:val="1"/>
      <w:numFmt w:val="lowerLetter"/>
      <w:lvlText w:val="%2."/>
      <w:lvlJc w:val="left"/>
      <w:pPr>
        <w:ind w:left="1440" w:hanging="360"/>
      </w:pPr>
    </w:lvl>
    <w:lvl w:ilvl="2" w:tplc="39855015" w:tentative="1">
      <w:start w:val="1"/>
      <w:numFmt w:val="lowerRoman"/>
      <w:lvlText w:val="%3."/>
      <w:lvlJc w:val="right"/>
      <w:pPr>
        <w:ind w:left="2160" w:hanging="180"/>
      </w:pPr>
    </w:lvl>
    <w:lvl w:ilvl="3" w:tplc="39855015" w:tentative="1">
      <w:start w:val="1"/>
      <w:numFmt w:val="decimal"/>
      <w:lvlText w:val="%4."/>
      <w:lvlJc w:val="left"/>
      <w:pPr>
        <w:ind w:left="2880" w:hanging="360"/>
      </w:pPr>
    </w:lvl>
    <w:lvl w:ilvl="4" w:tplc="39855015" w:tentative="1">
      <w:start w:val="1"/>
      <w:numFmt w:val="lowerLetter"/>
      <w:lvlText w:val="%5."/>
      <w:lvlJc w:val="left"/>
      <w:pPr>
        <w:ind w:left="3600" w:hanging="360"/>
      </w:pPr>
    </w:lvl>
    <w:lvl w:ilvl="5" w:tplc="39855015" w:tentative="1">
      <w:start w:val="1"/>
      <w:numFmt w:val="lowerRoman"/>
      <w:lvlText w:val="%6."/>
      <w:lvlJc w:val="right"/>
      <w:pPr>
        <w:ind w:left="4320" w:hanging="180"/>
      </w:pPr>
    </w:lvl>
    <w:lvl w:ilvl="6" w:tplc="39855015" w:tentative="1">
      <w:start w:val="1"/>
      <w:numFmt w:val="decimal"/>
      <w:lvlText w:val="%7."/>
      <w:lvlJc w:val="left"/>
      <w:pPr>
        <w:ind w:left="5040" w:hanging="360"/>
      </w:pPr>
    </w:lvl>
    <w:lvl w:ilvl="7" w:tplc="39855015" w:tentative="1">
      <w:start w:val="1"/>
      <w:numFmt w:val="lowerLetter"/>
      <w:lvlText w:val="%8."/>
      <w:lvlJc w:val="left"/>
      <w:pPr>
        <w:ind w:left="5760" w:hanging="360"/>
      </w:pPr>
    </w:lvl>
    <w:lvl w:ilvl="8" w:tplc="3985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1">
    <w:multiLevelType w:val="hybridMultilevel"/>
    <w:lvl w:ilvl="0" w:tplc="67367485">
      <w:start w:val="1"/>
      <w:numFmt w:val="decimal"/>
      <w:lvlText w:val="%1."/>
      <w:lvlJc w:val="left"/>
      <w:pPr>
        <w:ind w:left="720" w:hanging="360"/>
      </w:pPr>
    </w:lvl>
    <w:lvl w:ilvl="1" w:tplc="67367485" w:tentative="1">
      <w:start w:val="1"/>
      <w:numFmt w:val="lowerLetter"/>
      <w:lvlText w:val="%2."/>
      <w:lvlJc w:val="left"/>
      <w:pPr>
        <w:ind w:left="1440" w:hanging="360"/>
      </w:pPr>
    </w:lvl>
    <w:lvl w:ilvl="2" w:tplc="67367485" w:tentative="1">
      <w:start w:val="1"/>
      <w:numFmt w:val="lowerRoman"/>
      <w:lvlText w:val="%3."/>
      <w:lvlJc w:val="right"/>
      <w:pPr>
        <w:ind w:left="2160" w:hanging="180"/>
      </w:pPr>
    </w:lvl>
    <w:lvl w:ilvl="3" w:tplc="67367485" w:tentative="1">
      <w:start w:val="1"/>
      <w:numFmt w:val="decimal"/>
      <w:lvlText w:val="%4."/>
      <w:lvlJc w:val="left"/>
      <w:pPr>
        <w:ind w:left="2880" w:hanging="360"/>
      </w:pPr>
    </w:lvl>
    <w:lvl w:ilvl="4" w:tplc="67367485" w:tentative="1">
      <w:start w:val="1"/>
      <w:numFmt w:val="lowerLetter"/>
      <w:lvlText w:val="%5."/>
      <w:lvlJc w:val="left"/>
      <w:pPr>
        <w:ind w:left="3600" w:hanging="360"/>
      </w:pPr>
    </w:lvl>
    <w:lvl w:ilvl="5" w:tplc="67367485" w:tentative="1">
      <w:start w:val="1"/>
      <w:numFmt w:val="lowerRoman"/>
      <w:lvlText w:val="%6."/>
      <w:lvlJc w:val="right"/>
      <w:pPr>
        <w:ind w:left="4320" w:hanging="180"/>
      </w:pPr>
    </w:lvl>
    <w:lvl w:ilvl="6" w:tplc="67367485" w:tentative="1">
      <w:start w:val="1"/>
      <w:numFmt w:val="decimal"/>
      <w:lvlText w:val="%7."/>
      <w:lvlJc w:val="left"/>
      <w:pPr>
        <w:ind w:left="5040" w:hanging="360"/>
      </w:pPr>
    </w:lvl>
    <w:lvl w:ilvl="7" w:tplc="67367485" w:tentative="1">
      <w:start w:val="1"/>
      <w:numFmt w:val="lowerLetter"/>
      <w:lvlText w:val="%8."/>
      <w:lvlJc w:val="left"/>
      <w:pPr>
        <w:ind w:left="5760" w:hanging="360"/>
      </w:pPr>
    </w:lvl>
    <w:lvl w:ilvl="8" w:tplc="6736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0">
    <w:multiLevelType w:val="hybridMultilevel"/>
    <w:lvl w:ilvl="0" w:tplc="19119521">
      <w:start w:val="1"/>
      <w:numFmt w:val="decimal"/>
      <w:lvlText w:val="%1."/>
      <w:lvlJc w:val="left"/>
      <w:pPr>
        <w:ind w:left="720" w:hanging="360"/>
      </w:pPr>
    </w:lvl>
    <w:lvl w:ilvl="1" w:tplc="19119521" w:tentative="1">
      <w:start w:val="1"/>
      <w:numFmt w:val="lowerLetter"/>
      <w:lvlText w:val="%2."/>
      <w:lvlJc w:val="left"/>
      <w:pPr>
        <w:ind w:left="1440" w:hanging="360"/>
      </w:pPr>
    </w:lvl>
    <w:lvl w:ilvl="2" w:tplc="19119521" w:tentative="1">
      <w:start w:val="1"/>
      <w:numFmt w:val="lowerRoman"/>
      <w:lvlText w:val="%3."/>
      <w:lvlJc w:val="right"/>
      <w:pPr>
        <w:ind w:left="2160" w:hanging="180"/>
      </w:pPr>
    </w:lvl>
    <w:lvl w:ilvl="3" w:tplc="19119521" w:tentative="1">
      <w:start w:val="1"/>
      <w:numFmt w:val="decimal"/>
      <w:lvlText w:val="%4."/>
      <w:lvlJc w:val="left"/>
      <w:pPr>
        <w:ind w:left="2880" w:hanging="360"/>
      </w:pPr>
    </w:lvl>
    <w:lvl w:ilvl="4" w:tplc="19119521" w:tentative="1">
      <w:start w:val="1"/>
      <w:numFmt w:val="lowerLetter"/>
      <w:lvlText w:val="%5."/>
      <w:lvlJc w:val="left"/>
      <w:pPr>
        <w:ind w:left="3600" w:hanging="360"/>
      </w:pPr>
    </w:lvl>
    <w:lvl w:ilvl="5" w:tplc="19119521" w:tentative="1">
      <w:start w:val="1"/>
      <w:numFmt w:val="lowerRoman"/>
      <w:lvlText w:val="%6."/>
      <w:lvlJc w:val="right"/>
      <w:pPr>
        <w:ind w:left="4320" w:hanging="180"/>
      </w:pPr>
    </w:lvl>
    <w:lvl w:ilvl="6" w:tplc="19119521" w:tentative="1">
      <w:start w:val="1"/>
      <w:numFmt w:val="decimal"/>
      <w:lvlText w:val="%7."/>
      <w:lvlJc w:val="left"/>
      <w:pPr>
        <w:ind w:left="5040" w:hanging="360"/>
      </w:pPr>
    </w:lvl>
    <w:lvl w:ilvl="7" w:tplc="19119521" w:tentative="1">
      <w:start w:val="1"/>
      <w:numFmt w:val="lowerLetter"/>
      <w:lvlText w:val="%8."/>
      <w:lvlJc w:val="left"/>
      <w:pPr>
        <w:ind w:left="5760" w:hanging="360"/>
      </w:pPr>
    </w:lvl>
    <w:lvl w:ilvl="8" w:tplc="1911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9">
    <w:multiLevelType w:val="hybridMultilevel"/>
    <w:lvl w:ilvl="0" w:tplc="32135814">
      <w:start w:val="1"/>
      <w:numFmt w:val="decimal"/>
      <w:lvlText w:val="%1."/>
      <w:lvlJc w:val="left"/>
      <w:pPr>
        <w:ind w:left="720" w:hanging="360"/>
      </w:pPr>
    </w:lvl>
    <w:lvl w:ilvl="1" w:tplc="32135814" w:tentative="1">
      <w:start w:val="1"/>
      <w:numFmt w:val="lowerLetter"/>
      <w:lvlText w:val="%2."/>
      <w:lvlJc w:val="left"/>
      <w:pPr>
        <w:ind w:left="1440" w:hanging="360"/>
      </w:pPr>
    </w:lvl>
    <w:lvl w:ilvl="2" w:tplc="32135814" w:tentative="1">
      <w:start w:val="1"/>
      <w:numFmt w:val="lowerRoman"/>
      <w:lvlText w:val="%3."/>
      <w:lvlJc w:val="right"/>
      <w:pPr>
        <w:ind w:left="2160" w:hanging="180"/>
      </w:pPr>
    </w:lvl>
    <w:lvl w:ilvl="3" w:tplc="32135814" w:tentative="1">
      <w:start w:val="1"/>
      <w:numFmt w:val="decimal"/>
      <w:lvlText w:val="%4."/>
      <w:lvlJc w:val="left"/>
      <w:pPr>
        <w:ind w:left="2880" w:hanging="360"/>
      </w:pPr>
    </w:lvl>
    <w:lvl w:ilvl="4" w:tplc="32135814" w:tentative="1">
      <w:start w:val="1"/>
      <w:numFmt w:val="lowerLetter"/>
      <w:lvlText w:val="%5."/>
      <w:lvlJc w:val="left"/>
      <w:pPr>
        <w:ind w:left="3600" w:hanging="360"/>
      </w:pPr>
    </w:lvl>
    <w:lvl w:ilvl="5" w:tplc="32135814" w:tentative="1">
      <w:start w:val="1"/>
      <w:numFmt w:val="lowerRoman"/>
      <w:lvlText w:val="%6."/>
      <w:lvlJc w:val="right"/>
      <w:pPr>
        <w:ind w:left="4320" w:hanging="180"/>
      </w:pPr>
    </w:lvl>
    <w:lvl w:ilvl="6" w:tplc="32135814" w:tentative="1">
      <w:start w:val="1"/>
      <w:numFmt w:val="decimal"/>
      <w:lvlText w:val="%7."/>
      <w:lvlJc w:val="left"/>
      <w:pPr>
        <w:ind w:left="5040" w:hanging="360"/>
      </w:pPr>
    </w:lvl>
    <w:lvl w:ilvl="7" w:tplc="32135814" w:tentative="1">
      <w:start w:val="1"/>
      <w:numFmt w:val="lowerLetter"/>
      <w:lvlText w:val="%8."/>
      <w:lvlJc w:val="left"/>
      <w:pPr>
        <w:ind w:left="5760" w:hanging="360"/>
      </w:pPr>
    </w:lvl>
    <w:lvl w:ilvl="8" w:tplc="3213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8">
    <w:multiLevelType w:val="hybridMultilevel"/>
    <w:lvl w:ilvl="0" w:tplc="52740151">
      <w:start w:val="1"/>
      <w:numFmt w:val="decimal"/>
      <w:lvlText w:val="%1."/>
      <w:lvlJc w:val="left"/>
      <w:pPr>
        <w:ind w:left="720" w:hanging="360"/>
      </w:pPr>
    </w:lvl>
    <w:lvl w:ilvl="1" w:tplc="52740151" w:tentative="1">
      <w:start w:val="1"/>
      <w:numFmt w:val="lowerLetter"/>
      <w:lvlText w:val="%2."/>
      <w:lvlJc w:val="left"/>
      <w:pPr>
        <w:ind w:left="1440" w:hanging="360"/>
      </w:pPr>
    </w:lvl>
    <w:lvl w:ilvl="2" w:tplc="52740151" w:tentative="1">
      <w:start w:val="1"/>
      <w:numFmt w:val="lowerRoman"/>
      <w:lvlText w:val="%3."/>
      <w:lvlJc w:val="right"/>
      <w:pPr>
        <w:ind w:left="2160" w:hanging="180"/>
      </w:pPr>
    </w:lvl>
    <w:lvl w:ilvl="3" w:tplc="52740151" w:tentative="1">
      <w:start w:val="1"/>
      <w:numFmt w:val="decimal"/>
      <w:lvlText w:val="%4."/>
      <w:lvlJc w:val="left"/>
      <w:pPr>
        <w:ind w:left="2880" w:hanging="360"/>
      </w:pPr>
    </w:lvl>
    <w:lvl w:ilvl="4" w:tplc="52740151" w:tentative="1">
      <w:start w:val="1"/>
      <w:numFmt w:val="lowerLetter"/>
      <w:lvlText w:val="%5."/>
      <w:lvlJc w:val="left"/>
      <w:pPr>
        <w:ind w:left="3600" w:hanging="360"/>
      </w:pPr>
    </w:lvl>
    <w:lvl w:ilvl="5" w:tplc="52740151" w:tentative="1">
      <w:start w:val="1"/>
      <w:numFmt w:val="lowerRoman"/>
      <w:lvlText w:val="%6."/>
      <w:lvlJc w:val="right"/>
      <w:pPr>
        <w:ind w:left="4320" w:hanging="180"/>
      </w:pPr>
    </w:lvl>
    <w:lvl w:ilvl="6" w:tplc="52740151" w:tentative="1">
      <w:start w:val="1"/>
      <w:numFmt w:val="decimal"/>
      <w:lvlText w:val="%7."/>
      <w:lvlJc w:val="left"/>
      <w:pPr>
        <w:ind w:left="5040" w:hanging="360"/>
      </w:pPr>
    </w:lvl>
    <w:lvl w:ilvl="7" w:tplc="52740151" w:tentative="1">
      <w:start w:val="1"/>
      <w:numFmt w:val="lowerLetter"/>
      <w:lvlText w:val="%8."/>
      <w:lvlJc w:val="left"/>
      <w:pPr>
        <w:ind w:left="5760" w:hanging="360"/>
      </w:pPr>
    </w:lvl>
    <w:lvl w:ilvl="8" w:tplc="5274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7">
    <w:multiLevelType w:val="hybridMultilevel"/>
    <w:lvl w:ilvl="0" w:tplc="93046143">
      <w:start w:val="1"/>
      <w:numFmt w:val="decimal"/>
      <w:lvlText w:val="%1."/>
      <w:lvlJc w:val="left"/>
      <w:pPr>
        <w:ind w:left="720" w:hanging="360"/>
      </w:pPr>
    </w:lvl>
    <w:lvl w:ilvl="1" w:tplc="93046143" w:tentative="1">
      <w:start w:val="1"/>
      <w:numFmt w:val="lowerLetter"/>
      <w:lvlText w:val="%2."/>
      <w:lvlJc w:val="left"/>
      <w:pPr>
        <w:ind w:left="1440" w:hanging="360"/>
      </w:pPr>
    </w:lvl>
    <w:lvl w:ilvl="2" w:tplc="93046143" w:tentative="1">
      <w:start w:val="1"/>
      <w:numFmt w:val="lowerRoman"/>
      <w:lvlText w:val="%3."/>
      <w:lvlJc w:val="right"/>
      <w:pPr>
        <w:ind w:left="2160" w:hanging="180"/>
      </w:pPr>
    </w:lvl>
    <w:lvl w:ilvl="3" w:tplc="93046143" w:tentative="1">
      <w:start w:val="1"/>
      <w:numFmt w:val="decimal"/>
      <w:lvlText w:val="%4."/>
      <w:lvlJc w:val="left"/>
      <w:pPr>
        <w:ind w:left="2880" w:hanging="360"/>
      </w:pPr>
    </w:lvl>
    <w:lvl w:ilvl="4" w:tplc="93046143" w:tentative="1">
      <w:start w:val="1"/>
      <w:numFmt w:val="lowerLetter"/>
      <w:lvlText w:val="%5."/>
      <w:lvlJc w:val="left"/>
      <w:pPr>
        <w:ind w:left="3600" w:hanging="360"/>
      </w:pPr>
    </w:lvl>
    <w:lvl w:ilvl="5" w:tplc="93046143" w:tentative="1">
      <w:start w:val="1"/>
      <w:numFmt w:val="lowerRoman"/>
      <w:lvlText w:val="%6."/>
      <w:lvlJc w:val="right"/>
      <w:pPr>
        <w:ind w:left="4320" w:hanging="180"/>
      </w:pPr>
    </w:lvl>
    <w:lvl w:ilvl="6" w:tplc="93046143" w:tentative="1">
      <w:start w:val="1"/>
      <w:numFmt w:val="decimal"/>
      <w:lvlText w:val="%7."/>
      <w:lvlJc w:val="left"/>
      <w:pPr>
        <w:ind w:left="5040" w:hanging="360"/>
      </w:pPr>
    </w:lvl>
    <w:lvl w:ilvl="7" w:tplc="93046143" w:tentative="1">
      <w:start w:val="1"/>
      <w:numFmt w:val="lowerLetter"/>
      <w:lvlText w:val="%8."/>
      <w:lvlJc w:val="left"/>
      <w:pPr>
        <w:ind w:left="5760" w:hanging="360"/>
      </w:pPr>
    </w:lvl>
    <w:lvl w:ilvl="8" w:tplc="9304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6">
    <w:multiLevelType w:val="hybridMultilevel"/>
    <w:lvl w:ilvl="0" w:tplc="54663134">
      <w:start w:val="1"/>
      <w:numFmt w:val="decimal"/>
      <w:lvlText w:val="%1."/>
      <w:lvlJc w:val="left"/>
      <w:pPr>
        <w:ind w:left="720" w:hanging="360"/>
      </w:pPr>
    </w:lvl>
    <w:lvl w:ilvl="1" w:tplc="54663134" w:tentative="1">
      <w:start w:val="1"/>
      <w:numFmt w:val="lowerLetter"/>
      <w:lvlText w:val="%2."/>
      <w:lvlJc w:val="left"/>
      <w:pPr>
        <w:ind w:left="1440" w:hanging="360"/>
      </w:pPr>
    </w:lvl>
    <w:lvl w:ilvl="2" w:tplc="54663134" w:tentative="1">
      <w:start w:val="1"/>
      <w:numFmt w:val="lowerRoman"/>
      <w:lvlText w:val="%3."/>
      <w:lvlJc w:val="right"/>
      <w:pPr>
        <w:ind w:left="2160" w:hanging="180"/>
      </w:pPr>
    </w:lvl>
    <w:lvl w:ilvl="3" w:tplc="54663134" w:tentative="1">
      <w:start w:val="1"/>
      <w:numFmt w:val="decimal"/>
      <w:lvlText w:val="%4."/>
      <w:lvlJc w:val="left"/>
      <w:pPr>
        <w:ind w:left="2880" w:hanging="360"/>
      </w:pPr>
    </w:lvl>
    <w:lvl w:ilvl="4" w:tplc="54663134" w:tentative="1">
      <w:start w:val="1"/>
      <w:numFmt w:val="lowerLetter"/>
      <w:lvlText w:val="%5."/>
      <w:lvlJc w:val="left"/>
      <w:pPr>
        <w:ind w:left="3600" w:hanging="360"/>
      </w:pPr>
    </w:lvl>
    <w:lvl w:ilvl="5" w:tplc="54663134" w:tentative="1">
      <w:start w:val="1"/>
      <w:numFmt w:val="lowerRoman"/>
      <w:lvlText w:val="%6."/>
      <w:lvlJc w:val="right"/>
      <w:pPr>
        <w:ind w:left="4320" w:hanging="180"/>
      </w:pPr>
    </w:lvl>
    <w:lvl w:ilvl="6" w:tplc="54663134" w:tentative="1">
      <w:start w:val="1"/>
      <w:numFmt w:val="decimal"/>
      <w:lvlText w:val="%7."/>
      <w:lvlJc w:val="left"/>
      <w:pPr>
        <w:ind w:left="5040" w:hanging="360"/>
      </w:pPr>
    </w:lvl>
    <w:lvl w:ilvl="7" w:tplc="54663134" w:tentative="1">
      <w:start w:val="1"/>
      <w:numFmt w:val="lowerLetter"/>
      <w:lvlText w:val="%8."/>
      <w:lvlJc w:val="left"/>
      <w:pPr>
        <w:ind w:left="5760" w:hanging="360"/>
      </w:pPr>
    </w:lvl>
    <w:lvl w:ilvl="8" w:tplc="5466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5">
    <w:multiLevelType w:val="hybridMultilevel"/>
    <w:lvl w:ilvl="0" w:tplc="98206558">
      <w:start w:val="1"/>
      <w:numFmt w:val="decimal"/>
      <w:lvlText w:val="%1."/>
      <w:lvlJc w:val="left"/>
      <w:pPr>
        <w:ind w:left="720" w:hanging="360"/>
      </w:pPr>
    </w:lvl>
    <w:lvl w:ilvl="1" w:tplc="98206558" w:tentative="1">
      <w:start w:val="1"/>
      <w:numFmt w:val="lowerLetter"/>
      <w:lvlText w:val="%2."/>
      <w:lvlJc w:val="left"/>
      <w:pPr>
        <w:ind w:left="1440" w:hanging="360"/>
      </w:pPr>
    </w:lvl>
    <w:lvl w:ilvl="2" w:tplc="98206558" w:tentative="1">
      <w:start w:val="1"/>
      <w:numFmt w:val="lowerRoman"/>
      <w:lvlText w:val="%3."/>
      <w:lvlJc w:val="right"/>
      <w:pPr>
        <w:ind w:left="2160" w:hanging="180"/>
      </w:pPr>
    </w:lvl>
    <w:lvl w:ilvl="3" w:tplc="98206558" w:tentative="1">
      <w:start w:val="1"/>
      <w:numFmt w:val="decimal"/>
      <w:lvlText w:val="%4."/>
      <w:lvlJc w:val="left"/>
      <w:pPr>
        <w:ind w:left="2880" w:hanging="360"/>
      </w:pPr>
    </w:lvl>
    <w:lvl w:ilvl="4" w:tplc="98206558" w:tentative="1">
      <w:start w:val="1"/>
      <w:numFmt w:val="lowerLetter"/>
      <w:lvlText w:val="%5."/>
      <w:lvlJc w:val="left"/>
      <w:pPr>
        <w:ind w:left="3600" w:hanging="360"/>
      </w:pPr>
    </w:lvl>
    <w:lvl w:ilvl="5" w:tplc="98206558" w:tentative="1">
      <w:start w:val="1"/>
      <w:numFmt w:val="lowerRoman"/>
      <w:lvlText w:val="%6."/>
      <w:lvlJc w:val="right"/>
      <w:pPr>
        <w:ind w:left="4320" w:hanging="180"/>
      </w:pPr>
    </w:lvl>
    <w:lvl w:ilvl="6" w:tplc="98206558" w:tentative="1">
      <w:start w:val="1"/>
      <w:numFmt w:val="decimal"/>
      <w:lvlText w:val="%7."/>
      <w:lvlJc w:val="left"/>
      <w:pPr>
        <w:ind w:left="5040" w:hanging="360"/>
      </w:pPr>
    </w:lvl>
    <w:lvl w:ilvl="7" w:tplc="98206558" w:tentative="1">
      <w:start w:val="1"/>
      <w:numFmt w:val="lowerLetter"/>
      <w:lvlText w:val="%8."/>
      <w:lvlJc w:val="left"/>
      <w:pPr>
        <w:ind w:left="5760" w:hanging="360"/>
      </w:pPr>
    </w:lvl>
    <w:lvl w:ilvl="8" w:tplc="9820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4">
    <w:multiLevelType w:val="hybridMultilevel"/>
    <w:lvl w:ilvl="0" w:tplc="56456546">
      <w:start w:val="1"/>
      <w:numFmt w:val="decimal"/>
      <w:lvlText w:val="%1."/>
      <w:lvlJc w:val="left"/>
      <w:pPr>
        <w:ind w:left="720" w:hanging="360"/>
      </w:pPr>
    </w:lvl>
    <w:lvl w:ilvl="1" w:tplc="56456546" w:tentative="1">
      <w:start w:val="1"/>
      <w:numFmt w:val="lowerLetter"/>
      <w:lvlText w:val="%2."/>
      <w:lvlJc w:val="left"/>
      <w:pPr>
        <w:ind w:left="1440" w:hanging="360"/>
      </w:pPr>
    </w:lvl>
    <w:lvl w:ilvl="2" w:tplc="56456546" w:tentative="1">
      <w:start w:val="1"/>
      <w:numFmt w:val="lowerRoman"/>
      <w:lvlText w:val="%3."/>
      <w:lvlJc w:val="right"/>
      <w:pPr>
        <w:ind w:left="2160" w:hanging="180"/>
      </w:pPr>
    </w:lvl>
    <w:lvl w:ilvl="3" w:tplc="56456546" w:tentative="1">
      <w:start w:val="1"/>
      <w:numFmt w:val="decimal"/>
      <w:lvlText w:val="%4."/>
      <w:lvlJc w:val="left"/>
      <w:pPr>
        <w:ind w:left="2880" w:hanging="360"/>
      </w:pPr>
    </w:lvl>
    <w:lvl w:ilvl="4" w:tplc="56456546" w:tentative="1">
      <w:start w:val="1"/>
      <w:numFmt w:val="lowerLetter"/>
      <w:lvlText w:val="%5."/>
      <w:lvlJc w:val="left"/>
      <w:pPr>
        <w:ind w:left="3600" w:hanging="360"/>
      </w:pPr>
    </w:lvl>
    <w:lvl w:ilvl="5" w:tplc="56456546" w:tentative="1">
      <w:start w:val="1"/>
      <w:numFmt w:val="lowerRoman"/>
      <w:lvlText w:val="%6."/>
      <w:lvlJc w:val="right"/>
      <w:pPr>
        <w:ind w:left="4320" w:hanging="180"/>
      </w:pPr>
    </w:lvl>
    <w:lvl w:ilvl="6" w:tplc="56456546" w:tentative="1">
      <w:start w:val="1"/>
      <w:numFmt w:val="decimal"/>
      <w:lvlText w:val="%7."/>
      <w:lvlJc w:val="left"/>
      <w:pPr>
        <w:ind w:left="5040" w:hanging="360"/>
      </w:pPr>
    </w:lvl>
    <w:lvl w:ilvl="7" w:tplc="56456546" w:tentative="1">
      <w:start w:val="1"/>
      <w:numFmt w:val="lowerLetter"/>
      <w:lvlText w:val="%8."/>
      <w:lvlJc w:val="left"/>
      <w:pPr>
        <w:ind w:left="5760" w:hanging="360"/>
      </w:pPr>
    </w:lvl>
    <w:lvl w:ilvl="8" w:tplc="5645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3">
    <w:multiLevelType w:val="hybridMultilevel"/>
    <w:lvl w:ilvl="0" w:tplc="12346890">
      <w:start w:val="1"/>
      <w:numFmt w:val="decimal"/>
      <w:lvlText w:val="%1."/>
      <w:lvlJc w:val="left"/>
      <w:pPr>
        <w:ind w:left="720" w:hanging="360"/>
      </w:pPr>
    </w:lvl>
    <w:lvl w:ilvl="1" w:tplc="12346890" w:tentative="1">
      <w:start w:val="1"/>
      <w:numFmt w:val="lowerLetter"/>
      <w:lvlText w:val="%2."/>
      <w:lvlJc w:val="left"/>
      <w:pPr>
        <w:ind w:left="1440" w:hanging="360"/>
      </w:pPr>
    </w:lvl>
    <w:lvl w:ilvl="2" w:tplc="12346890" w:tentative="1">
      <w:start w:val="1"/>
      <w:numFmt w:val="lowerRoman"/>
      <w:lvlText w:val="%3."/>
      <w:lvlJc w:val="right"/>
      <w:pPr>
        <w:ind w:left="2160" w:hanging="180"/>
      </w:pPr>
    </w:lvl>
    <w:lvl w:ilvl="3" w:tplc="12346890" w:tentative="1">
      <w:start w:val="1"/>
      <w:numFmt w:val="decimal"/>
      <w:lvlText w:val="%4."/>
      <w:lvlJc w:val="left"/>
      <w:pPr>
        <w:ind w:left="2880" w:hanging="360"/>
      </w:pPr>
    </w:lvl>
    <w:lvl w:ilvl="4" w:tplc="12346890" w:tentative="1">
      <w:start w:val="1"/>
      <w:numFmt w:val="lowerLetter"/>
      <w:lvlText w:val="%5."/>
      <w:lvlJc w:val="left"/>
      <w:pPr>
        <w:ind w:left="3600" w:hanging="360"/>
      </w:pPr>
    </w:lvl>
    <w:lvl w:ilvl="5" w:tplc="12346890" w:tentative="1">
      <w:start w:val="1"/>
      <w:numFmt w:val="lowerRoman"/>
      <w:lvlText w:val="%6."/>
      <w:lvlJc w:val="right"/>
      <w:pPr>
        <w:ind w:left="4320" w:hanging="180"/>
      </w:pPr>
    </w:lvl>
    <w:lvl w:ilvl="6" w:tplc="12346890" w:tentative="1">
      <w:start w:val="1"/>
      <w:numFmt w:val="decimal"/>
      <w:lvlText w:val="%7."/>
      <w:lvlJc w:val="left"/>
      <w:pPr>
        <w:ind w:left="5040" w:hanging="360"/>
      </w:pPr>
    </w:lvl>
    <w:lvl w:ilvl="7" w:tplc="12346890" w:tentative="1">
      <w:start w:val="1"/>
      <w:numFmt w:val="lowerLetter"/>
      <w:lvlText w:val="%8."/>
      <w:lvlJc w:val="left"/>
      <w:pPr>
        <w:ind w:left="5760" w:hanging="360"/>
      </w:pPr>
    </w:lvl>
    <w:lvl w:ilvl="8" w:tplc="1234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2">
    <w:multiLevelType w:val="hybridMultilevel"/>
    <w:lvl w:ilvl="0" w:tplc="90472770">
      <w:start w:val="1"/>
      <w:numFmt w:val="decimal"/>
      <w:lvlText w:val="%1."/>
      <w:lvlJc w:val="left"/>
      <w:pPr>
        <w:ind w:left="720" w:hanging="360"/>
      </w:pPr>
    </w:lvl>
    <w:lvl w:ilvl="1" w:tplc="90472770" w:tentative="1">
      <w:start w:val="1"/>
      <w:numFmt w:val="lowerLetter"/>
      <w:lvlText w:val="%2."/>
      <w:lvlJc w:val="left"/>
      <w:pPr>
        <w:ind w:left="1440" w:hanging="360"/>
      </w:pPr>
    </w:lvl>
    <w:lvl w:ilvl="2" w:tplc="90472770" w:tentative="1">
      <w:start w:val="1"/>
      <w:numFmt w:val="lowerRoman"/>
      <w:lvlText w:val="%3."/>
      <w:lvlJc w:val="right"/>
      <w:pPr>
        <w:ind w:left="2160" w:hanging="180"/>
      </w:pPr>
    </w:lvl>
    <w:lvl w:ilvl="3" w:tplc="90472770" w:tentative="1">
      <w:start w:val="1"/>
      <w:numFmt w:val="decimal"/>
      <w:lvlText w:val="%4."/>
      <w:lvlJc w:val="left"/>
      <w:pPr>
        <w:ind w:left="2880" w:hanging="360"/>
      </w:pPr>
    </w:lvl>
    <w:lvl w:ilvl="4" w:tplc="90472770" w:tentative="1">
      <w:start w:val="1"/>
      <w:numFmt w:val="lowerLetter"/>
      <w:lvlText w:val="%5."/>
      <w:lvlJc w:val="left"/>
      <w:pPr>
        <w:ind w:left="3600" w:hanging="360"/>
      </w:pPr>
    </w:lvl>
    <w:lvl w:ilvl="5" w:tplc="90472770" w:tentative="1">
      <w:start w:val="1"/>
      <w:numFmt w:val="lowerRoman"/>
      <w:lvlText w:val="%6."/>
      <w:lvlJc w:val="right"/>
      <w:pPr>
        <w:ind w:left="4320" w:hanging="180"/>
      </w:pPr>
    </w:lvl>
    <w:lvl w:ilvl="6" w:tplc="90472770" w:tentative="1">
      <w:start w:val="1"/>
      <w:numFmt w:val="decimal"/>
      <w:lvlText w:val="%7."/>
      <w:lvlJc w:val="left"/>
      <w:pPr>
        <w:ind w:left="5040" w:hanging="360"/>
      </w:pPr>
    </w:lvl>
    <w:lvl w:ilvl="7" w:tplc="90472770" w:tentative="1">
      <w:start w:val="1"/>
      <w:numFmt w:val="lowerLetter"/>
      <w:lvlText w:val="%8."/>
      <w:lvlJc w:val="left"/>
      <w:pPr>
        <w:ind w:left="5760" w:hanging="360"/>
      </w:pPr>
    </w:lvl>
    <w:lvl w:ilvl="8" w:tplc="9047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1">
    <w:multiLevelType w:val="hybridMultilevel"/>
    <w:lvl w:ilvl="0" w:tplc="96148549">
      <w:start w:val="1"/>
      <w:numFmt w:val="decimal"/>
      <w:lvlText w:val="%1."/>
      <w:lvlJc w:val="left"/>
      <w:pPr>
        <w:ind w:left="720" w:hanging="360"/>
      </w:pPr>
    </w:lvl>
    <w:lvl w:ilvl="1" w:tplc="96148549" w:tentative="1">
      <w:start w:val="1"/>
      <w:numFmt w:val="lowerLetter"/>
      <w:lvlText w:val="%2."/>
      <w:lvlJc w:val="left"/>
      <w:pPr>
        <w:ind w:left="1440" w:hanging="360"/>
      </w:pPr>
    </w:lvl>
    <w:lvl w:ilvl="2" w:tplc="96148549" w:tentative="1">
      <w:start w:val="1"/>
      <w:numFmt w:val="lowerRoman"/>
      <w:lvlText w:val="%3."/>
      <w:lvlJc w:val="right"/>
      <w:pPr>
        <w:ind w:left="2160" w:hanging="180"/>
      </w:pPr>
    </w:lvl>
    <w:lvl w:ilvl="3" w:tplc="96148549" w:tentative="1">
      <w:start w:val="1"/>
      <w:numFmt w:val="decimal"/>
      <w:lvlText w:val="%4."/>
      <w:lvlJc w:val="left"/>
      <w:pPr>
        <w:ind w:left="2880" w:hanging="360"/>
      </w:pPr>
    </w:lvl>
    <w:lvl w:ilvl="4" w:tplc="96148549" w:tentative="1">
      <w:start w:val="1"/>
      <w:numFmt w:val="lowerLetter"/>
      <w:lvlText w:val="%5."/>
      <w:lvlJc w:val="left"/>
      <w:pPr>
        <w:ind w:left="3600" w:hanging="360"/>
      </w:pPr>
    </w:lvl>
    <w:lvl w:ilvl="5" w:tplc="96148549" w:tentative="1">
      <w:start w:val="1"/>
      <w:numFmt w:val="lowerRoman"/>
      <w:lvlText w:val="%6."/>
      <w:lvlJc w:val="right"/>
      <w:pPr>
        <w:ind w:left="4320" w:hanging="180"/>
      </w:pPr>
    </w:lvl>
    <w:lvl w:ilvl="6" w:tplc="96148549" w:tentative="1">
      <w:start w:val="1"/>
      <w:numFmt w:val="decimal"/>
      <w:lvlText w:val="%7."/>
      <w:lvlJc w:val="left"/>
      <w:pPr>
        <w:ind w:left="5040" w:hanging="360"/>
      </w:pPr>
    </w:lvl>
    <w:lvl w:ilvl="7" w:tplc="96148549" w:tentative="1">
      <w:start w:val="1"/>
      <w:numFmt w:val="lowerLetter"/>
      <w:lvlText w:val="%8."/>
      <w:lvlJc w:val="left"/>
      <w:pPr>
        <w:ind w:left="5760" w:hanging="360"/>
      </w:pPr>
    </w:lvl>
    <w:lvl w:ilvl="8" w:tplc="9614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0">
    <w:multiLevelType w:val="hybridMultilevel"/>
    <w:lvl w:ilvl="0" w:tplc="44161488">
      <w:start w:val="1"/>
      <w:numFmt w:val="decimal"/>
      <w:lvlText w:val="%1."/>
      <w:lvlJc w:val="left"/>
      <w:pPr>
        <w:ind w:left="720" w:hanging="360"/>
      </w:pPr>
    </w:lvl>
    <w:lvl w:ilvl="1" w:tplc="44161488" w:tentative="1">
      <w:start w:val="1"/>
      <w:numFmt w:val="lowerLetter"/>
      <w:lvlText w:val="%2."/>
      <w:lvlJc w:val="left"/>
      <w:pPr>
        <w:ind w:left="1440" w:hanging="360"/>
      </w:pPr>
    </w:lvl>
    <w:lvl w:ilvl="2" w:tplc="44161488" w:tentative="1">
      <w:start w:val="1"/>
      <w:numFmt w:val="lowerRoman"/>
      <w:lvlText w:val="%3."/>
      <w:lvlJc w:val="right"/>
      <w:pPr>
        <w:ind w:left="2160" w:hanging="180"/>
      </w:pPr>
    </w:lvl>
    <w:lvl w:ilvl="3" w:tplc="44161488" w:tentative="1">
      <w:start w:val="1"/>
      <w:numFmt w:val="decimal"/>
      <w:lvlText w:val="%4."/>
      <w:lvlJc w:val="left"/>
      <w:pPr>
        <w:ind w:left="2880" w:hanging="360"/>
      </w:pPr>
    </w:lvl>
    <w:lvl w:ilvl="4" w:tplc="44161488" w:tentative="1">
      <w:start w:val="1"/>
      <w:numFmt w:val="lowerLetter"/>
      <w:lvlText w:val="%5."/>
      <w:lvlJc w:val="left"/>
      <w:pPr>
        <w:ind w:left="3600" w:hanging="360"/>
      </w:pPr>
    </w:lvl>
    <w:lvl w:ilvl="5" w:tplc="44161488" w:tentative="1">
      <w:start w:val="1"/>
      <w:numFmt w:val="lowerRoman"/>
      <w:lvlText w:val="%6."/>
      <w:lvlJc w:val="right"/>
      <w:pPr>
        <w:ind w:left="4320" w:hanging="180"/>
      </w:pPr>
    </w:lvl>
    <w:lvl w:ilvl="6" w:tplc="44161488" w:tentative="1">
      <w:start w:val="1"/>
      <w:numFmt w:val="decimal"/>
      <w:lvlText w:val="%7."/>
      <w:lvlJc w:val="left"/>
      <w:pPr>
        <w:ind w:left="5040" w:hanging="360"/>
      </w:pPr>
    </w:lvl>
    <w:lvl w:ilvl="7" w:tplc="44161488" w:tentative="1">
      <w:start w:val="1"/>
      <w:numFmt w:val="lowerLetter"/>
      <w:lvlText w:val="%8."/>
      <w:lvlJc w:val="left"/>
      <w:pPr>
        <w:ind w:left="5760" w:hanging="360"/>
      </w:pPr>
    </w:lvl>
    <w:lvl w:ilvl="8" w:tplc="4416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9">
    <w:multiLevelType w:val="hybridMultilevel"/>
    <w:lvl w:ilvl="0" w:tplc="98897598">
      <w:start w:val="1"/>
      <w:numFmt w:val="decimal"/>
      <w:lvlText w:val="%1."/>
      <w:lvlJc w:val="left"/>
      <w:pPr>
        <w:ind w:left="720" w:hanging="360"/>
      </w:pPr>
    </w:lvl>
    <w:lvl w:ilvl="1" w:tplc="98897598" w:tentative="1">
      <w:start w:val="1"/>
      <w:numFmt w:val="lowerLetter"/>
      <w:lvlText w:val="%2."/>
      <w:lvlJc w:val="left"/>
      <w:pPr>
        <w:ind w:left="1440" w:hanging="360"/>
      </w:pPr>
    </w:lvl>
    <w:lvl w:ilvl="2" w:tplc="98897598" w:tentative="1">
      <w:start w:val="1"/>
      <w:numFmt w:val="lowerRoman"/>
      <w:lvlText w:val="%3."/>
      <w:lvlJc w:val="right"/>
      <w:pPr>
        <w:ind w:left="2160" w:hanging="180"/>
      </w:pPr>
    </w:lvl>
    <w:lvl w:ilvl="3" w:tplc="98897598" w:tentative="1">
      <w:start w:val="1"/>
      <w:numFmt w:val="decimal"/>
      <w:lvlText w:val="%4."/>
      <w:lvlJc w:val="left"/>
      <w:pPr>
        <w:ind w:left="2880" w:hanging="360"/>
      </w:pPr>
    </w:lvl>
    <w:lvl w:ilvl="4" w:tplc="98897598" w:tentative="1">
      <w:start w:val="1"/>
      <w:numFmt w:val="lowerLetter"/>
      <w:lvlText w:val="%5."/>
      <w:lvlJc w:val="left"/>
      <w:pPr>
        <w:ind w:left="3600" w:hanging="360"/>
      </w:pPr>
    </w:lvl>
    <w:lvl w:ilvl="5" w:tplc="98897598" w:tentative="1">
      <w:start w:val="1"/>
      <w:numFmt w:val="lowerRoman"/>
      <w:lvlText w:val="%6."/>
      <w:lvlJc w:val="right"/>
      <w:pPr>
        <w:ind w:left="4320" w:hanging="180"/>
      </w:pPr>
    </w:lvl>
    <w:lvl w:ilvl="6" w:tplc="98897598" w:tentative="1">
      <w:start w:val="1"/>
      <w:numFmt w:val="decimal"/>
      <w:lvlText w:val="%7."/>
      <w:lvlJc w:val="left"/>
      <w:pPr>
        <w:ind w:left="5040" w:hanging="360"/>
      </w:pPr>
    </w:lvl>
    <w:lvl w:ilvl="7" w:tplc="98897598" w:tentative="1">
      <w:start w:val="1"/>
      <w:numFmt w:val="lowerLetter"/>
      <w:lvlText w:val="%8."/>
      <w:lvlJc w:val="left"/>
      <w:pPr>
        <w:ind w:left="5760" w:hanging="360"/>
      </w:pPr>
    </w:lvl>
    <w:lvl w:ilvl="8" w:tplc="9889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8">
    <w:multiLevelType w:val="hybridMultilevel"/>
    <w:lvl w:ilvl="0" w:tplc="95486546">
      <w:start w:val="1"/>
      <w:numFmt w:val="decimal"/>
      <w:lvlText w:val="%1."/>
      <w:lvlJc w:val="left"/>
      <w:pPr>
        <w:ind w:left="720" w:hanging="360"/>
      </w:pPr>
    </w:lvl>
    <w:lvl w:ilvl="1" w:tplc="95486546" w:tentative="1">
      <w:start w:val="1"/>
      <w:numFmt w:val="lowerLetter"/>
      <w:lvlText w:val="%2."/>
      <w:lvlJc w:val="left"/>
      <w:pPr>
        <w:ind w:left="1440" w:hanging="360"/>
      </w:pPr>
    </w:lvl>
    <w:lvl w:ilvl="2" w:tplc="95486546" w:tentative="1">
      <w:start w:val="1"/>
      <w:numFmt w:val="lowerRoman"/>
      <w:lvlText w:val="%3."/>
      <w:lvlJc w:val="right"/>
      <w:pPr>
        <w:ind w:left="2160" w:hanging="180"/>
      </w:pPr>
    </w:lvl>
    <w:lvl w:ilvl="3" w:tplc="95486546" w:tentative="1">
      <w:start w:val="1"/>
      <w:numFmt w:val="decimal"/>
      <w:lvlText w:val="%4."/>
      <w:lvlJc w:val="left"/>
      <w:pPr>
        <w:ind w:left="2880" w:hanging="360"/>
      </w:pPr>
    </w:lvl>
    <w:lvl w:ilvl="4" w:tplc="95486546" w:tentative="1">
      <w:start w:val="1"/>
      <w:numFmt w:val="lowerLetter"/>
      <w:lvlText w:val="%5."/>
      <w:lvlJc w:val="left"/>
      <w:pPr>
        <w:ind w:left="3600" w:hanging="360"/>
      </w:pPr>
    </w:lvl>
    <w:lvl w:ilvl="5" w:tplc="95486546" w:tentative="1">
      <w:start w:val="1"/>
      <w:numFmt w:val="lowerRoman"/>
      <w:lvlText w:val="%6."/>
      <w:lvlJc w:val="right"/>
      <w:pPr>
        <w:ind w:left="4320" w:hanging="180"/>
      </w:pPr>
    </w:lvl>
    <w:lvl w:ilvl="6" w:tplc="95486546" w:tentative="1">
      <w:start w:val="1"/>
      <w:numFmt w:val="decimal"/>
      <w:lvlText w:val="%7."/>
      <w:lvlJc w:val="left"/>
      <w:pPr>
        <w:ind w:left="5040" w:hanging="360"/>
      </w:pPr>
    </w:lvl>
    <w:lvl w:ilvl="7" w:tplc="95486546" w:tentative="1">
      <w:start w:val="1"/>
      <w:numFmt w:val="lowerLetter"/>
      <w:lvlText w:val="%8."/>
      <w:lvlJc w:val="left"/>
      <w:pPr>
        <w:ind w:left="5760" w:hanging="360"/>
      </w:pPr>
    </w:lvl>
    <w:lvl w:ilvl="8" w:tplc="9548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7">
    <w:multiLevelType w:val="hybridMultilevel"/>
    <w:lvl w:ilvl="0" w:tplc="71289494">
      <w:start w:val="1"/>
      <w:numFmt w:val="decimal"/>
      <w:lvlText w:val="%1."/>
      <w:lvlJc w:val="left"/>
      <w:pPr>
        <w:ind w:left="720" w:hanging="360"/>
      </w:pPr>
    </w:lvl>
    <w:lvl w:ilvl="1" w:tplc="71289494" w:tentative="1">
      <w:start w:val="1"/>
      <w:numFmt w:val="lowerLetter"/>
      <w:lvlText w:val="%2."/>
      <w:lvlJc w:val="left"/>
      <w:pPr>
        <w:ind w:left="1440" w:hanging="360"/>
      </w:pPr>
    </w:lvl>
    <w:lvl w:ilvl="2" w:tplc="71289494" w:tentative="1">
      <w:start w:val="1"/>
      <w:numFmt w:val="lowerRoman"/>
      <w:lvlText w:val="%3."/>
      <w:lvlJc w:val="right"/>
      <w:pPr>
        <w:ind w:left="2160" w:hanging="180"/>
      </w:pPr>
    </w:lvl>
    <w:lvl w:ilvl="3" w:tplc="71289494" w:tentative="1">
      <w:start w:val="1"/>
      <w:numFmt w:val="decimal"/>
      <w:lvlText w:val="%4."/>
      <w:lvlJc w:val="left"/>
      <w:pPr>
        <w:ind w:left="2880" w:hanging="360"/>
      </w:pPr>
    </w:lvl>
    <w:lvl w:ilvl="4" w:tplc="71289494" w:tentative="1">
      <w:start w:val="1"/>
      <w:numFmt w:val="lowerLetter"/>
      <w:lvlText w:val="%5."/>
      <w:lvlJc w:val="left"/>
      <w:pPr>
        <w:ind w:left="3600" w:hanging="360"/>
      </w:pPr>
    </w:lvl>
    <w:lvl w:ilvl="5" w:tplc="71289494" w:tentative="1">
      <w:start w:val="1"/>
      <w:numFmt w:val="lowerRoman"/>
      <w:lvlText w:val="%6."/>
      <w:lvlJc w:val="right"/>
      <w:pPr>
        <w:ind w:left="4320" w:hanging="180"/>
      </w:pPr>
    </w:lvl>
    <w:lvl w:ilvl="6" w:tplc="71289494" w:tentative="1">
      <w:start w:val="1"/>
      <w:numFmt w:val="decimal"/>
      <w:lvlText w:val="%7."/>
      <w:lvlJc w:val="left"/>
      <w:pPr>
        <w:ind w:left="5040" w:hanging="360"/>
      </w:pPr>
    </w:lvl>
    <w:lvl w:ilvl="7" w:tplc="71289494" w:tentative="1">
      <w:start w:val="1"/>
      <w:numFmt w:val="lowerLetter"/>
      <w:lvlText w:val="%8."/>
      <w:lvlJc w:val="left"/>
      <w:pPr>
        <w:ind w:left="5760" w:hanging="360"/>
      </w:pPr>
    </w:lvl>
    <w:lvl w:ilvl="8" w:tplc="7128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6">
    <w:multiLevelType w:val="hybridMultilevel"/>
    <w:lvl w:ilvl="0" w:tplc="89524830">
      <w:start w:val="1"/>
      <w:numFmt w:val="decimal"/>
      <w:lvlText w:val="%1."/>
      <w:lvlJc w:val="left"/>
      <w:pPr>
        <w:ind w:left="720" w:hanging="360"/>
      </w:pPr>
    </w:lvl>
    <w:lvl w:ilvl="1" w:tplc="89524830" w:tentative="1">
      <w:start w:val="1"/>
      <w:numFmt w:val="lowerLetter"/>
      <w:lvlText w:val="%2."/>
      <w:lvlJc w:val="left"/>
      <w:pPr>
        <w:ind w:left="1440" w:hanging="360"/>
      </w:pPr>
    </w:lvl>
    <w:lvl w:ilvl="2" w:tplc="89524830" w:tentative="1">
      <w:start w:val="1"/>
      <w:numFmt w:val="lowerRoman"/>
      <w:lvlText w:val="%3."/>
      <w:lvlJc w:val="right"/>
      <w:pPr>
        <w:ind w:left="2160" w:hanging="180"/>
      </w:pPr>
    </w:lvl>
    <w:lvl w:ilvl="3" w:tplc="89524830" w:tentative="1">
      <w:start w:val="1"/>
      <w:numFmt w:val="decimal"/>
      <w:lvlText w:val="%4."/>
      <w:lvlJc w:val="left"/>
      <w:pPr>
        <w:ind w:left="2880" w:hanging="360"/>
      </w:pPr>
    </w:lvl>
    <w:lvl w:ilvl="4" w:tplc="89524830" w:tentative="1">
      <w:start w:val="1"/>
      <w:numFmt w:val="lowerLetter"/>
      <w:lvlText w:val="%5."/>
      <w:lvlJc w:val="left"/>
      <w:pPr>
        <w:ind w:left="3600" w:hanging="360"/>
      </w:pPr>
    </w:lvl>
    <w:lvl w:ilvl="5" w:tplc="89524830" w:tentative="1">
      <w:start w:val="1"/>
      <w:numFmt w:val="lowerRoman"/>
      <w:lvlText w:val="%6."/>
      <w:lvlJc w:val="right"/>
      <w:pPr>
        <w:ind w:left="4320" w:hanging="180"/>
      </w:pPr>
    </w:lvl>
    <w:lvl w:ilvl="6" w:tplc="89524830" w:tentative="1">
      <w:start w:val="1"/>
      <w:numFmt w:val="decimal"/>
      <w:lvlText w:val="%7."/>
      <w:lvlJc w:val="left"/>
      <w:pPr>
        <w:ind w:left="5040" w:hanging="360"/>
      </w:pPr>
    </w:lvl>
    <w:lvl w:ilvl="7" w:tplc="89524830" w:tentative="1">
      <w:start w:val="1"/>
      <w:numFmt w:val="lowerLetter"/>
      <w:lvlText w:val="%8."/>
      <w:lvlJc w:val="left"/>
      <w:pPr>
        <w:ind w:left="5760" w:hanging="360"/>
      </w:pPr>
    </w:lvl>
    <w:lvl w:ilvl="8" w:tplc="8952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5">
    <w:multiLevelType w:val="hybridMultilevel"/>
    <w:lvl w:ilvl="0" w:tplc="32177991">
      <w:start w:val="1"/>
      <w:numFmt w:val="decimal"/>
      <w:lvlText w:val="%1."/>
      <w:lvlJc w:val="left"/>
      <w:pPr>
        <w:ind w:left="720" w:hanging="360"/>
      </w:pPr>
    </w:lvl>
    <w:lvl w:ilvl="1" w:tplc="32177991" w:tentative="1">
      <w:start w:val="1"/>
      <w:numFmt w:val="lowerLetter"/>
      <w:lvlText w:val="%2."/>
      <w:lvlJc w:val="left"/>
      <w:pPr>
        <w:ind w:left="1440" w:hanging="360"/>
      </w:pPr>
    </w:lvl>
    <w:lvl w:ilvl="2" w:tplc="32177991" w:tentative="1">
      <w:start w:val="1"/>
      <w:numFmt w:val="lowerRoman"/>
      <w:lvlText w:val="%3."/>
      <w:lvlJc w:val="right"/>
      <w:pPr>
        <w:ind w:left="2160" w:hanging="180"/>
      </w:pPr>
    </w:lvl>
    <w:lvl w:ilvl="3" w:tplc="32177991" w:tentative="1">
      <w:start w:val="1"/>
      <w:numFmt w:val="decimal"/>
      <w:lvlText w:val="%4."/>
      <w:lvlJc w:val="left"/>
      <w:pPr>
        <w:ind w:left="2880" w:hanging="360"/>
      </w:pPr>
    </w:lvl>
    <w:lvl w:ilvl="4" w:tplc="32177991" w:tentative="1">
      <w:start w:val="1"/>
      <w:numFmt w:val="lowerLetter"/>
      <w:lvlText w:val="%5."/>
      <w:lvlJc w:val="left"/>
      <w:pPr>
        <w:ind w:left="3600" w:hanging="360"/>
      </w:pPr>
    </w:lvl>
    <w:lvl w:ilvl="5" w:tplc="32177991" w:tentative="1">
      <w:start w:val="1"/>
      <w:numFmt w:val="lowerRoman"/>
      <w:lvlText w:val="%6."/>
      <w:lvlJc w:val="right"/>
      <w:pPr>
        <w:ind w:left="4320" w:hanging="180"/>
      </w:pPr>
    </w:lvl>
    <w:lvl w:ilvl="6" w:tplc="32177991" w:tentative="1">
      <w:start w:val="1"/>
      <w:numFmt w:val="decimal"/>
      <w:lvlText w:val="%7."/>
      <w:lvlJc w:val="left"/>
      <w:pPr>
        <w:ind w:left="5040" w:hanging="360"/>
      </w:pPr>
    </w:lvl>
    <w:lvl w:ilvl="7" w:tplc="32177991" w:tentative="1">
      <w:start w:val="1"/>
      <w:numFmt w:val="lowerLetter"/>
      <w:lvlText w:val="%8."/>
      <w:lvlJc w:val="left"/>
      <w:pPr>
        <w:ind w:left="5760" w:hanging="360"/>
      </w:pPr>
    </w:lvl>
    <w:lvl w:ilvl="8" w:tplc="3217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4">
    <w:multiLevelType w:val="hybridMultilevel"/>
    <w:lvl w:ilvl="0" w:tplc="88937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434">
    <w:abstractNumId w:val="20434"/>
  </w:num>
  <w:num w:numId="20435">
    <w:abstractNumId w:val="20435"/>
  </w:num>
  <w:num w:numId="20436">
    <w:abstractNumId w:val="20436"/>
  </w:num>
  <w:num w:numId="20437">
    <w:abstractNumId w:val="20437"/>
  </w:num>
  <w:num w:numId="20438">
    <w:abstractNumId w:val="20438"/>
  </w:num>
  <w:num w:numId="20439">
    <w:abstractNumId w:val="20439"/>
  </w:num>
  <w:num w:numId="20440">
    <w:abstractNumId w:val="20440"/>
  </w:num>
  <w:num w:numId="20441">
    <w:abstractNumId w:val="20441"/>
  </w:num>
  <w:num w:numId="20442">
    <w:abstractNumId w:val="20442"/>
  </w:num>
  <w:num w:numId="20443">
    <w:abstractNumId w:val="20443"/>
  </w:num>
  <w:num w:numId="20444">
    <w:abstractNumId w:val="20444"/>
  </w:num>
  <w:num w:numId="20445">
    <w:abstractNumId w:val="20445"/>
  </w:num>
  <w:num w:numId="20446">
    <w:abstractNumId w:val="20446"/>
  </w:num>
  <w:num w:numId="20447">
    <w:abstractNumId w:val="20447"/>
  </w:num>
  <w:num w:numId="20448">
    <w:abstractNumId w:val="20448"/>
  </w:num>
  <w:num w:numId="20449">
    <w:abstractNumId w:val="20449"/>
  </w:num>
  <w:num w:numId="20450">
    <w:abstractNumId w:val="20450"/>
  </w:num>
  <w:num w:numId="20451">
    <w:abstractNumId w:val="20451"/>
  </w:num>
  <w:num w:numId="20452">
    <w:abstractNumId w:val="20452"/>
  </w:num>
  <w:num w:numId="20453">
    <w:abstractNumId w:val="20453"/>
  </w:num>
  <w:num w:numId="20454">
    <w:abstractNumId w:val="20454"/>
  </w:num>
  <w:num w:numId="20455">
    <w:abstractNumId w:val="20455"/>
  </w:num>
  <w:num w:numId="20456">
    <w:abstractNumId w:val="20456"/>
  </w:num>
  <w:num w:numId="20457">
    <w:abstractNumId w:val="20457"/>
  </w:num>
  <w:num w:numId="20458">
    <w:abstractNumId w:val="20458"/>
  </w:num>
  <w:num w:numId="20459">
    <w:abstractNumId w:val="20459"/>
  </w:num>
  <w:num w:numId="20460">
    <w:abstractNumId w:val="20460"/>
  </w:num>
  <w:num w:numId="20461">
    <w:abstractNumId w:val="20461"/>
  </w:num>
  <w:num w:numId="20462">
    <w:abstractNumId w:val="20462"/>
  </w:num>
  <w:num w:numId="20463">
    <w:abstractNumId w:val="20463"/>
  </w:num>
  <w:num w:numId="20464">
    <w:abstractNumId w:val="20464"/>
  </w:num>
  <w:num w:numId="20465">
    <w:abstractNumId w:val="20465"/>
  </w:num>
  <w:num w:numId="20466">
    <w:abstractNumId w:val="20466"/>
  </w:num>
  <w:num w:numId="20467">
    <w:abstractNumId w:val="20467"/>
  </w:num>
  <w:num w:numId="20468">
    <w:abstractNumId w:val="204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5300284" Type="http://schemas.openxmlformats.org/officeDocument/2006/relationships/comments" Target="comments.xml"/><Relationship Id="rId451610392" Type="http://schemas.microsoft.com/office/2011/relationships/commentsExtended" Target="commentsExtended.xml"/><Relationship Id="rId30296395" Type="http://schemas.openxmlformats.org/officeDocument/2006/relationships/image" Target="media/imgrId30296395.jpg"/><Relationship Id="rId1071618112ea1d3c1" Type="http://schemas.openxmlformats.org/officeDocument/2006/relationships/hyperlink" Target="https://iservice.lombardini.it/jsp/Template2/manuale.jsp?id=642&amp;parent=1273&amp;txts=3.3.2" TargetMode="External"/><Relationship Id="rId5699618112ea6a2ea" Type="http://schemas.openxmlformats.org/officeDocument/2006/relationships/hyperlink" Target="https://iservice.lombardini.it/jsp/Template2/manuale.jsp?id=642&amp;parent=1273&amp;txts=3.3.2" TargetMode="External"/><Relationship Id="rId6570618112ea6a607" Type="http://schemas.openxmlformats.org/officeDocument/2006/relationships/hyperlink" Target="https://iservice.lombardini.it/jsp/Template2/manuale.jsp?id=593&amp;parent=1273" TargetMode="External"/><Relationship Id="rId9254618112ea6a820" Type="http://schemas.openxmlformats.org/officeDocument/2006/relationships/hyperlink" Target="https://iservice.lombardini.it/jsp/Template2/manuale.jsp?id=585&amp;parent=1273" TargetMode="External"/><Relationship Id="rId5189618112ea6aa7e" Type="http://schemas.openxmlformats.org/officeDocument/2006/relationships/hyperlink" Target="https://iservice.lombardini.it/jsp/Template2/manuale.jsp?id=602&amp;parent=1273" TargetMode="External"/><Relationship Id="rId7147618112ea6ac19" Type="http://schemas.openxmlformats.org/officeDocument/2006/relationships/hyperlink" Target="https://iservice.lombardini.it/jsp/Template2/manuale.jsp?id=602&amp;parent=1273" TargetMode="External"/><Relationship Id="rId6512618112eb1b704" Type="http://schemas.openxmlformats.org/officeDocument/2006/relationships/hyperlink" Target="https://iservice.lombardini.it/jsp/Template2/manuale.jsp?id=642&amp;parent=1273&amp;txts=3.3.2" TargetMode="External"/><Relationship Id="rId1686618112eb1bfa5" Type="http://schemas.openxmlformats.org/officeDocument/2006/relationships/hyperlink" Target="https://iservice.lombardini.it/jsp/Template2/manuale.jsp?id=593&amp;parent=1273" TargetMode="External"/><Relationship Id="rId9661618112eb1c455" Type="http://schemas.openxmlformats.org/officeDocument/2006/relationships/hyperlink" Target="https://iservice.lombardini.it/jsp/Template2/manuale.jsp?id=585&amp;parent=1273" TargetMode="External"/><Relationship Id="rId1947618112eb1c870" Type="http://schemas.openxmlformats.org/officeDocument/2006/relationships/hyperlink" Target="https://iservice.lombardini.it/jsp/Template2/manuale.jsp?id=602&amp;parent=1273" TargetMode="External"/><Relationship Id="rId3682618112eb1cb27" Type="http://schemas.openxmlformats.org/officeDocument/2006/relationships/hyperlink" Target="https://iservice.lombardini.it/jsp/Template2/manuale.jsp?id=602&amp;parent=1273" TargetMode="External"/><Relationship Id="rId8891618112eb592cc" Type="http://schemas.openxmlformats.org/officeDocument/2006/relationships/hyperlink" Target="https://iservice.lombardini.it/jsp/Template2/manuale.jsp?id=642&amp;parent=1273&amp;txts=3.3.2" TargetMode="External"/><Relationship Id="rId7762618112eb599ad" Type="http://schemas.openxmlformats.org/officeDocument/2006/relationships/hyperlink" Target="https://iservice.lombardini.it/jsp/Template2/manuale.jsp?id=593&amp;parent=1273" TargetMode="External"/><Relationship Id="rId7104618112eb59d85" Type="http://schemas.openxmlformats.org/officeDocument/2006/relationships/hyperlink" Target="https://iservice.lombardini.it/jsp/Template2/manuale.jsp?id=585&amp;parent=1273" TargetMode="External"/><Relationship Id="rId3338618112eb5a05a" Type="http://schemas.openxmlformats.org/officeDocument/2006/relationships/hyperlink" Target="https://iservice.lombardini.it/jsp/Template2/manuale.jsp?id=602&amp;parent=1273" TargetMode="External"/><Relationship Id="rId3268618112eb5a270" Type="http://schemas.openxmlformats.org/officeDocument/2006/relationships/hyperlink" Target="https://iservice.lombardini.it/jsp/Template2/manuale.jsp?id=602&amp;parent=1273" TargetMode="External"/><Relationship Id="rId4339618112eb9629b" Type="http://schemas.openxmlformats.org/officeDocument/2006/relationships/hyperlink" Target="https://iservice.lombardini.it/jsp/Template2/manuale.jsp?id=642&amp;parent=1273&amp;txts=3.3.2" TargetMode="External"/><Relationship Id="rId7022618112eb9666a" Type="http://schemas.openxmlformats.org/officeDocument/2006/relationships/hyperlink" Target="https://iservice.lombardini.it/jsp/Template2/manuale.jsp?id=640&amp;parent=1273" TargetMode="External"/><Relationship Id="rId7332618112ebaa52c" Type="http://schemas.openxmlformats.org/officeDocument/2006/relationships/hyperlink" Target="https://iservice.lombardini.it/jsp/Template2/manuale.jsp?id=640&amp;parent=1273" TargetMode="External"/><Relationship Id="rId9428618112ea1ceb7" Type="http://schemas.openxmlformats.org/officeDocument/2006/relationships/image" Target="media/imgrId9428618112ea1ceb7.jpg"/><Relationship Id="rId6483618112ea338a8" Type="http://schemas.openxmlformats.org/officeDocument/2006/relationships/image" Target="media/imgrId6483618112ea338a8.jpg"/><Relationship Id="rId7417618112ea42319" Type="http://schemas.openxmlformats.org/officeDocument/2006/relationships/image" Target="media/imgrId7417618112ea42319.jpg"/><Relationship Id="rId6425618112ea5a95e" Type="http://schemas.openxmlformats.org/officeDocument/2006/relationships/image" Target="media/imgrId6425618112ea5a95e.jpg"/><Relationship Id="rId8507618112ea69f73" Type="http://schemas.openxmlformats.org/officeDocument/2006/relationships/image" Target="media/imgrId8507618112ea69f73.jpg"/><Relationship Id="rId6584618112ea7eef3" Type="http://schemas.openxmlformats.org/officeDocument/2006/relationships/image" Target="media/imgrId6584618112ea7eef3.jpg"/><Relationship Id="rId6234618112ea934a6" Type="http://schemas.openxmlformats.org/officeDocument/2006/relationships/image" Target="media/imgrId6234618112ea934a6.jpg"/><Relationship Id="rId7759618112eaa2955" Type="http://schemas.openxmlformats.org/officeDocument/2006/relationships/image" Target="media/imgrId7759618112eaa2955.jpg"/><Relationship Id="rId8716618112eab7a9a" Type="http://schemas.openxmlformats.org/officeDocument/2006/relationships/image" Target="media/imgrId8716618112eab7a9a.jpg"/><Relationship Id="rId5050618112ead4a23" Type="http://schemas.openxmlformats.org/officeDocument/2006/relationships/image" Target="media/imgrId5050618112ead4a23.jpg"/><Relationship Id="rId1802618112eaeac01" Type="http://schemas.openxmlformats.org/officeDocument/2006/relationships/image" Target="media/imgrId1802618112eaeac01.png"/><Relationship Id="rId7309618112eb0be77" Type="http://schemas.openxmlformats.org/officeDocument/2006/relationships/image" Target="media/imgrId7309618112eb0be77.png"/><Relationship Id="rId8095618112eb1ab25" Type="http://schemas.openxmlformats.org/officeDocument/2006/relationships/image" Target="media/imgrId8095618112eb1ab25.jpg"/><Relationship Id="rId8679618112eb32a6a" Type="http://schemas.openxmlformats.org/officeDocument/2006/relationships/image" Target="media/imgrId8679618112eb32a6a.jpg"/><Relationship Id="rId3940618112eb49923" Type="http://schemas.openxmlformats.org/officeDocument/2006/relationships/image" Target="media/imgrId3940618112eb49923.jpg"/><Relationship Id="rId6401618112eb5880b" Type="http://schemas.openxmlformats.org/officeDocument/2006/relationships/image" Target="media/imgrId6401618112eb5880b.jpg"/><Relationship Id="rId3479618112eb6ed7b" Type="http://schemas.openxmlformats.org/officeDocument/2006/relationships/image" Target="media/imgrId3479618112eb6ed7b.jpg"/><Relationship Id="rId4066618112eb855b2" Type="http://schemas.openxmlformats.org/officeDocument/2006/relationships/image" Target="media/imgrId4066618112eb855b2.jpg"/><Relationship Id="rId1888618112eb95d7e" Type="http://schemas.openxmlformats.org/officeDocument/2006/relationships/image" Target="media/imgrId1888618112eb95d7e.jpg"/><Relationship Id="rId2488618112eba9a30" Type="http://schemas.openxmlformats.org/officeDocument/2006/relationships/image" Target="media/imgrId2488618112eba9a30.jpg"/><Relationship Id="rId8469618112ebcc5ae" Type="http://schemas.openxmlformats.org/officeDocument/2006/relationships/image" Target="media/imgrId8469618112ebcc5ae.jpg"/><Relationship Id="rId4373618112ebe4a98" Type="http://schemas.openxmlformats.org/officeDocument/2006/relationships/image" Target="media/imgrId4373618112ebe4a98.png"/><Relationship Id="rId9660618112ec06cc5" Type="http://schemas.openxmlformats.org/officeDocument/2006/relationships/image" Target="media/imgrId9660618112ec06cc5.png"/><Relationship Id="rId2793618112ec180be" Type="http://schemas.openxmlformats.org/officeDocument/2006/relationships/image" Target="media/imgrId2793618112ec180be.jpg"/><Relationship Id="rId8154618112ec2a53c" Type="http://schemas.openxmlformats.org/officeDocument/2006/relationships/image" Target="media/imgrId8154618112ec2a53c.png"/><Relationship Id="rId3674618112ec3e9cc" Type="http://schemas.openxmlformats.org/officeDocument/2006/relationships/image" Target="media/imgrId3674618112ec3e9cc.png"/><Relationship Id="rId4766618112ec510cd" Type="http://schemas.openxmlformats.org/officeDocument/2006/relationships/image" Target="media/imgrId4766618112ec510cd.jpg"/><Relationship Id="rId4401618112ec657e1" Type="http://schemas.openxmlformats.org/officeDocument/2006/relationships/image" Target="media/imgrId4401618112ec657e1.png"/><Relationship Id="rId7042618112ec7e703" Type="http://schemas.openxmlformats.org/officeDocument/2006/relationships/image" Target="media/imgrId7042618112ec7e703.png"/><Relationship Id="rId6188618112ec8e4ec" Type="http://schemas.openxmlformats.org/officeDocument/2006/relationships/image" Target="media/imgrId6188618112ec8e4ec.jpg"/><Relationship Id="rId2508618112eca22b3" Type="http://schemas.openxmlformats.org/officeDocument/2006/relationships/image" Target="media/imgrId2508618112eca22b3.png"/><Relationship Id="rId4350618112ecb71c7" Type="http://schemas.openxmlformats.org/officeDocument/2006/relationships/image" Target="media/imgrId4350618112ecb71c7.png"/><Relationship Id="rId5542618112eccb599" Type="http://schemas.openxmlformats.org/officeDocument/2006/relationships/image" Target="media/imgrId5542618112eccb599.png"/><Relationship Id="rId2395618112ecda4f8" Type="http://schemas.openxmlformats.org/officeDocument/2006/relationships/image" Target="media/imgrId2395618112ecda4f8.jpg"/><Relationship Id="rId9731618112ecf1eeb" Type="http://schemas.openxmlformats.org/officeDocument/2006/relationships/image" Target="media/imgrId9731618112ecf1eeb.png"/><Relationship Id="rId9054618112ed11bc2" Type="http://schemas.openxmlformats.org/officeDocument/2006/relationships/image" Target="media/imgrId9054618112ed11bc2.png"/><Relationship Id="rId1146618112ed265f7" Type="http://schemas.openxmlformats.org/officeDocument/2006/relationships/image" Target="media/imgrId1146618112ed265f7.png"/><Relationship Id="rId1314618112ed39208" Type="http://schemas.openxmlformats.org/officeDocument/2006/relationships/image" Target="media/imgrId1314618112ed39208.png"/><Relationship Id="rId3901618112ed4e8f8" Type="http://schemas.openxmlformats.org/officeDocument/2006/relationships/image" Target="media/imgrId3901618112ed4e8f8.png"/><Relationship Id="rId6236618112ed61c20" Type="http://schemas.openxmlformats.org/officeDocument/2006/relationships/image" Target="media/imgrId6236618112ed61c20.png"/><Relationship Id="rId9168618112ed71be7" Type="http://schemas.openxmlformats.org/officeDocument/2006/relationships/image" Target="media/imgrId9168618112ed71be7.png"/><Relationship Id="rId3980618112ed82ad0" Type="http://schemas.openxmlformats.org/officeDocument/2006/relationships/image" Target="media/imgrId3980618112ed82ad0.jpg"/><Relationship Id="rId5917618112ed949bf" Type="http://schemas.openxmlformats.org/officeDocument/2006/relationships/image" Target="media/imgrId5917618112ed949bf.png"/><Relationship Id="rId2069618112eda6561" Type="http://schemas.openxmlformats.org/officeDocument/2006/relationships/image" Target="media/imgrId2069618112eda6561.png"/><Relationship Id="rId7732618112edb8a30" Type="http://schemas.openxmlformats.org/officeDocument/2006/relationships/image" Target="media/imgrId7732618112edb8a30.jpg"/><Relationship Id="rId6645618112edd3db7" Type="http://schemas.openxmlformats.org/officeDocument/2006/relationships/image" Target="media/imgrId6645618112edd3db7.png"/><Relationship Id="rId8083618112ede3562" Type="http://schemas.openxmlformats.org/officeDocument/2006/relationships/image" Target="media/imgrId8083618112ede3562.jpg"/><Relationship Id="rId3572618112ee07051" Type="http://schemas.openxmlformats.org/officeDocument/2006/relationships/image" Target="media/imgrId3572618112ee07051.png"/><Relationship Id="rId4149618112ee1eb59" Type="http://schemas.openxmlformats.org/officeDocument/2006/relationships/image" Target="media/imgrId4149618112ee1eb59.png"/><Relationship Id="rId5126618112ee3272a" Type="http://schemas.openxmlformats.org/officeDocument/2006/relationships/image" Target="media/imgrId5126618112ee3272a.png"/><Relationship Id="rId6759618112ee46879" Type="http://schemas.openxmlformats.org/officeDocument/2006/relationships/image" Target="media/imgrId6759618112ee46879.png"/><Relationship Id="rId6113618112ee5bea7" Type="http://schemas.openxmlformats.org/officeDocument/2006/relationships/image" Target="media/imgrId6113618112ee5bea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296395" Type="http://schemas.openxmlformats.org/officeDocument/2006/relationships/image" Target="media/imgrId302963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