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1151468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5698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4378035" w:name="ctxt"/>
    <w:bookmarkEnd w:id="6437803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94250" name="name7121618125c8ae8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0618125c8ae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255618125c8aee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436618125c8af0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1393618125c8af1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10618125c8af6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949508" name="name2105618125c8ca01f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1715618125c8ca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778667" name="name2789618125c8e13b1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7274618125c8e1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36938" name="name9847618125c8f344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91618125c8f3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838618125c8f3c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499287" name="name4246618125c91413f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4976618125c914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61059" name="name4099618125c925f6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20618125c925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7088618125c9263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60993" name="name9886618125c9371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3618125c937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483618125c9377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5770" name="name9280618125c94df6d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6224618125c94d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37818" name="name5663618125c95f1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3618125c95f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1761618125c95f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594275" name="name2836618125c978070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1114618125c978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479786" name="name3066618125c98d1ed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269618125c98d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151618125c98d61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42150" name="name7523618125c9a08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2618125c9a0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2779618125c9a2c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6155618125c9a2e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946557" name="name2683618125c9bab1e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9538618125c9ba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17194" name="name1305618125c9cc8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2618125c9cc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1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639832" name="name6709618125c9e9c7c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3170618125c9e9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43637" name="name1111618125ca06b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2618125ca06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92206" name="name9685618125ca1b1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8618125ca1b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349032" name="name2664618125ca30b18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2499618125ca30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402148" name="name1653618125ca461ea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4311618125ca46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06984" name="name2495618125ca57ee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25618125ca57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47809101" name="name3125618125ca711f8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1340618125ca71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178618125ca7173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80609" name="name4002618125ca826c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039618125ca826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722618125ca82b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71208" name="name1319618125ca935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0618125ca93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445618125ca93f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5423618125ca949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040618125ca94e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523618125ca950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095584" name="name4401618125cab107f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8640618125cab1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614254" name="name7604618125cac7258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1585618125cac7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959309" name="name1641618125cae1c43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3974618125cae1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214493" name="name3413618125cb03f7b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5851618125cb03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74618125cb048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4897618125cb04a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87618125cb04d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820681" name="name8193618125cb1973c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2493618125cb19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01418" name="name7222618125cb2ef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4618125cb2e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6201618125cb2f8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552321" name="name4376618125cb465e1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7214618125cb46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83903" name="name8344618125cb566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5618125cb56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2629618125cb577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667618125cb579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8621618125cb581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77710" name="name3143618125cb6a3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6618125cb6a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3053618125cb6a7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37692" name="name6189618125cb81f71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4273618125cb81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606520" name="name5838618125cb9ee3c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9749618125cb9e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393618125cb9f9f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1909" name="name5356618125cbb3d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7618125cbb3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3576618125cbb46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842800" name="name4323618125cbcc681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5393618125cbcc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089270" name="name3485618125cbe9250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6516618125cbe9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397618125cbe9e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8593" name="name9379618125cc07b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7618125cc07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85412" name="name9157618125cc18a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0618125cc18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845261" name="name1841618125cc31075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2484618125cc31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2032618125cc324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208310" name="name2727618125cc47dec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7904618125cc47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818154" name="name2324618125cc63207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8001618125cc63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624878" name="name1007618125cc7e072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3385618125cc7e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214398" name="name4813618125cc9a59b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2267618125cc9a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410777" name="name9929618125ccb1809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7856618125ccb1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652618125ccb1e4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47892" name="name1856618125ccc36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5618125ccc3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570618125ccc3a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073618125ccc3b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488618125ccc3d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873814" name="name8135618125ccde8d2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2127618125ccde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493388" name="name2675618125cd0397d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7494618125cd03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8441618125cd040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778282" name="name5289618125cd1a2f2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6751618125cd1a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003618125cd1ad6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75618125cd1bc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830818" name="name5418618125cd31961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6098618125cd31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581130" name="name3715618125cd4784f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3028618125cd47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605618125cd492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398324" name="name9728618125cd65546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7527618125cd65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588618125cd6622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89510" name="name6323618125cd798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2618125cd79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869618125cd7a7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256618125cd7ad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038072" name="name2966618125cd901fd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7086618125cd90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004618125cd90e9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36828" name="name1139618125cda51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4618125cda5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3102618125cda5a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448141" name="name4560618125cdbd155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4507618125cdbd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487618125cdbd9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016542" name="name5546618125cdd4d6a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7922618125cdd4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922618125cdd572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678618125cdd6b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64911" name="name9651618125ce021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9618125ce02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104618125ce028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370270" name="name2383618125ce1f1c4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9885618125ce1f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895786" name="name5571618125ce39a78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5065618125ce39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3808" name="name1553618125ce51498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4373618125ce51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643618125ce51c7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70935" name="name6532618125ce63a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7618125ce63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2669618125ce642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718167" name="name9593618125ce7e5d4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6348618125ce7e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045988" name="name1648618125ce97226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8776618125ce97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746636" name="name2998618125ceb08f2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9021618125ceb0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679788" name="name2427618125cec6e4f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6456618125cec6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391618125cec758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73371" name="name1300618125ced86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3618125ced8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068618125ced92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37618125ced97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267618125ced9d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505665" name="name1819618125cef1b02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7626618125cef1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79139" name="name9572618125cf0fe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9618125cf0f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94956" name="name9798618125cf25f8f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9386618125cf25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038615" name="name8840618125cf3cadf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8950618125cf3c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495738" name="name9964618125cf58203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3558618125cf58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43141" name="name1686618125cf6c5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6618125cf6c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1084825" name="name6214618125cf8069c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3984618125cf80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7722618125cf80a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967884" name="name9110618125cf96306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5893618125cf96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62966" name="name2046618125cfa91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8618125cfa9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808618125cfa98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510848" name="name6441618125cfbfcc1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5697618125cfbf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505326" name="name8595618125cfd9352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8085618125cfd9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95594" name="name6289618125cfecbe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75618125cfec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73883" name="name2768618125d00ae9d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1186618125d00a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29431" name="name5662618125d0181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7618125d018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8197618125d0187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190618125d0189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896618125d018a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870867" name="name2905618125d02e18b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5065618125d02e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78968" name="name2273618125d03e49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20618125d03e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946800" name="name7024618125d0511b3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5821618125d051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270480" name="name1851618125d0713f0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2196618125d071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483306" name="name7213618125d089788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9141618125d089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800479" name="name2655618125d0a1a40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1969618125d0a1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85321" name="name9934618125d0b05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4618125d0b0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2408179" name="name2326618125d0c691b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2362618125d0c6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268963" name="name5559618125d0e00cf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3751618125d0e0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38581" name="name8080618125d0f3a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0618125d0f3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698618125d0f41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83542" name="name7834618125d11237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69618125d112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301355" name="name8836618125d12ae5e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2543618125d12a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926346" name="name6673618125d13f57f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8454618125d13f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56764" name="name6662618125d150e2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05618125d150e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1427959" name="name9892618125d16b1a8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619618125d16b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6554601" name="name2831618125d1830be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205618125d183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1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857869" name="name2010618125d19a6a1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8026618125d19a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035356" name="name2368618125d1b4206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6549618125d1b4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335917" name="name7762618125d1cccd0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267618125d1cc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168880" name="name1942618125d1e95b7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8778618125d1e9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46836" name="name9863618125d20edf2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5499618125d20e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28153187" name="name7859618125d22822d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782618125d228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906405" name="name2974618125d23dcca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2968618125d23d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63">
    <w:multiLevelType w:val="hybridMultilevel"/>
    <w:lvl w:ilvl="0" w:tplc="89317849">
      <w:start w:val="1"/>
      <w:numFmt w:val="decimal"/>
      <w:lvlText w:val="%1."/>
      <w:lvlJc w:val="left"/>
      <w:pPr>
        <w:ind w:left="720" w:hanging="360"/>
      </w:pPr>
    </w:lvl>
    <w:lvl w:ilvl="1" w:tplc="89317849" w:tentative="1">
      <w:start w:val="1"/>
      <w:numFmt w:val="lowerLetter"/>
      <w:lvlText w:val="%2."/>
      <w:lvlJc w:val="left"/>
      <w:pPr>
        <w:ind w:left="1440" w:hanging="360"/>
      </w:pPr>
    </w:lvl>
    <w:lvl w:ilvl="2" w:tplc="89317849" w:tentative="1">
      <w:start w:val="1"/>
      <w:numFmt w:val="lowerRoman"/>
      <w:lvlText w:val="%3."/>
      <w:lvlJc w:val="right"/>
      <w:pPr>
        <w:ind w:left="2160" w:hanging="180"/>
      </w:pPr>
    </w:lvl>
    <w:lvl w:ilvl="3" w:tplc="89317849" w:tentative="1">
      <w:start w:val="1"/>
      <w:numFmt w:val="decimal"/>
      <w:lvlText w:val="%4."/>
      <w:lvlJc w:val="left"/>
      <w:pPr>
        <w:ind w:left="2880" w:hanging="360"/>
      </w:pPr>
    </w:lvl>
    <w:lvl w:ilvl="4" w:tplc="89317849" w:tentative="1">
      <w:start w:val="1"/>
      <w:numFmt w:val="lowerLetter"/>
      <w:lvlText w:val="%5."/>
      <w:lvlJc w:val="left"/>
      <w:pPr>
        <w:ind w:left="3600" w:hanging="360"/>
      </w:pPr>
    </w:lvl>
    <w:lvl w:ilvl="5" w:tplc="89317849" w:tentative="1">
      <w:start w:val="1"/>
      <w:numFmt w:val="lowerRoman"/>
      <w:lvlText w:val="%6."/>
      <w:lvlJc w:val="right"/>
      <w:pPr>
        <w:ind w:left="4320" w:hanging="180"/>
      </w:pPr>
    </w:lvl>
    <w:lvl w:ilvl="6" w:tplc="89317849" w:tentative="1">
      <w:start w:val="1"/>
      <w:numFmt w:val="decimal"/>
      <w:lvlText w:val="%7."/>
      <w:lvlJc w:val="left"/>
      <w:pPr>
        <w:ind w:left="5040" w:hanging="360"/>
      </w:pPr>
    </w:lvl>
    <w:lvl w:ilvl="7" w:tplc="89317849" w:tentative="1">
      <w:start w:val="1"/>
      <w:numFmt w:val="lowerLetter"/>
      <w:lvlText w:val="%8."/>
      <w:lvlJc w:val="left"/>
      <w:pPr>
        <w:ind w:left="5760" w:hanging="360"/>
      </w:pPr>
    </w:lvl>
    <w:lvl w:ilvl="8" w:tplc="89317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">
    <w:multiLevelType w:val="hybridMultilevel"/>
    <w:lvl w:ilvl="0" w:tplc="72920029">
      <w:start w:val="1"/>
      <w:numFmt w:val="decimal"/>
      <w:lvlText w:val="%1."/>
      <w:lvlJc w:val="left"/>
      <w:pPr>
        <w:ind w:left="720" w:hanging="360"/>
      </w:pPr>
    </w:lvl>
    <w:lvl w:ilvl="1" w:tplc="72920029" w:tentative="1">
      <w:start w:val="1"/>
      <w:numFmt w:val="lowerLetter"/>
      <w:lvlText w:val="%2."/>
      <w:lvlJc w:val="left"/>
      <w:pPr>
        <w:ind w:left="1440" w:hanging="360"/>
      </w:pPr>
    </w:lvl>
    <w:lvl w:ilvl="2" w:tplc="72920029" w:tentative="1">
      <w:start w:val="1"/>
      <w:numFmt w:val="lowerRoman"/>
      <w:lvlText w:val="%3."/>
      <w:lvlJc w:val="right"/>
      <w:pPr>
        <w:ind w:left="2160" w:hanging="180"/>
      </w:pPr>
    </w:lvl>
    <w:lvl w:ilvl="3" w:tplc="72920029" w:tentative="1">
      <w:start w:val="1"/>
      <w:numFmt w:val="decimal"/>
      <w:lvlText w:val="%4."/>
      <w:lvlJc w:val="left"/>
      <w:pPr>
        <w:ind w:left="2880" w:hanging="360"/>
      </w:pPr>
    </w:lvl>
    <w:lvl w:ilvl="4" w:tplc="72920029" w:tentative="1">
      <w:start w:val="1"/>
      <w:numFmt w:val="lowerLetter"/>
      <w:lvlText w:val="%5."/>
      <w:lvlJc w:val="left"/>
      <w:pPr>
        <w:ind w:left="3600" w:hanging="360"/>
      </w:pPr>
    </w:lvl>
    <w:lvl w:ilvl="5" w:tplc="72920029" w:tentative="1">
      <w:start w:val="1"/>
      <w:numFmt w:val="lowerRoman"/>
      <w:lvlText w:val="%6."/>
      <w:lvlJc w:val="right"/>
      <w:pPr>
        <w:ind w:left="4320" w:hanging="180"/>
      </w:pPr>
    </w:lvl>
    <w:lvl w:ilvl="6" w:tplc="72920029" w:tentative="1">
      <w:start w:val="1"/>
      <w:numFmt w:val="decimal"/>
      <w:lvlText w:val="%7."/>
      <w:lvlJc w:val="left"/>
      <w:pPr>
        <w:ind w:left="5040" w:hanging="360"/>
      </w:pPr>
    </w:lvl>
    <w:lvl w:ilvl="7" w:tplc="72920029" w:tentative="1">
      <w:start w:val="1"/>
      <w:numFmt w:val="lowerLetter"/>
      <w:lvlText w:val="%8."/>
      <w:lvlJc w:val="left"/>
      <w:pPr>
        <w:ind w:left="5760" w:hanging="360"/>
      </w:pPr>
    </w:lvl>
    <w:lvl w:ilvl="8" w:tplc="72920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">
    <w:multiLevelType w:val="hybridMultilevel"/>
    <w:lvl w:ilvl="0" w:tplc="85669753">
      <w:start w:val="1"/>
      <w:numFmt w:val="decimal"/>
      <w:lvlText w:val="%1."/>
      <w:lvlJc w:val="left"/>
      <w:pPr>
        <w:ind w:left="720" w:hanging="360"/>
      </w:pPr>
    </w:lvl>
    <w:lvl w:ilvl="1" w:tplc="85669753" w:tentative="1">
      <w:start w:val="1"/>
      <w:numFmt w:val="lowerLetter"/>
      <w:lvlText w:val="%2."/>
      <w:lvlJc w:val="left"/>
      <w:pPr>
        <w:ind w:left="1440" w:hanging="360"/>
      </w:pPr>
    </w:lvl>
    <w:lvl w:ilvl="2" w:tplc="85669753" w:tentative="1">
      <w:start w:val="1"/>
      <w:numFmt w:val="lowerRoman"/>
      <w:lvlText w:val="%3."/>
      <w:lvlJc w:val="right"/>
      <w:pPr>
        <w:ind w:left="2160" w:hanging="180"/>
      </w:pPr>
    </w:lvl>
    <w:lvl w:ilvl="3" w:tplc="85669753" w:tentative="1">
      <w:start w:val="1"/>
      <w:numFmt w:val="decimal"/>
      <w:lvlText w:val="%4."/>
      <w:lvlJc w:val="left"/>
      <w:pPr>
        <w:ind w:left="2880" w:hanging="360"/>
      </w:pPr>
    </w:lvl>
    <w:lvl w:ilvl="4" w:tplc="85669753" w:tentative="1">
      <w:start w:val="1"/>
      <w:numFmt w:val="lowerLetter"/>
      <w:lvlText w:val="%5."/>
      <w:lvlJc w:val="left"/>
      <w:pPr>
        <w:ind w:left="3600" w:hanging="360"/>
      </w:pPr>
    </w:lvl>
    <w:lvl w:ilvl="5" w:tplc="85669753" w:tentative="1">
      <w:start w:val="1"/>
      <w:numFmt w:val="lowerRoman"/>
      <w:lvlText w:val="%6."/>
      <w:lvlJc w:val="right"/>
      <w:pPr>
        <w:ind w:left="4320" w:hanging="180"/>
      </w:pPr>
    </w:lvl>
    <w:lvl w:ilvl="6" w:tplc="85669753" w:tentative="1">
      <w:start w:val="1"/>
      <w:numFmt w:val="decimal"/>
      <w:lvlText w:val="%7."/>
      <w:lvlJc w:val="left"/>
      <w:pPr>
        <w:ind w:left="5040" w:hanging="360"/>
      </w:pPr>
    </w:lvl>
    <w:lvl w:ilvl="7" w:tplc="85669753" w:tentative="1">
      <w:start w:val="1"/>
      <w:numFmt w:val="lowerLetter"/>
      <w:lvlText w:val="%8."/>
      <w:lvlJc w:val="left"/>
      <w:pPr>
        <w:ind w:left="5760" w:hanging="360"/>
      </w:pPr>
    </w:lvl>
    <w:lvl w:ilvl="8" w:tplc="85669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">
    <w:multiLevelType w:val="hybridMultilevel"/>
    <w:lvl w:ilvl="0" w:tplc="61317645">
      <w:start w:val="1"/>
      <w:numFmt w:val="decimal"/>
      <w:lvlText w:val="%1."/>
      <w:lvlJc w:val="left"/>
      <w:pPr>
        <w:ind w:left="720" w:hanging="360"/>
      </w:pPr>
    </w:lvl>
    <w:lvl w:ilvl="1" w:tplc="61317645" w:tentative="1">
      <w:start w:val="1"/>
      <w:numFmt w:val="lowerLetter"/>
      <w:lvlText w:val="%2."/>
      <w:lvlJc w:val="left"/>
      <w:pPr>
        <w:ind w:left="1440" w:hanging="360"/>
      </w:pPr>
    </w:lvl>
    <w:lvl w:ilvl="2" w:tplc="61317645" w:tentative="1">
      <w:start w:val="1"/>
      <w:numFmt w:val="lowerRoman"/>
      <w:lvlText w:val="%3."/>
      <w:lvlJc w:val="right"/>
      <w:pPr>
        <w:ind w:left="2160" w:hanging="180"/>
      </w:pPr>
    </w:lvl>
    <w:lvl w:ilvl="3" w:tplc="61317645" w:tentative="1">
      <w:start w:val="1"/>
      <w:numFmt w:val="decimal"/>
      <w:lvlText w:val="%4."/>
      <w:lvlJc w:val="left"/>
      <w:pPr>
        <w:ind w:left="2880" w:hanging="360"/>
      </w:pPr>
    </w:lvl>
    <w:lvl w:ilvl="4" w:tplc="61317645" w:tentative="1">
      <w:start w:val="1"/>
      <w:numFmt w:val="lowerLetter"/>
      <w:lvlText w:val="%5."/>
      <w:lvlJc w:val="left"/>
      <w:pPr>
        <w:ind w:left="3600" w:hanging="360"/>
      </w:pPr>
    </w:lvl>
    <w:lvl w:ilvl="5" w:tplc="61317645" w:tentative="1">
      <w:start w:val="1"/>
      <w:numFmt w:val="lowerRoman"/>
      <w:lvlText w:val="%6."/>
      <w:lvlJc w:val="right"/>
      <w:pPr>
        <w:ind w:left="4320" w:hanging="180"/>
      </w:pPr>
    </w:lvl>
    <w:lvl w:ilvl="6" w:tplc="61317645" w:tentative="1">
      <w:start w:val="1"/>
      <w:numFmt w:val="decimal"/>
      <w:lvlText w:val="%7."/>
      <w:lvlJc w:val="left"/>
      <w:pPr>
        <w:ind w:left="5040" w:hanging="360"/>
      </w:pPr>
    </w:lvl>
    <w:lvl w:ilvl="7" w:tplc="61317645" w:tentative="1">
      <w:start w:val="1"/>
      <w:numFmt w:val="lowerLetter"/>
      <w:lvlText w:val="%8."/>
      <w:lvlJc w:val="left"/>
      <w:pPr>
        <w:ind w:left="5760" w:hanging="360"/>
      </w:pPr>
    </w:lvl>
    <w:lvl w:ilvl="8" w:tplc="61317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">
    <w:multiLevelType w:val="hybridMultilevel"/>
    <w:lvl w:ilvl="0" w:tplc="76300380">
      <w:start w:val="1"/>
      <w:numFmt w:val="decimal"/>
      <w:lvlText w:val="%1."/>
      <w:lvlJc w:val="left"/>
      <w:pPr>
        <w:ind w:left="720" w:hanging="360"/>
      </w:pPr>
    </w:lvl>
    <w:lvl w:ilvl="1" w:tplc="76300380" w:tentative="1">
      <w:start w:val="1"/>
      <w:numFmt w:val="lowerLetter"/>
      <w:lvlText w:val="%2."/>
      <w:lvlJc w:val="left"/>
      <w:pPr>
        <w:ind w:left="1440" w:hanging="360"/>
      </w:pPr>
    </w:lvl>
    <w:lvl w:ilvl="2" w:tplc="76300380" w:tentative="1">
      <w:start w:val="1"/>
      <w:numFmt w:val="lowerRoman"/>
      <w:lvlText w:val="%3."/>
      <w:lvlJc w:val="right"/>
      <w:pPr>
        <w:ind w:left="2160" w:hanging="180"/>
      </w:pPr>
    </w:lvl>
    <w:lvl w:ilvl="3" w:tplc="76300380" w:tentative="1">
      <w:start w:val="1"/>
      <w:numFmt w:val="decimal"/>
      <w:lvlText w:val="%4."/>
      <w:lvlJc w:val="left"/>
      <w:pPr>
        <w:ind w:left="2880" w:hanging="360"/>
      </w:pPr>
    </w:lvl>
    <w:lvl w:ilvl="4" w:tplc="76300380" w:tentative="1">
      <w:start w:val="1"/>
      <w:numFmt w:val="lowerLetter"/>
      <w:lvlText w:val="%5."/>
      <w:lvlJc w:val="left"/>
      <w:pPr>
        <w:ind w:left="3600" w:hanging="360"/>
      </w:pPr>
    </w:lvl>
    <w:lvl w:ilvl="5" w:tplc="76300380" w:tentative="1">
      <w:start w:val="1"/>
      <w:numFmt w:val="lowerRoman"/>
      <w:lvlText w:val="%6."/>
      <w:lvlJc w:val="right"/>
      <w:pPr>
        <w:ind w:left="4320" w:hanging="180"/>
      </w:pPr>
    </w:lvl>
    <w:lvl w:ilvl="6" w:tplc="76300380" w:tentative="1">
      <w:start w:val="1"/>
      <w:numFmt w:val="decimal"/>
      <w:lvlText w:val="%7."/>
      <w:lvlJc w:val="left"/>
      <w:pPr>
        <w:ind w:left="5040" w:hanging="360"/>
      </w:pPr>
    </w:lvl>
    <w:lvl w:ilvl="7" w:tplc="76300380" w:tentative="1">
      <w:start w:val="1"/>
      <w:numFmt w:val="lowerLetter"/>
      <w:lvlText w:val="%8."/>
      <w:lvlJc w:val="left"/>
      <w:pPr>
        <w:ind w:left="5760" w:hanging="360"/>
      </w:pPr>
    </w:lvl>
    <w:lvl w:ilvl="8" w:tplc="76300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">
    <w:multiLevelType w:val="hybridMultilevel"/>
    <w:lvl w:ilvl="0" w:tplc="62013641">
      <w:start w:val="1"/>
      <w:numFmt w:val="decimal"/>
      <w:lvlText w:val="%1."/>
      <w:lvlJc w:val="left"/>
      <w:pPr>
        <w:ind w:left="720" w:hanging="360"/>
      </w:pPr>
    </w:lvl>
    <w:lvl w:ilvl="1" w:tplc="62013641" w:tentative="1">
      <w:start w:val="1"/>
      <w:numFmt w:val="lowerLetter"/>
      <w:lvlText w:val="%2."/>
      <w:lvlJc w:val="left"/>
      <w:pPr>
        <w:ind w:left="1440" w:hanging="360"/>
      </w:pPr>
    </w:lvl>
    <w:lvl w:ilvl="2" w:tplc="62013641" w:tentative="1">
      <w:start w:val="1"/>
      <w:numFmt w:val="lowerRoman"/>
      <w:lvlText w:val="%3."/>
      <w:lvlJc w:val="right"/>
      <w:pPr>
        <w:ind w:left="2160" w:hanging="180"/>
      </w:pPr>
    </w:lvl>
    <w:lvl w:ilvl="3" w:tplc="62013641" w:tentative="1">
      <w:start w:val="1"/>
      <w:numFmt w:val="decimal"/>
      <w:lvlText w:val="%4."/>
      <w:lvlJc w:val="left"/>
      <w:pPr>
        <w:ind w:left="2880" w:hanging="360"/>
      </w:pPr>
    </w:lvl>
    <w:lvl w:ilvl="4" w:tplc="62013641" w:tentative="1">
      <w:start w:val="1"/>
      <w:numFmt w:val="lowerLetter"/>
      <w:lvlText w:val="%5."/>
      <w:lvlJc w:val="left"/>
      <w:pPr>
        <w:ind w:left="3600" w:hanging="360"/>
      </w:pPr>
    </w:lvl>
    <w:lvl w:ilvl="5" w:tplc="62013641" w:tentative="1">
      <w:start w:val="1"/>
      <w:numFmt w:val="lowerRoman"/>
      <w:lvlText w:val="%6."/>
      <w:lvlJc w:val="right"/>
      <w:pPr>
        <w:ind w:left="4320" w:hanging="180"/>
      </w:pPr>
    </w:lvl>
    <w:lvl w:ilvl="6" w:tplc="62013641" w:tentative="1">
      <w:start w:val="1"/>
      <w:numFmt w:val="decimal"/>
      <w:lvlText w:val="%7."/>
      <w:lvlJc w:val="left"/>
      <w:pPr>
        <w:ind w:left="5040" w:hanging="360"/>
      </w:pPr>
    </w:lvl>
    <w:lvl w:ilvl="7" w:tplc="62013641" w:tentative="1">
      <w:start w:val="1"/>
      <w:numFmt w:val="lowerLetter"/>
      <w:lvlText w:val="%8."/>
      <w:lvlJc w:val="left"/>
      <w:pPr>
        <w:ind w:left="5760" w:hanging="360"/>
      </w:pPr>
    </w:lvl>
    <w:lvl w:ilvl="8" w:tplc="62013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">
    <w:multiLevelType w:val="hybridMultilevel"/>
    <w:lvl w:ilvl="0" w:tplc="78131672">
      <w:start w:val="1"/>
      <w:numFmt w:val="decimal"/>
      <w:lvlText w:val="%1."/>
      <w:lvlJc w:val="left"/>
      <w:pPr>
        <w:ind w:left="720" w:hanging="360"/>
      </w:pPr>
    </w:lvl>
    <w:lvl w:ilvl="1" w:tplc="78131672" w:tentative="1">
      <w:start w:val="1"/>
      <w:numFmt w:val="lowerLetter"/>
      <w:lvlText w:val="%2."/>
      <w:lvlJc w:val="left"/>
      <w:pPr>
        <w:ind w:left="1440" w:hanging="360"/>
      </w:pPr>
    </w:lvl>
    <w:lvl w:ilvl="2" w:tplc="78131672" w:tentative="1">
      <w:start w:val="1"/>
      <w:numFmt w:val="lowerRoman"/>
      <w:lvlText w:val="%3."/>
      <w:lvlJc w:val="right"/>
      <w:pPr>
        <w:ind w:left="2160" w:hanging="180"/>
      </w:pPr>
    </w:lvl>
    <w:lvl w:ilvl="3" w:tplc="78131672" w:tentative="1">
      <w:start w:val="1"/>
      <w:numFmt w:val="decimal"/>
      <w:lvlText w:val="%4."/>
      <w:lvlJc w:val="left"/>
      <w:pPr>
        <w:ind w:left="2880" w:hanging="360"/>
      </w:pPr>
    </w:lvl>
    <w:lvl w:ilvl="4" w:tplc="78131672" w:tentative="1">
      <w:start w:val="1"/>
      <w:numFmt w:val="lowerLetter"/>
      <w:lvlText w:val="%5."/>
      <w:lvlJc w:val="left"/>
      <w:pPr>
        <w:ind w:left="3600" w:hanging="360"/>
      </w:pPr>
    </w:lvl>
    <w:lvl w:ilvl="5" w:tplc="78131672" w:tentative="1">
      <w:start w:val="1"/>
      <w:numFmt w:val="lowerRoman"/>
      <w:lvlText w:val="%6."/>
      <w:lvlJc w:val="right"/>
      <w:pPr>
        <w:ind w:left="4320" w:hanging="180"/>
      </w:pPr>
    </w:lvl>
    <w:lvl w:ilvl="6" w:tplc="78131672" w:tentative="1">
      <w:start w:val="1"/>
      <w:numFmt w:val="decimal"/>
      <w:lvlText w:val="%7."/>
      <w:lvlJc w:val="left"/>
      <w:pPr>
        <w:ind w:left="5040" w:hanging="360"/>
      </w:pPr>
    </w:lvl>
    <w:lvl w:ilvl="7" w:tplc="78131672" w:tentative="1">
      <w:start w:val="1"/>
      <w:numFmt w:val="lowerLetter"/>
      <w:lvlText w:val="%8."/>
      <w:lvlJc w:val="left"/>
      <w:pPr>
        <w:ind w:left="5760" w:hanging="360"/>
      </w:pPr>
    </w:lvl>
    <w:lvl w:ilvl="8" w:tplc="78131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">
    <w:multiLevelType w:val="hybridMultilevel"/>
    <w:lvl w:ilvl="0" w:tplc="14486626">
      <w:start w:val="1"/>
      <w:numFmt w:val="decimal"/>
      <w:lvlText w:val="%1."/>
      <w:lvlJc w:val="left"/>
      <w:pPr>
        <w:ind w:left="720" w:hanging="360"/>
      </w:pPr>
    </w:lvl>
    <w:lvl w:ilvl="1" w:tplc="14486626" w:tentative="1">
      <w:start w:val="1"/>
      <w:numFmt w:val="lowerLetter"/>
      <w:lvlText w:val="%2."/>
      <w:lvlJc w:val="left"/>
      <w:pPr>
        <w:ind w:left="1440" w:hanging="360"/>
      </w:pPr>
    </w:lvl>
    <w:lvl w:ilvl="2" w:tplc="14486626" w:tentative="1">
      <w:start w:val="1"/>
      <w:numFmt w:val="lowerRoman"/>
      <w:lvlText w:val="%3."/>
      <w:lvlJc w:val="right"/>
      <w:pPr>
        <w:ind w:left="2160" w:hanging="180"/>
      </w:pPr>
    </w:lvl>
    <w:lvl w:ilvl="3" w:tplc="14486626" w:tentative="1">
      <w:start w:val="1"/>
      <w:numFmt w:val="decimal"/>
      <w:lvlText w:val="%4."/>
      <w:lvlJc w:val="left"/>
      <w:pPr>
        <w:ind w:left="2880" w:hanging="360"/>
      </w:pPr>
    </w:lvl>
    <w:lvl w:ilvl="4" w:tplc="14486626" w:tentative="1">
      <w:start w:val="1"/>
      <w:numFmt w:val="lowerLetter"/>
      <w:lvlText w:val="%5."/>
      <w:lvlJc w:val="left"/>
      <w:pPr>
        <w:ind w:left="3600" w:hanging="360"/>
      </w:pPr>
    </w:lvl>
    <w:lvl w:ilvl="5" w:tplc="14486626" w:tentative="1">
      <w:start w:val="1"/>
      <w:numFmt w:val="lowerRoman"/>
      <w:lvlText w:val="%6."/>
      <w:lvlJc w:val="right"/>
      <w:pPr>
        <w:ind w:left="4320" w:hanging="180"/>
      </w:pPr>
    </w:lvl>
    <w:lvl w:ilvl="6" w:tplc="14486626" w:tentative="1">
      <w:start w:val="1"/>
      <w:numFmt w:val="decimal"/>
      <w:lvlText w:val="%7."/>
      <w:lvlJc w:val="left"/>
      <w:pPr>
        <w:ind w:left="5040" w:hanging="360"/>
      </w:pPr>
    </w:lvl>
    <w:lvl w:ilvl="7" w:tplc="14486626" w:tentative="1">
      <w:start w:val="1"/>
      <w:numFmt w:val="lowerLetter"/>
      <w:lvlText w:val="%8."/>
      <w:lvlJc w:val="left"/>
      <w:pPr>
        <w:ind w:left="5760" w:hanging="360"/>
      </w:pPr>
    </w:lvl>
    <w:lvl w:ilvl="8" w:tplc="14486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">
    <w:multiLevelType w:val="hybridMultilevel"/>
    <w:lvl w:ilvl="0" w:tplc="66493236">
      <w:start w:val="1"/>
      <w:numFmt w:val="decimal"/>
      <w:lvlText w:val="%1."/>
      <w:lvlJc w:val="left"/>
      <w:pPr>
        <w:ind w:left="720" w:hanging="360"/>
      </w:pPr>
    </w:lvl>
    <w:lvl w:ilvl="1" w:tplc="66493236" w:tentative="1">
      <w:start w:val="1"/>
      <w:numFmt w:val="lowerLetter"/>
      <w:lvlText w:val="%2."/>
      <w:lvlJc w:val="left"/>
      <w:pPr>
        <w:ind w:left="1440" w:hanging="360"/>
      </w:pPr>
    </w:lvl>
    <w:lvl w:ilvl="2" w:tplc="66493236" w:tentative="1">
      <w:start w:val="1"/>
      <w:numFmt w:val="lowerRoman"/>
      <w:lvlText w:val="%3."/>
      <w:lvlJc w:val="right"/>
      <w:pPr>
        <w:ind w:left="2160" w:hanging="180"/>
      </w:pPr>
    </w:lvl>
    <w:lvl w:ilvl="3" w:tplc="66493236" w:tentative="1">
      <w:start w:val="1"/>
      <w:numFmt w:val="decimal"/>
      <w:lvlText w:val="%4."/>
      <w:lvlJc w:val="left"/>
      <w:pPr>
        <w:ind w:left="2880" w:hanging="360"/>
      </w:pPr>
    </w:lvl>
    <w:lvl w:ilvl="4" w:tplc="66493236" w:tentative="1">
      <w:start w:val="1"/>
      <w:numFmt w:val="lowerLetter"/>
      <w:lvlText w:val="%5."/>
      <w:lvlJc w:val="left"/>
      <w:pPr>
        <w:ind w:left="3600" w:hanging="360"/>
      </w:pPr>
    </w:lvl>
    <w:lvl w:ilvl="5" w:tplc="66493236" w:tentative="1">
      <w:start w:val="1"/>
      <w:numFmt w:val="lowerRoman"/>
      <w:lvlText w:val="%6."/>
      <w:lvlJc w:val="right"/>
      <w:pPr>
        <w:ind w:left="4320" w:hanging="180"/>
      </w:pPr>
    </w:lvl>
    <w:lvl w:ilvl="6" w:tplc="66493236" w:tentative="1">
      <w:start w:val="1"/>
      <w:numFmt w:val="decimal"/>
      <w:lvlText w:val="%7."/>
      <w:lvlJc w:val="left"/>
      <w:pPr>
        <w:ind w:left="5040" w:hanging="360"/>
      </w:pPr>
    </w:lvl>
    <w:lvl w:ilvl="7" w:tplc="66493236" w:tentative="1">
      <w:start w:val="1"/>
      <w:numFmt w:val="lowerLetter"/>
      <w:lvlText w:val="%8."/>
      <w:lvlJc w:val="left"/>
      <w:pPr>
        <w:ind w:left="5760" w:hanging="360"/>
      </w:pPr>
    </w:lvl>
    <w:lvl w:ilvl="8" w:tplc="66493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">
    <w:multiLevelType w:val="hybridMultilevel"/>
    <w:lvl w:ilvl="0" w:tplc="75432406">
      <w:start w:val="1"/>
      <w:numFmt w:val="decimal"/>
      <w:lvlText w:val="%1."/>
      <w:lvlJc w:val="left"/>
      <w:pPr>
        <w:ind w:left="720" w:hanging="360"/>
      </w:pPr>
    </w:lvl>
    <w:lvl w:ilvl="1" w:tplc="75432406" w:tentative="1">
      <w:start w:val="1"/>
      <w:numFmt w:val="lowerLetter"/>
      <w:lvlText w:val="%2."/>
      <w:lvlJc w:val="left"/>
      <w:pPr>
        <w:ind w:left="1440" w:hanging="360"/>
      </w:pPr>
    </w:lvl>
    <w:lvl w:ilvl="2" w:tplc="75432406" w:tentative="1">
      <w:start w:val="1"/>
      <w:numFmt w:val="lowerRoman"/>
      <w:lvlText w:val="%3."/>
      <w:lvlJc w:val="right"/>
      <w:pPr>
        <w:ind w:left="2160" w:hanging="180"/>
      </w:pPr>
    </w:lvl>
    <w:lvl w:ilvl="3" w:tplc="75432406" w:tentative="1">
      <w:start w:val="1"/>
      <w:numFmt w:val="decimal"/>
      <w:lvlText w:val="%4."/>
      <w:lvlJc w:val="left"/>
      <w:pPr>
        <w:ind w:left="2880" w:hanging="360"/>
      </w:pPr>
    </w:lvl>
    <w:lvl w:ilvl="4" w:tplc="75432406" w:tentative="1">
      <w:start w:val="1"/>
      <w:numFmt w:val="lowerLetter"/>
      <w:lvlText w:val="%5."/>
      <w:lvlJc w:val="left"/>
      <w:pPr>
        <w:ind w:left="3600" w:hanging="360"/>
      </w:pPr>
    </w:lvl>
    <w:lvl w:ilvl="5" w:tplc="75432406" w:tentative="1">
      <w:start w:val="1"/>
      <w:numFmt w:val="lowerRoman"/>
      <w:lvlText w:val="%6."/>
      <w:lvlJc w:val="right"/>
      <w:pPr>
        <w:ind w:left="4320" w:hanging="180"/>
      </w:pPr>
    </w:lvl>
    <w:lvl w:ilvl="6" w:tplc="75432406" w:tentative="1">
      <w:start w:val="1"/>
      <w:numFmt w:val="decimal"/>
      <w:lvlText w:val="%7."/>
      <w:lvlJc w:val="left"/>
      <w:pPr>
        <w:ind w:left="5040" w:hanging="360"/>
      </w:pPr>
    </w:lvl>
    <w:lvl w:ilvl="7" w:tplc="75432406" w:tentative="1">
      <w:start w:val="1"/>
      <w:numFmt w:val="lowerLetter"/>
      <w:lvlText w:val="%8."/>
      <w:lvlJc w:val="left"/>
      <w:pPr>
        <w:ind w:left="5760" w:hanging="360"/>
      </w:pPr>
    </w:lvl>
    <w:lvl w:ilvl="8" w:tplc="75432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">
    <w:multiLevelType w:val="hybridMultilevel"/>
    <w:lvl w:ilvl="0" w:tplc="72965571">
      <w:start w:val="1"/>
      <w:numFmt w:val="decimal"/>
      <w:lvlText w:val="%1."/>
      <w:lvlJc w:val="left"/>
      <w:pPr>
        <w:ind w:left="720" w:hanging="360"/>
      </w:pPr>
    </w:lvl>
    <w:lvl w:ilvl="1" w:tplc="72965571" w:tentative="1">
      <w:start w:val="1"/>
      <w:numFmt w:val="lowerLetter"/>
      <w:lvlText w:val="%2."/>
      <w:lvlJc w:val="left"/>
      <w:pPr>
        <w:ind w:left="1440" w:hanging="360"/>
      </w:pPr>
    </w:lvl>
    <w:lvl w:ilvl="2" w:tplc="72965571" w:tentative="1">
      <w:start w:val="1"/>
      <w:numFmt w:val="lowerRoman"/>
      <w:lvlText w:val="%3."/>
      <w:lvlJc w:val="right"/>
      <w:pPr>
        <w:ind w:left="2160" w:hanging="180"/>
      </w:pPr>
    </w:lvl>
    <w:lvl w:ilvl="3" w:tplc="72965571" w:tentative="1">
      <w:start w:val="1"/>
      <w:numFmt w:val="decimal"/>
      <w:lvlText w:val="%4."/>
      <w:lvlJc w:val="left"/>
      <w:pPr>
        <w:ind w:left="2880" w:hanging="360"/>
      </w:pPr>
    </w:lvl>
    <w:lvl w:ilvl="4" w:tplc="72965571" w:tentative="1">
      <w:start w:val="1"/>
      <w:numFmt w:val="lowerLetter"/>
      <w:lvlText w:val="%5."/>
      <w:lvlJc w:val="left"/>
      <w:pPr>
        <w:ind w:left="3600" w:hanging="360"/>
      </w:pPr>
    </w:lvl>
    <w:lvl w:ilvl="5" w:tplc="72965571" w:tentative="1">
      <w:start w:val="1"/>
      <w:numFmt w:val="lowerRoman"/>
      <w:lvlText w:val="%6."/>
      <w:lvlJc w:val="right"/>
      <w:pPr>
        <w:ind w:left="4320" w:hanging="180"/>
      </w:pPr>
    </w:lvl>
    <w:lvl w:ilvl="6" w:tplc="72965571" w:tentative="1">
      <w:start w:val="1"/>
      <w:numFmt w:val="decimal"/>
      <w:lvlText w:val="%7."/>
      <w:lvlJc w:val="left"/>
      <w:pPr>
        <w:ind w:left="5040" w:hanging="360"/>
      </w:pPr>
    </w:lvl>
    <w:lvl w:ilvl="7" w:tplc="72965571" w:tentative="1">
      <w:start w:val="1"/>
      <w:numFmt w:val="lowerLetter"/>
      <w:lvlText w:val="%8."/>
      <w:lvlJc w:val="left"/>
      <w:pPr>
        <w:ind w:left="5760" w:hanging="360"/>
      </w:pPr>
    </w:lvl>
    <w:lvl w:ilvl="8" w:tplc="72965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">
    <w:multiLevelType w:val="hybridMultilevel"/>
    <w:lvl w:ilvl="0" w:tplc="57950232">
      <w:start w:val="1"/>
      <w:numFmt w:val="decimal"/>
      <w:lvlText w:val="%1."/>
      <w:lvlJc w:val="left"/>
      <w:pPr>
        <w:ind w:left="720" w:hanging="360"/>
      </w:pPr>
    </w:lvl>
    <w:lvl w:ilvl="1" w:tplc="57950232" w:tentative="1">
      <w:start w:val="1"/>
      <w:numFmt w:val="lowerLetter"/>
      <w:lvlText w:val="%2."/>
      <w:lvlJc w:val="left"/>
      <w:pPr>
        <w:ind w:left="1440" w:hanging="360"/>
      </w:pPr>
    </w:lvl>
    <w:lvl w:ilvl="2" w:tplc="57950232" w:tentative="1">
      <w:start w:val="1"/>
      <w:numFmt w:val="lowerRoman"/>
      <w:lvlText w:val="%3."/>
      <w:lvlJc w:val="right"/>
      <w:pPr>
        <w:ind w:left="2160" w:hanging="180"/>
      </w:pPr>
    </w:lvl>
    <w:lvl w:ilvl="3" w:tplc="57950232" w:tentative="1">
      <w:start w:val="1"/>
      <w:numFmt w:val="decimal"/>
      <w:lvlText w:val="%4."/>
      <w:lvlJc w:val="left"/>
      <w:pPr>
        <w:ind w:left="2880" w:hanging="360"/>
      </w:pPr>
    </w:lvl>
    <w:lvl w:ilvl="4" w:tplc="57950232" w:tentative="1">
      <w:start w:val="1"/>
      <w:numFmt w:val="lowerLetter"/>
      <w:lvlText w:val="%5."/>
      <w:lvlJc w:val="left"/>
      <w:pPr>
        <w:ind w:left="3600" w:hanging="360"/>
      </w:pPr>
    </w:lvl>
    <w:lvl w:ilvl="5" w:tplc="57950232" w:tentative="1">
      <w:start w:val="1"/>
      <w:numFmt w:val="lowerRoman"/>
      <w:lvlText w:val="%6."/>
      <w:lvlJc w:val="right"/>
      <w:pPr>
        <w:ind w:left="4320" w:hanging="180"/>
      </w:pPr>
    </w:lvl>
    <w:lvl w:ilvl="6" w:tplc="57950232" w:tentative="1">
      <w:start w:val="1"/>
      <w:numFmt w:val="decimal"/>
      <w:lvlText w:val="%7."/>
      <w:lvlJc w:val="left"/>
      <w:pPr>
        <w:ind w:left="5040" w:hanging="360"/>
      </w:pPr>
    </w:lvl>
    <w:lvl w:ilvl="7" w:tplc="57950232" w:tentative="1">
      <w:start w:val="1"/>
      <w:numFmt w:val="lowerLetter"/>
      <w:lvlText w:val="%8."/>
      <w:lvlJc w:val="left"/>
      <w:pPr>
        <w:ind w:left="5760" w:hanging="360"/>
      </w:pPr>
    </w:lvl>
    <w:lvl w:ilvl="8" w:tplc="57950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">
    <w:multiLevelType w:val="hybridMultilevel"/>
    <w:lvl w:ilvl="0" w:tplc="90083185">
      <w:start w:val="1"/>
      <w:numFmt w:val="decimal"/>
      <w:lvlText w:val="%1."/>
      <w:lvlJc w:val="left"/>
      <w:pPr>
        <w:ind w:left="720" w:hanging="360"/>
      </w:pPr>
    </w:lvl>
    <w:lvl w:ilvl="1" w:tplc="90083185" w:tentative="1">
      <w:start w:val="1"/>
      <w:numFmt w:val="lowerLetter"/>
      <w:lvlText w:val="%2."/>
      <w:lvlJc w:val="left"/>
      <w:pPr>
        <w:ind w:left="1440" w:hanging="360"/>
      </w:pPr>
    </w:lvl>
    <w:lvl w:ilvl="2" w:tplc="90083185" w:tentative="1">
      <w:start w:val="1"/>
      <w:numFmt w:val="lowerRoman"/>
      <w:lvlText w:val="%3."/>
      <w:lvlJc w:val="right"/>
      <w:pPr>
        <w:ind w:left="2160" w:hanging="180"/>
      </w:pPr>
    </w:lvl>
    <w:lvl w:ilvl="3" w:tplc="90083185" w:tentative="1">
      <w:start w:val="1"/>
      <w:numFmt w:val="decimal"/>
      <w:lvlText w:val="%4."/>
      <w:lvlJc w:val="left"/>
      <w:pPr>
        <w:ind w:left="2880" w:hanging="360"/>
      </w:pPr>
    </w:lvl>
    <w:lvl w:ilvl="4" w:tplc="90083185" w:tentative="1">
      <w:start w:val="1"/>
      <w:numFmt w:val="lowerLetter"/>
      <w:lvlText w:val="%5."/>
      <w:lvlJc w:val="left"/>
      <w:pPr>
        <w:ind w:left="3600" w:hanging="360"/>
      </w:pPr>
    </w:lvl>
    <w:lvl w:ilvl="5" w:tplc="90083185" w:tentative="1">
      <w:start w:val="1"/>
      <w:numFmt w:val="lowerRoman"/>
      <w:lvlText w:val="%6."/>
      <w:lvlJc w:val="right"/>
      <w:pPr>
        <w:ind w:left="4320" w:hanging="180"/>
      </w:pPr>
    </w:lvl>
    <w:lvl w:ilvl="6" w:tplc="90083185" w:tentative="1">
      <w:start w:val="1"/>
      <w:numFmt w:val="decimal"/>
      <w:lvlText w:val="%7."/>
      <w:lvlJc w:val="left"/>
      <w:pPr>
        <w:ind w:left="5040" w:hanging="360"/>
      </w:pPr>
    </w:lvl>
    <w:lvl w:ilvl="7" w:tplc="90083185" w:tentative="1">
      <w:start w:val="1"/>
      <w:numFmt w:val="lowerLetter"/>
      <w:lvlText w:val="%8."/>
      <w:lvlJc w:val="left"/>
      <w:pPr>
        <w:ind w:left="5760" w:hanging="360"/>
      </w:pPr>
    </w:lvl>
    <w:lvl w:ilvl="8" w:tplc="90083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0">
    <w:multiLevelType w:val="hybridMultilevel"/>
    <w:lvl w:ilvl="0" w:tplc="42128345">
      <w:start w:val="1"/>
      <w:numFmt w:val="decimal"/>
      <w:lvlText w:val="%1."/>
      <w:lvlJc w:val="left"/>
      <w:pPr>
        <w:ind w:left="720" w:hanging="360"/>
      </w:pPr>
    </w:lvl>
    <w:lvl w:ilvl="1" w:tplc="42128345" w:tentative="1">
      <w:start w:val="1"/>
      <w:numFmt w:val="lowerLetter"/>
      <w:lvlText w:val="%2."/>
      <w:lvlJc w:val="left"/>
      <w:pPr>
        <w:ind w:left="1440" w:hanging="360"/>
      </w:pPr>
    </w:lvl>
    <w:lvl w:ilvl="2" w:tplc="42128345" w:tentative="1">
      <w:start w:val="1"/>
      <w:numFmt w:val="lowerRoman"/>
      <w:lvlText w:val="%3."/>
      <w:lvlJc w:val="right"/>
      <w:pPr>
        <w:ind w:left="2160" w:hanging="180"/>
      </w:pPr>
    </w:lvl>
    <w:lvl w:ilvl="3" w:tplc="42128345" w:tentative="1">
      <w:start w:val="1"/>
      <w:numFmt w:val="decimal"/>
      <w:lvlText w:val="%4."/>
      <w:lvlJc w:val="left"/>
      <w:pPr>
        <w:ind w:left="2880" w:hanging="360"/>
      </w:pPr>
    </w:lvl>
    <w:lvl w:ilvl="4" w:tplc="42128345" w:tentative="1">
      <w:start w:val="1"/>
      <w:numFmt w:val="lowerLetter"/>
      <w:lvlText w:val="%5."/>
      <w:lvlJc w:val="left"/>
      <w:pPr>
        <w:ind w:left="3600" w:hanging="360"/>
      </w:pPr>
    </w:lvl>
    <w:lvl w:ilvl="5" w:tplc="42128345" w:tentative="1">
      <w:start w:val="1"/>
      <w:numFmt w:val="lowerRoman"/>
      <w:lvlText w:val="%6."/>
      <w:lvlJc w:val="right"/>
      <w:pPr>
        <w:ind w:left="4320" w:hanging="180"/>
      </w:pPr>
    </w:lvl>
    <w:lvl w:ilvl="6" w:tplc="42128345" w:tentative="1">
      <w:start w:val="1"/>
      <w:numFmt w:val="decimal"/>
      <w:lvlText w:val="%7."/>
      <w:lvlJc w:val="left"/>
      <w:pPr>
        <w:ind w:left="5040" w:hanging="360"/>
      </w:pPr>
    </w:lvl>
    <w:lvl w:ilvl="7" w:tplc="42128345" w:tentative="1">
      <w:start w:val="1"/>
      <w:numFmt w:val="lowerLetter"/>
      <w:lvlText w:val="%8."/>
      <w:lvlJc w:val="left"/>
      <w:pPr>
        <w:ind w:left="5760" w:hanging="360"/>
      </w:pPr>
    </w:lvl>
    <w:lvl w:ilvl="8" w:tplc="42128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9">
    <w:multiLevelType w:val="hybridMultilevel"/>
    <w:lvl w:ilvl="0" w:tplc="81473961">
      <w:start w:val="1"/>
      <w:numFmt w:val="decimal"/>
      <w:lvlText w:val="%1."/>
      <w:lvlJc w:val="left"/>
      <w:pPr>
        <w:ind w:left="720" w:hanging="360"/>
      </w:pPr>
    </w:lvl>
    <w:lvl w:ilvl="1" w:tplc="81473961" w:tentative="1">
      <w:start w:val="1"/>
      <w:numFmt w:val="lowerLetter"/>
      <w:lvlText w:val="%2."/>
      <w:lvlJc w:val="left"/>
      <w:pPr>
        <w:ind w:left="1440" w:hanging="360"/>
      </w:pPr>
    </w:lvl>
    <w:lvl w:ilvl="2" w:tplc="81473961" w:tentative="1">
      <w:start w:val="1"/>
      <w:numFmt w:val="lowerRoman"/>
      <w:lvlText w:val="%3."/>
      <w:lvlJc w:val="right"/>
      <w:pPr>
        <w:ind w:left="2160" w:hanging="180"/>
      </w:pPr>
    </w:lvl>
    <w:lvl w:ilvl="3" w:tplc="81473961" w:tentative="1">
      <w:start w:val="1"/>
      <w:numFmt w:val="decimal"/>
      <w:lvlText w:val="%4."/>
      <w:lvlJc w:val="left"/>
      <w:pPr>
        <w:ind w:left="2880" w:hanging="360"/>
      </w:pPr>
    </w:lvl>
    <w:lvl w:ilvl="4" w:tplc="81473961" w:tentative="1">
      <w:start w:val="1"/>
      <w:numFmt w:val="lowerLetter"/>
      <w:lvlText w:val="%5."/>
      <w:lvlJc w:val="left"/>
      <w:pPr>
        <w:ind w:left="3600" w:hanging="360"/>
      </w:pPr>
    </w:lvl>
    <w:lvl w:ilvl="5" w:tplc="81473961" w:tentative="1">
      <w:start w:val="1"/>
      <w:numFmt w:val="lowerRoman"/>
      <w:lvlText w:val="%6."/>
      <w:lvlJc w:val="right"/>
      <w:pPr>
        <w:ind w:left="4320" w:hanging="180"/>
      </w:pPr>
    </w:lvl>
    <w:lvl w:ilvl="6" w:tplc="81473961" w:tentative="1">
      <w:start w:val="1"/>
      <w:numFmt w:val="decimal"/>
      <w:lvlText w:val="%7."/>
      <w:lvlJc w:val="left"/>
      <w:pPr>
        <w:ind w:left="5040" w:hanging="360"/>
      </w:pPr>
    </w:lvl>
    <w:lvl w:ilvl="7" w:tplc="81473961" w:tentative="1">
      <w:start w:val="1"/>
      <w:numFmt w:val="lowerLetter"/>
      <w:lvlText w:val="%8."/>
      <w:lvlJc w:val="left"/>
      <w:pPr>
        <w:ind w:left="5760" w:hanging="360"/>
      </w:pPr>
    </w:lvl>
    <w:lvl w:ilvl="8" w:tplc="81473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8">
    <w:multiLevelType w:val="hybridMultilevel"/>
    <w:lvl w:ilvl="0" w:tplc="14524414">
      <w:start w:val="1"/>
      <w:numFmt w:val="decimal"/>
      <w:lvlText w:val="%1."/>
      <w:lvlJc w:val="left"/>
      <w:pPr>
        <w:ind w:left="720" w:hanging="360"/>
      </w:pPr>
    </w:lvl>
    <w:lvl w:ilvl="1" w:tplc="14524414" w:tentative="1">
      <w:start w:val="1"/>
      <w:numFmt w:val="lowerLetter"/>
      <w:lvlText w:val="%2."/>
      <w:lvlJc w:val="left"/>
      <w:pPr>
        <w:ind w:left="1440" w:hanging="360"/>
      </w:pPr>
    </w:lvl>
    <w:lvl w:ilvl="2" w:tplc="14524414" w:tentative="1">
      <w:start w:val="1"/>
      <w:numFmt w:val="lowerRoman"/>
      <w:lvlText w:val="%3."/>
      <w:lvlJc w:val="right"/>
      <w:pPr>
        <w:ind w:left="2160" w:hanging="180"/>
      </w:pPr>
    </w:lvl>
    <w:lvl w:ilvl="3" w:tplc="14524414" w:tentative="1">
      <w:start w:val="1"/>
      <w:numFmt w:val="decimal"/>
      <w:lvlText w:val="%4."/>
      <w:lvlJc w:val="left"/>
      <w:pPr>
        <w:ind w:left="2880" w:hanging="360"/>
      </w:pPr>
    </w:lvl>
    <w:lvl w:ilvl="4" w:tplc="14524414" w:tentative="1">
      <w:start w:val="1"/>
      <w:numFmt w:val="lowerLetter"/>
      <w:lvlText w:val="%5."/>
      <w:lvlJc w:val="left"/>
      <w:pPr>
        <w:ind w:left="3600" w:hanging="360"/>
      </w:pPr>
    </w:lvl>
    <w:lvl w:ilvl="5" w:tplc="14524414" w:tentative="1">
      <w:start w:val="1"/>
      <w:numFmt w:val="lowerRoman"/>
      <w:lvlText w:val="%6."/>
      <w:lvlJc w:val="right"/>
      <w:pPr>
        <w:ind w:left="4320" w:hanging="180"/>
      </w:pPr>
    </w:lvl>
    <w:lvl w:ilvl="6" w:tplc="14524414" w:tentative="1">
      <w:start w:val="1"/>
      <w:numFmt w:val="decimal"/>
      <w:lvlText w:val="%7."/>
      <w:lvlJc w:val="left"/>
      <w:pPr>
        <w:ind w:left="5040" w:hanging="360"/>
      </w:pPr>
    </w:lvl>
    <w:lvl w:ilvl="7" w:tplc="14524414" w:tentative="1">
      <w:start w:val="1"/>
      <w:numFmt w:val="lowerLetter"/>
      <w:lvlText w:val="%8."/>
      <w:lvlJc w:val="left"/>
      <w:pPr>
        <w:ind w:left="5760" w:hanging="360"/>
      </w:pPr>
    </w:lvl>
    <w:lvl w:ilvl="8" w:tplc="14524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">
    <w:multiLevelType w:val="hybridMultilevel"/>
    <w:lvl w:ilvl="0" w:tplc="20984455">
      <w:start w:val="1"/>
      <w:numFmt w:val="decimal"/>
      <w:lvlText w:val="%1."/>
      <w:lvlJc w:val="left"/>
      <w:pPr>
        <w:ind w:left="720" w:hanging="360"/>
      </w:pPr>
    </w:lvl>
    <w:lvl w:ilvl="1" w:tplc="20984455" w:tentative="1">
      <w:start w:val="1"/>
      <w:numFmt w:val="lowerLetter"/>
      <w:lvlText w:val="%2."/>
      <w:lvlJc w:val="left"/>
      <w:pPr>
        <w:ind w:left="1440" w:hanging="360"/>
      </w:pPr>
    </w:lvl>
    <w:lvl w:ilvl="2" w:tplc="20984455" w:tentative="1">
      <w:start w:val="1"/>
      <w:numFmt w:val="lowerRoman"/>
      <w:lvlText w:val="%3."/>
      <w:lvlJc w:val="right"/>
      <w:pPr>
        <w:ind w:left="2160" w:hanging="180"/>
      </w:pPr>
    </w:lvl>
    <w:lvl w:ilvl="3" w:tplc="20984455" w:tentative="1">
      <w:start w:val="1"/>
      <w:numFmt w:val="decimal"/>
      <w:lvlText w:val="%4."/>
      <w:lvlJc w:val="left"/>
      <w:pPr>
        <w:ind w:left="2880" w:hanging="360"/>
      </w:pPr>
    </w:lvl>
    <w:lvl w:ilvl="4" w:tplc="20984455" w:tentative="1">
      <w:start w:val="1"/>
      <w:numFmt w:val="lowerLetter"/>
      <w:lvlText w:val="%5."/>
      <w:lvlJc w:val="left"/>
      <w:pPr>
        <w:ind w:left="3600" w:hanging="360"/>
      </w:pPr>
    </w:lvl>
    <w:lvl w:ilvl="5" w:tplc="20984455" w:tentative="1">
      <w:start w:val="1"/>
      <w:numFmt w:val="lowerRoman"/>
      <w:lvlText w:val="%6."/>
      <w:lvlJc w:val="right"/>
      <w:pPr>
        <w:ind w:left="4320" w:hanging="180"/>
      </w:pPr>
    </w:lvl>
    <w:lvl w:ilvl="6" w:tplc="20984455" w:tentative="1">
      <w:start w:val="1"/>
      <w:numFmt w:val="decimal"/>
      <w:lvlText w:val="%7."/>
      <w:lvlJc w:val="left"/>
      <w:pPr>
        <w:ind w:left="5040" w:hanging="360"/>
      </w:pPr>
    </w:lvl>
    <w:lvl w:ilvl="7" w:tplc="20984455" w:tentative="1">
      <w:start w:val="1"/>
      <w:numFmt w:val="lowerLetter"/>
      <w:lvlText w:val="%8."/>
      <w:lvlJc w:val="left"/>
      <w:pPr>
        <w:ind w:left="5760" w:hanging="360"/>
      </w:pPr>
    </w:lvl>
    <w:lvl w:ilvl="8" w:tplc="20984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">
    <w:multiLevelType w:val="hybridMultilevel"/>
    <w:lvl w:ilvl="0" w:tplc="42562192">
      <w:start w:val="1"/>
      <w:numFmt w:val="decimal"/>
      <w:lvlText w:val="%1."/>
      <w:lvlJc w:val="left"/>
      <w:pPr>
        <w:ind w:left="720" w:hanging="360"/>
      </w:pPr>
    </w:lvl>
    <w:lvl w:ilvl="1" w:tplc="42562192" w:tentative="1">
      <w:start w:val="1"/>
      <w:numFmt w:val="lowerLetter"/>
      <w:lvlText w:val="%2."/>
      <w:lvlJc w:val="left"/>
      <w:pPr>
        <w:ind w:left="1440" w:hanging="360"/>
      </w:pPr>
    </w:lvl>
    <w:lvl w:ilvl="2" w:tplc="42562192" w:tentative="1">
      <w:start w:val="1"/>
      <w:numFmt w:val="lowerRoman"/>
      <w:lvlText w:val="%3."/>
      <w:lvlJc w:val="right"/>
      <w:pPr>
        <w:ind w:left="2160" w:hanging="180"/>
      </w:pPr>
    </w:lvl>
    <w:lvl w:ilvl="3" w:tplc="42562192" w:tentative="1">
      <w:start w:val="1"/>
      <w:numFmt w:val="decimal"/>
      <w:lvlText w:val="%4."/>
      <w:lvlJc w:val="left"/>
      <w:pPr>
        <w:ind w:left="2880" w:hanging="360"/>
      </w:pPr>
    </w:lvl>
    <w:lvl w:ilvl="4" w:tplc="42562192" w:tentative="1">
      <w:start w:val="1"/>
      <w:numFmt w:val="lowerLetter"/>
      <w:lvlText w:val="%5."/>
      <w:lvlJc w:val="left"/>
      <w:pPr>
        <w:ind w:left="3600" w:hanging="360"/>
      </w:pPr>
    </w:lvl>
    <w:lvl w:ilvl="5" w:tplc="42562192" w:tentative="1">
      <w:start w:val="1"/>
      <w:numFmt w:val="lowerRoman"/>
      <w:lvlText w:val="%6."/>
      <w:lvlJc w:val="right"/>
      <w:pPr>
        <w:ind w:left="4320" w:hanging="180"/>
      </w:pPr>
    </w:lvl>
    <w:lvl w:ilvl="6" w:tplc="42562192" w:tentative="1">
      <w:start w:val="1"/>
      <w:numFmt w:val="decimal"/>
      <w:lvlText w:val="%7."/>
      <w:lvlJc w:val="left"/>
      <w:pPr>
        <w:ind w:left="5040" w:hanging="360"/>
      </w:pPr>
    </w:lvl>
    <w:lvl w:ilvl="7" w:tplc="42562192" w:tentative="1">
      <w:start w:val="1"/>
      <w:numFmt w:val="lowerLetter"/>
      <w:lvlText w:val="%8."/>
      <w:lvlJc w:val="left"/>
      <w:pPr>
        <w:ind w:left="5760" w:hanging="360"/>
      </w:pPr>
    </w:lvl>
    <w:lvl w:ilvl="8" w:tplc="42562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5">
    <w:multiLevelType w:val="hybridMultilevel"/>
    <w:lvl w:ilvl="0" w:tplc="32588677">
      <w:start w:val="1"/>
      <w:numFmt w:val="decimal"/>
      <w:lvlText w:val="%1."/>
      <w:lvlJc w:val="left"/>
      <w:pPr>
        <w:ind w:left="720" w:hanging="360"/>
      </w:pPr>
    </w:lvl>
    <w:lvl w:ilvl="1" w:tplc="32588677" w:tentative="1">
      <w:start w:val="1"/>
      <w:numFmt w:val="lowerLetter"/>
      <w:lvlText w:val="%2."/>
      <w:lvlJc w:val="left"/>
      <w:pPr>
        <w:ind w:left="1440" w:hanging="360"/>
      </w:pPr>
    </w:lvl>
    <w:lvl w:ilvl="2" w:tplc="32588677" w:tentative="1">
      <w:start w:val="1"/>
      <w:numFmt w:val="lowerRoman"/>
      <w:lvlText w:val="%3."/>
      <w:lvlJc w:val="right"/>
      <w:pPr>
        <w:ind w:left="2160" w:hanging="180"/>
      </w:pPr>
    </w:lvl>
    <w:lvl w:ilvl="3" w:tplc="32588677" w:tentative="1">
      <w:start w:val="1"/>
      <w:numFmt w:val="decimal"/>
      <w:lvlText w:val="%4."/>
      <w:lvlJc w:val="left"/>
      <w:pPr>
        <w:ind w:left="2880" w:hanging="360"/>
      </w:pPr>
    </w:lvl>
    <w:lvl w:ilvl="4" w:tplc="32588677" w:tentative="1">
      <w:start w:val="1"/>
      <w:numFmt w:val="lowerLetter"/>
      <w:lvlText w:val="%5."/>
      <w:lvlJc w:val="left"/>
      <w:pPr>
        <w:ind w:left="3600" w:hanging="360"/>
      </w:pPr>
    </w:lvl>
    <w:lvl w:ilvl="5" w:tplc="32588677" w:tentative="1">
      <w:start w:val="1"/>
      <w:numFmt w:val="lowerRoman"/>
      <w:lvlText w:val="%6."/>
      <w:lvlJc w:val="right"/>
      <w:pPr>
        <w:ind w:left="4320" w:hanging="180"/>
      </w:pPr>
    </w:lvl>
    <w:lvl w:ilvl="6" w:tplc="32588677" w:tentative="1">
      <w:start w:val="1"/>
      <w:numFmt w:val="decimal"/>
      <w:lvlText w:val="%7."/>
      <w:lvlJc w:val="left"/>
      <w:pPr>
        <w:ind w:left="5040" w:hanging="360"/>
      </w:pPr>
    </w:lvl>
    <w:lvl w:ilvl="7" w:tplc="32588677" w:tentative="1">
      <w:start w:val="1"/>
      <w:numFmt w:val="lowerLetter"/>
      <w:lvlText w:val="%8."/>
      <w:lvlJc w:val="left"/>
      <w:pPr>
        <w:ind w:left="5760" w:hanging="360"/>
      </w:pPr>
    </w:lvl>
    <w:lvl w:ilvl="8" w:tplc="32588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4">
    <w:multiLevelType w:val="hybridMultilevel"/>
    <w:lvl w:ilvl="0" w:tplc="59684197">
      <w:start w:val="1"/>
      <w:numFmt w:val="decimal"/>
      <w:lvlText w:val="%1."/>
      <w:lvlJc w:val="left"/>
      <w:pPr>
        <w:ind w:left="720" w:hanging="360"/>
      </w:pPr>
    </w:lvl>
    <w:lvl w:ilvl="1" w:tplc="59684197" w:tentative="1">
      <w:start w:val="1"/>
      <w:numFmt w:val="lowerLetter"/>
      <w:lvlText w:val="%2."/>
      <w:lvlJc w:val="left"/>
      <w:pPr>
        <w:ind w:left="1440" w:hanging="360"/>
      </w:pPr>
    </w:lvl>
    <w:lvl w:ilvl="2" w:tplc="59684197" w:tentative="1">
      <w:start w:val="1"/>
      <w:numFmt w:val="lowerRoman"/>
      <w:lvlText w:val="%3."/>
      <w:lvlJc w:val="right"/>
      <w:pPr>
        <w:ind w:left="2160" w:hanging="180"/>
      </w:pPr>
    </w:lvl>
    <w:lvl w:ilvl="3" w:tplc="59684197" w:tentative="1">
      <w:start w:val="1"/>
      <w:numFmt w:val="decimal"/>
      <w:lvlText w:val="%4."/>
      <w:lvlJc w:val="left"/>
      <w:pPr>
        <w:ind w:left="2880" w:hanging="360"/>
      </w:pPr>
    </w:lvl>
    <w:lvl w:ilvl="4" w:tplc="59684197" w:tentative="1">
      <w:start w:val="1"/>
      <w:numFmt w:val="lowerLetter"/>
      <w:lvlText w:val="%5."/>
      <w:lvlJc w:val="left"/>
      <w:pPr>
        <w:ind w:left="3600" w:hanging="360"/>
      </w:pPr>
    </w:lvl>
    <w:lvl w:ilvl="5" w:tplc="59684197" w:tentative="1">
      <w:start w:val="1"/>
      <w:numFmt w:val="lowerRoman"/>
      <w:lvlText w:val="%6."/>
      <w:lvlJc w:val="right"/>
      <w:pPr>
        <w:ind w:left="4320" w:hanging="180"/>
      </w:pPr>
    </w:lvl>
    <w:lvl w:ilvl="6" w:tplc="59684197" w:tentative="1">
      <w:start w:val="1"/>
      <w:numFmt w:val="decimal"/>
      <w:lvlText w:val="%7."/>
      <w:lvlJc w:val="left"/>
      <w:pPr>
        <w:ind w:left="5040" w:hanging="360"/>
      </w:pPr>
    </w:lvl>
    <w:lvl w:ilvl="7" w:tplc="59684197" w:tentative="1">
      <w:start w:val="1"/>
      <w:numFmt w:val="lowerLetter"/>
      <w:lvlText w:val="%8."/>
      <w:lvlJc w:val="left"/>
      <w:pPr>
        <w:ind w:left="5760" w:hanging="360"/>
      </w:pPr>
    </w:lvl>
    <w:lvl w:ilvl="8" w:tplc="59684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">
    <w:multiLevelType w:val="hybridMultilevel"/>
    <w:lvl w:ilvl="0" w:tplc="55150122">
      <w:start w:val="1"/>
      <w:numFmt w:val="decimal"/>
      <w:lvlText w:val="%1."/>
      <w:lvlJc w:val="left"/>
      <w:pPr>
        <w:ind w:left="720" w:hanging="360"/>
      </w:pPr>
    </w:lvl>
    <w:lvl w:ilvl="1" w:tplc="55150122" w:tentative="1">
      <w:start w:val="1"/>
      <w:numFmt w:val="lowerLetter"/>
      <w:lvlText w:val="%2."/>
      <w:lvlJc w:val="left"/>
      <w:pPr>
        <w:ind w:left="1440" w:hanging="360"/>
      </w:pPr>
    </w:lvl>
    <w:lvl w:ilvl="2" w:tplc="55150122" w:tentative="1">
      <w:start w:val="1"/>
      <w:numFmt w:val="lowerRoman"/>
      <w:lvlText w:val="%3."/>
      <w:lvlJc w:val="right"/>
      <w:pPr>
        <w:ind w:left="2160" w:hanging="180"/>
      </w:pPr>
    </w:lvl>
    <w:lvl w:ilvl="3" w:tplc="55150122" w:tentative="1">
      <w:start w:val="1"/>
      <w:numFmt w:val="decimal"/>
      <w:lvlText w:val="%4."/>
      <w:lvlJc w:val="left"/>
      <w:pPr>
        <w:ind w:left="2880" w:hanging="360"/>
      </w:pPr>
    </w:lvl>
    <w:lvl w:ilvl="4" w:tplc="55150122" w:tentative="1">
      <w:start w:val="1"/>
      <w:numFmt w:val="lowerLetter"/>
      <w:lvlText w:val="%5."/>
      <w:lvlJc w:val="left"/>
      <w:pPr>
        <w:ind w:left="3600" w:hanging="360"/>
      </w:pPr>
    </w:lvl>
    <w:lvl w:ilvl="5" w:tplc="55150122" w:tentative="1">
      <w:start w:val="1"/>
      <w:numFmt w:val="lowerRoman"/>
      <w:lvlText w:val="%6."/>
      <w:lvlJc w:val="right"/>
      <w:pPr>
        <w:ind w:left="4320" w:hanging="180"/>
      </w:pPr>
    </w:lvl>
    <w:lvl w:ilvl="6" w:tplc="55150122" w:tentative="1">
      <w:start w:val="1"/>
      <w:numFmt w:val="decimal"/>
      <w:lvlText w:val="%7."/>
      <w:lvlJc w:val="left"/>
      <w:pPr>
        <w:ind w:left="5040" w:hanging="360"/>
      </w:pPr>
    </w:lvl>
    <w:lvl w:ilvl="7" w:tplc="55150122" w:tentative="1">
      <w:start w:val="1"/>
      <w:numFmt w:val="lowerLetter"/>
      <w:lvlText w:val="%8."/>
      <w:lvlJc w:val="left"/>
      <w:pPr>
        <w:ind w:left="5760" w:hanging="360"/>
      </w:pPr>
    </w:lvl>
    <w:lvl w:ilvl="8" w:tplc="55150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">
    <w:multiLevelType w:val="hybridMultilevel"/>
    <w:lvl w:ilvl="0" w:tplc="40840914">
      <w:start w:val="1"/>
      <w:numFmt w:val="decimal"/>
      <w:lvlText w:val="%1."/>
      <w:lvlJc w:val="left"/>
      <w:pPr>
        <w:ind w:left="720" w:hanging="360"/>
      </w:pPr>
    </w:lvl>
    <w:lvl w:ilvl="1" w:tplc="40840914" w:tentative="1">
      <w:start w:val="1"/>
      <w:numFmt w:val="lowerLetter"/>
      <w:lvlText w:val="%2."/>
      <w:lvlJc w:val="left"/>
      <w:pPr>
        <w:ind w:left="1440" w:hanging="360"/>
      </w:pPr>
    </w:lvl>
    <w:lvl w:ilvl="2" w:tplc="40840914" w:tentative="1">
      <w:start w:val="1"/>
      <w:numFmt w:val="lowerRoman"/>
      <w:lvlText w:val="%3."/>
      <w:lvlJc w:val="right"/>
      <w:pPr>
        <w:ind w:left="2160" w:hanging="180"/>
      </w:pPr>
    </w:lvl>
    <w:lvl w:ilvl="3" w:tplc="40840914" w:tentative="1">
      <w:start w:val="1"/>
      <w:numFmt w:val="decimal"/>
      <w:lvlText w:val="%4."/>
      <w:lvlJc w:val="left"/>
      <w:pPr>
        <w:ind w:left="2880" w:hanging="360"/>
      </w:pPr>
    </w:lvl>
    <w:lvl w:ilvl="4" w:tplc="40840914" w:tentative="1">
      <w:start w:val="1"/>
      <w:numFmt w:val="lowerLetter"/>
      <w:lvlText w:val="%5."/>
      <w:lvlJc w:val="left"/>
      <w:pPr>
        <w:ind w:left="3600" w:hanging="360"/>
      </w:pPr>
    </w:lvl>
    <w:lvl w:ilvl="5" w:tplc="40840914" w:tentative="1">
      <w:start w:val="1"/>
      <w:numFmt w:val="lowerRoman"/>
      <w:lvlText w:val="%6."/>
      <w:lvlJc w:val="right"/>
      <w:pPr>
        <w:ind w:left="4320" w:hanging="180"/>
      </w:pPr>
    </w:lvl>
    <w:lvl w:ilvl="6" w:tplc="40840914" w:tentative="1">
      <w:start w:val="1"/>
      <w:numFmt w:val="decimal"/>
      <w:lvlText w:val="%7."/>
      <w:lvlJc w:val="left"/>
      <w:pPr>
        <w:ind w:left="5040" w:hanging="360"/>
      </w:pPr>
    </w:lvl>
    <w:lvl w:ilvl="7" w:tplc="40840914" w:tentative="1">
      <w:start w:val="1"/>
      <w:numFmt w:val="lowerLetter"/>
      <w:lvlText w:val="%8."/>
      <w:lvlJc w:val="left"/>
      <w:pPr>
        <w:ind w:left="5760" w:hanging="360"/>
      </w:pPr>
    </w:lvl>
    <w:lvl w:ilvl="8" w:tplc="40840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">
    <w:multiLevelType w:val="hybridMultilevel"/>
    <w:lvl w:ilvl="0" w:tplc="44824156">
      <w:start w:val="1"/>
      <w:numFmt w:val="decimal"/>
      <w:lvlText w:val="%1."/>
      <w:lvlJc w:val="left"/>
      <w:pPr>
        <w:ind w:left="720" w:hanging="360"/>
      </w:pPr>
    </w:lvl>
    <w:lvl w:ilvl="1" w:tplc="44824156" w:tentative="1">
      <w:start w:val="1"/>
      <w:numFmt w:val="lowerLetter"/>
      <w:lvlText w:val="%2."/>
      <w:lvlJc w:val="left"/>
      <w:pPr>
        <w:ind w:left="1440" w:hanging="360"/>
      </w:pPr>
    </w:lvl>
    <w:lvl w:ilvl="2" w:tplc="44824156" w:tentative="1">
      <w:start w:val="1"/>
      <w:numFmt w:val="lowerRoman"/>
      <w:lvlText w:val="%3."/>
      <w:lvlJc w:val="right"/>
      <w:pPr>
        <w:ind w:left="2160" w:hanging="180"/>
      </w:pPr>
    </w:lvl>
    <w:lvl w:ilvl="3" w:tplc="44824156" w:tentative="1">
      <w:start w:val="1"/>
      <w:numFmt w:val="decimal"/>
      <w:lvlText w:val="%4."/>
      <w:lvlJc w:val="left"/>
      <w:pPr>
        <w:ind w:left="2880" w:hanging="360"/>
      </w:pPr>
    </w:lvl>
    <w:lvl w:ilvl="4" w:tplc="44824156" w:tentative="1">
      <w:start w:val="1"/>
      <w:numFmt w:val="lowerLetter"/>
      <w:lvlText w:val="%5."/>
      <w:lvlJc w:val="left"/>
      <w:pPr>
        <w:ind w:left="3600" w:hanging="360"/>
      </w:pPr>
    </w:lvl>
    <w:lvl w:ilvl="5" w:tplc="44824156" w:tentative="1">
      <w:start w:val="1"/>
      <w:numFmt w:val="lowerRoman"/>
      <w:lvlText w:val="%6."/>
      <w:lvlJc w:val="right"/>
      <w:pPr>
        <w:ind w:left="4320" w:hanging="180"/>
      </w:pPr>
    </w:lvl>
    <w:lvl w:ilvl="6" w:tplc="44824156" w:tentative="1">
      <w:start w:val="1"/>
      <w:numFmt w:val="decimal"/>
      <w:lvlText w:val="%7."/>
      <w:lvlJc w:val="left"/>
      <w:pPr>
        <w:ind w:left="5040" w:hanging="360"/>
      </w:pPr>
    </w:lvl>
    <w:lvl w:ilvl="7" w:tplc="44824156" w:tentative="1">
      <w:start w:val="1"/>
      <w:numFmt w:val="lowerLetter"/>
      <w:lvlText w:val="%8."/>
      <w:lvlJc w:val="left"/>
      <w:pPr>
        <w:ind w:left="5760" w:hanging="360"/>
      </w:pPr>
    </w:lvl>
    <w:lvl w:ilvl="8" w:tplc="44824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">
    <w:multiLevelType w:val="hybridMultilevel"/>
    <w:lvl w:ilvl="0" w:tplc="45246516">
      <w:start w:val="1"/>
      <w:numFmt w:val="decimal"/>
      <w:lvlText w:val="%1."/>
      <w:lvlJc w:val="left"/>
      <w:pPr>
        <w:ind w:left="720" w:hanging="360"/>
      </w:pPr>
    </w:lvl>
    <w:lvl w:ilvl="1" w:tplc="45246516" w:tentative="1">
      <w:start w:val="1"/>
      <w:numFmt w:val="lowerLetter"/>
      <w:lvlText w:val="%2."/>
      <w:lvlJc w:val="left"/>
      <w:pPr>
        <w:ind w:left="1440" w:hanging="360"/>
      </w:pPr>
    </w:lvl>
    <w:lvl w:ilvl="2" w:tplc="45246516" w:tentative="1">
      <w:start w:val="1"/>
      <w:numFmt w:val="lowerRoman"/>
      <w:lvlText w:val="%3."/>
      <w:lvlJc w:val="right"/>
      <w:pPr>
        <w:ind w:left="2160" w:hanging="180"/>
      </w:pPr>
    </w:lvl>
    <w:lvl w:ilvl="3" w:tplc="45246516" w:tentative="1">
      <w:start w:val="1"/>
      <w:numFmt w:val="decimal"/>
      <w:lvlText w:val="%4."/>
      <w:lvlJc w:val="left"/>
      <w:pPr>
        <w:ind w:left="2880" w:hanging="360"/>
      </w:pPr>
    </w:lvl>
    <w:lvl w:ilvl="4" w:tplc="45246516" w:tentative="1">
      <w:start w:val="1"/>
      <w:numFmt w:val="lowerLetter"/>
      <w:lvlText w:val="%5."/>
      <w:lvlJc w:val="left"/>
      <w:pPr>
        <w:ind w:left="3600" w:hanging="360"/>
      </w:pPr>
    </w:lvl>
    <w:lvl w:ilvl="5" w:tplc="45246516" w:tentative="1">
      <w:start w:val="1"/>
      <w:numFmt w:val="lowerRoman"/>
      <w:lvlText w:val="%6."/>
      <w:lvlJc w:val="right"/>
      <w:pPr>
        <w:ind w:left="4320" w:hanging="180"/>
      </w:pPr>
    </w:lvl>
    <w:lvl w:ilvl="6" w:tplc="45246516" w:tentative="1">
      <w:start w:val="1"/>
      <w:numFmt w:val="decimal"/>
      <w:lvlText w:val="%7."/>
      <w:lvlJc w:val="left"/>
      <w:pPr>
        <w:ind w:left="5040" w:hanging="360"/>
      </w:pPr>
    </w:lvl>
    <w:lvl w:ilvl="7" w:tplc="45246516" w:tentative="1">
      <w:start w:val="1"/>
      <w:numFmt w:val="lowerLetter"/>
      <w:lvlText w:val="%8."/>
      <w:lvlJc w:val="left"/>
      <w:pPr>
        <w:ind w:left="5760" w:hanging="360"/>
      </w:pPr>
    </w:lvl>
    <w:lvl w:ilvl="8" w:tplc="45246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9">
    <w:multiLevelType w:val="hybridMultilevel"/>
    <w:lvl w:ilvl="0" w:tplc="60100427">
      <w:start w:val="1"/>
      <w:numFmt w:val="decimal"/>
      <w:lvlText w:val="%1."/>
      <w:lvlJc w:val="left"/>
      <w:pPr>
        <w:ind w:left="720" w:hanging="360"/>
      </w:pPr>
    </w:lvl>
    <w:lvl w:ilvl="1" w:tplc="60100427" w:tentative="1">
      <w:start w:val="1"/>
      <w:numFmt w:val="lowerLetter"/>
      <w:lvlText w:val="%2."/>
      <w:lvlJc w:val="left"/>
      <w:pPr>
        <w:ind w:left="1440" w:hanging="360"/>
      </w:pPr>
    </w:lvl>
    <w:lvl w:ilvl="2" w:tplc="60100427" w:tentative="1">
      <w:start w:val="1"/>
      <w:numFmt w:val="lowerRoman"/>
      <w:lvlText w:val="%3."/>
      <w:lvlJc w:val="right"/>
      <w:pPr>
        <w:ind w:left="2160" w:hanging="180"/>
      </w:pPr>
    </w:lvl>
    <w:lvl w:ilvl="3" w:tplc="60100427" w:tentative="1">
      <w:start w:val="1"/>
      <w:numFmt w:val="decimal"/>
      <w:lvlText w:val="%4."/>
      <w:lvlJc w:val="left"/>
      <w:pPr>
        <w:ind w:left="2880" w:hanging="360"/>
      </w:pPr>
    </w:lvl>
    <w:lvl w:ilvl="4" w:tplc="60100427" w:tentative="1">
      <w:start w:val="1"/>
      <w:numFmt w:val="lowerLetter"/>
      <w:lvlText w:val="%5."/>
      <w:lvlJc w:val="left"/>
      <w:pPr>
        <w:ind w:left="3600" w:hanging="360"/>
      </w:pPr>
    </w:lvl>
    <w:lvl w:ilvl="5" w:tplc="60100427" w:tentative="1">
      <w:start w:val="1"/>
      <w:numFmt w:val="lowerRoman"/>
      <w:lvlText w:val="%6."/>
      <w:lvlJc w:val="right"/>
      <w:pPr>
        <w:ind w:left="4320" w:hanging="180"/>
      </w:pPr>
    </w:lvl>
    <w:lvl w:ilvl="6" w:tplc="60100427" w:tentative="1">
      <w:start w:val="1"/>
      <w:numFmt w:val="decimal"/>
      <w:lvlText w:val="%7."/>
      <w:lvlJc w:val="left"/>
      <w:pPr>
        <w:ind w:left="5040" w:hanging="360"/>
      </w:pPr>
    </w:lvl>
    <w:lvl w:ilvl="7" w:tplc="60100427" w:tentative="1">
      <w:start w:val="1"/>
      <w:numFmt w:val="lowerLetter"/>
      <w:lvlText w:val="%8."/>
      <w:lvlJc w:val="left"/>
      <w:pPr>
        <w:ind w:left="5760" w:hanging="360"/>
      </w:pPr>
    </w:lvl>
    <w:lvl w:ilvl="8" w:tplc="60100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8">
    <w:multiLevelType w:val="hybridMultilevel"/>
    <w:lvl w:ilvl="0" w:tplc="75985070">
      <w:start w:val="1"/>
      <w:numFmt w:val="decimal"/>
      <w:lvlText w:val="%1."/>
      <w:lvlJc w:val="left"/>
      <w:pPr>
        <w:ind w:left="720" w:hanging="360"/>
      </w:pPr>
    </w:lvl>
    <w:lvl w:ilvl="1" w:tplc="75985070" w:tentative="1">
      <w:start w:val="1"/>
      <w:numFmt w:val="lowerLetter"/>
      <w:lvlText w:val="%2."/>
      <w:lvlJc w:val="left"/>
      <w:pPr>
        <w:ind w:left="1440" w:hanging="360"/>
      </w:pPr>
    </w:lvl>
    <w:lvl w:ilvl="2" w:tplc="75985070" w:tentative="1">
      <w:start w:val="1"/>
      <w:numFmt w:val="lowerRoman"/>
      <w:lvlText w:val="%3."/>
      <w:lvlJc w:val="right"/>
      <w:pPr>
        <w:ind w:left="2160" w:hanging="180"/>
      </w:pPr>
    </w:lvl>
    <w:lvl w:ilvl="3" w:tplc="75985070" w:tentative="1">
      <w:start w:val="1"/>
      <w:numFmt w:val="decimal"/>
      <w:lvlText w:val="%4."/>
      <w:lvlJc w:val="left"/>
      <w:pPr>
        <w:ind w:left="2880" w:hanging="360"/>
      </w:pPr>
    </w:lvl>
    <w:lvl w:ilvl="4" w:tplc="75985070" w:tentative="1">
      <w:start w:val="1"/>
      <w:numFmt w:val="lowerLetter"/>
      <w:lvlText w:val="%5."/>
      <w:lvlJc w:val="left"/>
      <w:pPr>
        <w:ind w:left="3600" w:hanging="360"/>
      </w:pPr>
    </w:lvl>
    <w:lvl w:ilvl="5" w:tplc="75985070" w:tentative="1">
      <w:start w:val="1"/>
      <w:numFmt w:val="lowerRoman"/>
      <w:lvlText w:val="%6."/>
      <w:lvlJc w:val="right"/>
      <w:pPr>
        <w:ind w:left="4320" w:hanging="180"/>
      </w:pPr>
    </w:lvl>
    <w:lvl w:ilvl="6" w:tplc="75985070" w:tentative="1">
      <w:start w:val="1"/>
      <w:numFmt w:val="decimal"/>
      <w:lvlText w:val="%7."/>
      <w:lvlJc w:val="left"/>
      <w:pPr>
        <w:ind w:left="5040" w:hanging="360"/>
      </w:pPr>
    </w:lvl>
    <w:lvl w:ilvl="7" w:tplc="75985070" w:tentative="1">
      <w:start w:val="1"/>
      <w:numFmt w:val="lowerLetter"/>
      <w:lvlText w:val="%8."/>
      <w:lvlJc w:val="left"/>
      <w:pPr>
        <w:ind w:left="5760" w:hanging="360"/>
      </w:pPr>
    </w:lvl>
    <w:lvl w:ilvl="8" w:tplc="75985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7">
    <w:multiLevelType w:val="hybridMultilevel"/>
    <w:lvl w:ilvl="0" w:tplc="88623152">
      <w:start w:val="1"/>
      <w:numFmt w:val="decimal"/>
      <w:lvlText w:val="%1."/>
      <w:lvlJc w:val="left"/>
      <w:pPr>
        <w:ind w:left="720" w:hanging="360"/>
      </w:pPr>
    </w:lvl>
    <w:lvl w:ilvl="1" w:tplc="88623152" w:tentative="1">
      <w:start w:val="1"/>
      <w:numFmt w:val="lowerLetter"/>
      <w:lvlText w:val="%2."/>
      <w:lvlJc w:val="left"/>
      <w:pPr>
        <w:ind w:left="1440" w:hanging="360"/>
      </w:pPr>
    </w:lvl>
    <w:lvl w:ilvl="2" w:tplc="88623152" w:tentative="1">
      <w:start w:val="1"/>
      <w:numFmt w:val="lowerRoman"/>
      <w:lvlText w:val="%3."/>
      <w:lvlJc w:val="right"/>
      <w:pPr>
        <w:ind w:left="2160" w:hanging="180"/>
      </w:pPr>
    </w:lvl>
    <w:lvl w:ilvl="3" w:tplc="88623152" w:tentative="1">
      <w:start w:val="1"/>
      <w:numFmt w:val="decimal"/>
      <w:lvlText w:val="%4."/>
      <w:lvlJc w:val="left"/>
      <w:pPr>
        <w:ind w:left="2880" w:hanging="360"/>
      </w:pPr>
    </w:lvl>
    <w:lvl w:ilvl="4" w:tplc="88623152" w:tentative="1">
      <w:start w:val="1"/>
      <w:numFmt w:val="lowerLetter"/>
      <w:lvlText w:val="%5."/>
      <w:lvlJc w:val="left"/>
      <w:pPr>
        <w:ind w:left="3600" w:hanging="360"/>
      </w:pPr>
    </w:lvl>
    <w:lvl w:ilvl="5" w:tplc="88623152" w:tentative="1">
      <w:start w:val="1"/>
      <w:numFmt w:val="lowerRoman"/>
      <w:lvlText w:val="%6."/>
      <w:lvlJc w:val="right"/>
      <w:pPr>
        <w:ind w:left="4320" w:hanging="180"/>
      </w:pPr>
    </w:lvl>
    <w:lvl w:ilvl="6" w:tplc="88623152" w:tentative="1">
      <w:start w:val="1"/>
      <w:numFmt w:val="decimal"/>
      <w:lvlText w:val="%7."/>
      <w:lvlJc w:val="left"/>
      <w:pPr>
        <w:ind w:left="5040" w:hanging="360"/>
      </w:pPr>
    </w:lvl>
    <w:lvl w:ilvl="7" w:tplc="88623152" w:tentative="1">
      <w:start w:val="1"/>
      <w:numFmt w:val="lowerLetter"/>
      <w:lvlText w:val="%8."/>
      <w:lvlJc w:val="left"/>
      <w:pPr>
        <w:ind w:left="5760" w:hanging="360"/>
      </w:pPr>
    </w:lvl>
    <w:lvl w:ilvl="8" w:tplc="88623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">
    <w:multiLevelType w:val="hybridMultilevel"/>
    <w:lvl w:ilvl="0" w:tplc="53353825">
      <w:start w:val="1"/>
      <w:numFmt w:val="decimal"/>
      <w:lvlText w:val="%1."/>
      <w:lvlJc w:val="left"/>
      <w:pPr>
        <w:ind w:left="720" w:hanging="360"/>
      </w:pPr>
    </w:lvl>
    <w:lvl w:ilvl="1" w:tplc="53353825" w:tentative="1">
      <w:start w:val="1"/>
      <w:numFmt w:val="lowerLetter"/>
      <w:lvlText w:val="%2."/>
      <w:lvlJc w:val="left"/>
      <w:pPr>
        <w:ind w:left="1440" w:hanging="360"/>
      </w:pPr>
    </w:lvl>
    <w:lvl w:ilvl="2" w:tplc="53353825" w:tentative="1">
      <w:start w:val="1"/>
      <w:numFmt w:val="lowerRoman"/>
      <w:lvlText w:val="%3."/>
      <w:lvlJc w:val="right"/>
      <w:pPr>
        <w:ind w:left="2160" w:hanging="180"/>
      </w:pPr>
    </w:lvl>
    <w:lvl w:ilvl="3" w:tplc="53353825" w:tentative="1">
      <w:start w:val="1"/>
      <w:numFmt w:val="decimal"/>
      <w:lvlText w:val="%4."/>
      <w:lvlJc w:val="left"/>
      <w:pPr>
        <w:ind w:left="2880" w:hanging="360"/>
      </w:pPr>
    </w:lvl>
    <w:lvl w:ilvl="4" w:tplc="53353825" w:tentative="1">
      <w:start w:val="1"/>
      <w:numFmt w:val="lowerLetter"/>
      <w:lvlText w:val="%5."/>
      <w:lvlJc w:val="left"/>
      <w:pPr>
        <w:ind w:left="3600" w:hanging="360"/>
      </w:pPr>
    </w:lvl>
    <w:lvl w:ilvl="5" w:tplc="53353825" w:tentative="1">
      <w:start w:val="1"/>
      <w:numFmt w:val="lowerRoman"/>
      <w:lvlText w:val="%6."/>
      <w:lvlJc w:val="right"/>
      <w:pPr>
        <w:ind w:left="4320" w:hanging="180"/>
      </w:pPr>
    </w:lvl>
    <w:lvl w:ilvl="6" w:tplc="53353825" w:tentative="1">
      <w:start w:val="1"/>
      <w:numFmt w:val="decimal"/>
      <w:lvlText w:val="%7."/>
      <w:lvlJc w:val="left"/>
      <w:pPr>
        <w:ind w:left="5040" w:hanging="360"/>
      </w:pPr>
    </w:lvl>
    <w:lvl w:ilvl="7" w:tplc="53353825" w:tentative="1">
      <w:start w:val="1"/>
      <w:numFmt w:val="lowerLetter"/>
      <w:lvlText w:val="%8."/>
      <w:lvlJc w:val="left"/>
      <w:pPr>
        <w:ind w:left="5760" w:hanging="360"/>
      </w:pPr>
    </w:lvl>
    <w:lvl w:ilvl="8" w:tplc="53353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">
    <w:multiLevelType w:val="hybridMultilevel"/>
    <w:lvl w:ilvl="0" w:tplc="17223832">
      <w:start w:val="1"/>
      <w:numFmt w:val="decimal"/>
      <w:lvlText w:val="%1."/>
      <w:lvlJc w:val="left"/>
      <w:pPr>
        <w:ind w:left="720" w:hanging="360"/>
      </w:pPr>
    </w:lvl>
    <w:lvl w:ilvl="1" w:tplc="17223832" w:tentative="1">
      <w:start w:val="1"/>
      <w:numFmt w:val="lowerLetter"/>
      <w:lvlText w:val="%2."/>
      <w:lvlJc w:val="left"/>
      <w:pPr>
        <w:ind w:left="1440" w:hanging="360"/>
      </w:pPr>
    </w:lvl>
    <w:lvl w:ilvl="2" w:tplc="17223832" w:tentative="1">
      <w:start w:val="1"/>
      <w:numFmt w:val="lowerRoman"/>
      <w:lvlText w:val="%3."/>
      <w:lvlJc w:val="right"/>
      <w:pPr>
        <w:ind w:left="2160" w:hanging="180"/>
      </w:pPr>
    </w:lvl>
    <w:lvl w:ilvl="3" w:tplc="17223832" w:tentative="1">
      <w:start w:val="1"/>
      <w:numFmt w:val="decimal"/>
      <w:lvlText w:val="%4."/>
      <w:lvlJc w:val="left"/>
      <w:pPr>
        <w:ind w:left="2880" w:hanging="360"/>
      </w:pPr>
    </w:lvl>
    <w:lvl w:ilvl="4" w:tplc="17223832" w:tentative="1">
      <w:start w:val="1"/>
      <w:numFmt w:val="lowerLetter"/>
      <w:lvlText w:val="%5."/>
      <w:lvlJc w:val="left"/>
      <w:pPr>
        <w:ind w:left="3600" w:hanging="360"/>
      </w:pPr>
    </w:lvl>
    <w:lvl w:ilvl="5" w:tplc="17223832" w:tentative="1">
      <w:start w:val="1"/>
      <w:numFmt w:val="lowerRoman"/>
      <w:lvlText w:val="%6."/>
      <w:lvlJc w:val="right"/>
      <w:pPr>
        <w:ind w:left="4320" w:hanging="180"/>
      </w:pPr>
    </w:lvl>
    <w:lvl w:ilvl="6" w:tplc="17223832" w:tentative="1">
      <w:start w:val="1"/>
      <w:numFmt w:val="decimal"/>
      <w:lvlText w:val="%7."/>
      <w:lvlJc w:val="left"/>
      <w:pPr>
        <w:ind w:left="5040" w:hanging="360"/>
      </w:pPr>
    </w:lvl>
    <w:lvl w:ilvl="7" w:tplc="17223832" w:tentative="1">
      <w:start w:val="1"/>
      <w:numFmt w:val="lowerLetter"/>
      <w:lvlText w:val="%8."/>
      <w:lvlJc w:val="left"/>
      <w:pPr>
        <w:ind w:left="5760" w:hanging="360"/>
      </w:pPr>
    </w:lvl>
    <w:lvl w:ilvl="8" w:tplc="17223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">
    <w:multiLevelType w:val="hybridMultilevel"/>
    <w:lvl w:ilvl="0" w:tplc="65393541">
      <w:start w:val="1"/>
      <w:numFmt w:val="decimal"/>
      <w:lvlText w:val="%1."/>
      <w:lvlJc w:val="left"/>
      <w:pPr>
        <w:ind w:left="720" w:hanging="360"/>
      </w:pPr>
    </w:lvl>
    <w:lvl w:ilvl="1" w:tplc="65393541" w:tentative="1">
      <w:start w:val="1"/>
      <w:numFmt w:val="lowerLetter"/>
      <w:lvlText w:val="%2."/>
      <w:lvlJc w:val="left"/>
      <w:pPr>
        <w:ind w:left="1440" w:hanging="360"/>
      </w:pPr>
    </w:lvl>
    <w:lvl w:ilvl="2" w:tplc="65393541" w:tentative="1">
      <w:start w:val="1"/>
      <w:numFmt w:val="lowerRoman"/>
      <w:lvlText w:val="%3."/>
      <w:lvlJc w:val="right"/>
      <w:pPr>
        <w:ind w:left="2160" w:hanging="180"/>
      </w:pPr>
    </w:lvl>
    <w:lvl w:ilvl="3" w:tplc="65393541" w:tentative="1">
      <w:start w:val="1"/>
      <w:numFmt w:val="decimal"/>
      <w:lvlText w:val="%4."/>
      <w:lvlJc w:val="left"/>
      <w:pPr>
        <w:ind w:left="2880" w:hanging="360"/>
      </w:pPr>
    </w:lvl>
    <w:lvl w:ilvl="4" w:tplc="65393541" w:tentative="1">
      <w:start w:val="1"/>
      <w:numFmt w:val="lowerLetter"/>
      <w:lvlText w:val="%5."/>
      <w:lvlJc w:val="left"/>
      <w:pPr>
        <w:ind w:left="3600" w:hanging="360"/>
      </w:pPr>
    </w:lvl>
    <w:lvl w:ilvl="5" w:tplc="65393541" w:tentative="1">
      <w:start w:val="1"/>
      <w:numFmt w:val="lowerRoman"/>
      <w:lvlText w:val="%6."/>
      <w:lvlJc w:val="right"/>
      <w:pPr>
        <w:ind w:left="4320" w:hanging="180"/>
      </w:pPr>
    </w:lvl>
    <w:lvl w:ilvl="6" w:tplc="65393541" w:tentative="1">
      <w:start w:val="1"/>
      <w:numFmt w:val="decimal"/>
      <w:lvlText w:val="%7."/>
      <w:lvlJc w:val="left"/>
      <w:pPr>
        <w:ind w:left="5040" w:hanging="360"/>
      </w:pPr>
    </w:lvl>
    <w:lvl w:ilvl="7" w:tplc="65393541" w:tentative="1">
      <w:start w:val="1"/>
      <w:numFmt w:val="lowerLetter"/>
      <w:lvlText w:val="%8."/>
      <w:lvlJc w:val="left"/>
      <w:pPr>
        <w:ind w:left="5760" w:hanging="360"/>
      </w:pPr>
    </w:lvl>
    <w:lvl w:ilvl="8" w:tplc="65393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3">
    <w:multiLevelType w:val="hybridMultilevel"/>
    <w:lvl w:ilvl="0" w:tplc="37037509">
      <w:start w:val="1"/>
      <w:numFmt w:val="decimal"/>
      <w:lvlText w:val="%1."/>
      <w:lvlJc w:val="left"/>
      <w:pPr>
        <w:ind w:left="720" w:hanging="360"/>
      </w:pPr>
    </w:lvl>
    <w:lvl w:ilvl="1" w:tplc="37037509" w:tentative="1">
      <w:start w:val="1"/>
      <w:numFmt w:val="lowerLetter"/>
      <w:lvlText w:val="%2."/>
      <w:lvlJc w:val="left"/>
      <w:pPr>
        <w:ind w:left="1440" w:hanging="360"/>
      </w:pPr>
    </w:lvl>
    <w:lvl w:ilvl="2" w:tplc="37037509" w:tentative="1">
      <w:start w:val="1"/>
      <w:numFmt w:val="lowerRoman"/>
      <w:lvlText w:val="%3."/>
      <w:lvlJc w:val="right"/>
      <w:pPr>
        <w:ind w:left="2160" w:hanging="180"/>
      </w:pPr>
    </w:lvl>
    <w:lvl w:ilvl="3" w:tplc="37037509" w:tentative="1">
      <w:start w:val="1"/>
      <w:numFmt w:val="decimal"/>
      <w:lvlText w:val="%4."/>
      <w:lvlJc w:val="left"/>
      <w:pPr>
        <w:ind w:left="2880" w:hanging="360"/>
      </w:pPr>
    </w:lvl>
    <w:lvl w:ilvl="4" w:tplc="37037509" w:tentative="1">
      <w:start w:val="1"/>
      <w:numFmt w:val="lowerLetter"/>
      <w:lvlText w:val="%5."/>
      <w:lvlJc w:val="left"/>
      <w:pPr>
        <w:ind w:left="3600" w:hanging="360"/>
      </w:pPr>
    </w:lvl>
    <w:lvl w:ilvl="5" w:tplc="37037509" w:tentative="1">
      <w:start w:val="1"/>
      <w:numFmt w:val="lowerRoman"/>
      <w:lvlText w:val="%6."/>
      <w:lvlJc w:val="right"/>
      <w:pPr>
        <w:ind w:left="4320" w:hanging="180"/>
      </w:pPr>
    </w:lvl>
    <w:lvl w:ilvl="6" w:tplc="37037509" w:tentative="1">
      <w:start w:val="1"/>
      <w:numFmt w:val="decimal"/>
      <w:lvlText w:val="%7."/>
      <w:lvlJc w:val="left"/>
      <w:pPr>
        <w:ind w:left="5040" w:hanging="360"/>
      </w:pPr>
    </w:lvl>
    <w:lvl w:ilvl="7" w:tplc="37037509" w:tentative="1">
      <w:start w:val="1"/>
      <w:numFmt w:val="lowerLetter"/>
      <w:lvlText w:val="%8."/>
      <w:lvlJc w:val="left"/>
      <w:pPr>
        <w:ind w:left="5760" w:hanging="360"/>
      </w:pPr>
    </w:lvl>
    <w:lvl w:ilvl="8" w:tplc="37037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2">
    <w:multiLevelType w:val="hybridMultilevel"/>
    <w:lvl w:ilvl="0" w:tplc="86172278">
      <w:start w:val="1"/>
      <w:numFmt w:val="decimal"/>
      <w:lvlText w:val="%1."/>
      <w:lvlJc w:val="left"/>
      <w:pPr>
        <w:ind w:left="720" w:hanging="360"/>
      </w:pPr>
    </w:lvl>
    <w:lvl w:ilvl="1" w:tplc="86172278" w:tentative="1">
      <w:start w:val="1"/>
      <w:numFmt w:val="lowerLetter"/>
      <w:lvlText w:val="%2."/>
      <w:lvlJc w:val="left"/>
      <w:pPr>
        <w:ind w:left="1440" w:hanging="360"/>
      </w:pPr>
    </w:lvl>
    <w:lvl w:ilvl="2" w:tplc="86172278" w:tentative="1">
      <w:start w:val="1"/>
      <w:numFmt w:val="lowerRoman"/>
      <w:lvlText w:val="%3."/>
      <w:lvlJc w:val="right"/>
      <w:pPr>
        <w:ind w:left="2160" w:hanging="180"/>
      </w:pPr>
    </w:lvl>
    <w:lvl w:ilvl="3" w:tplc="86172278" w:tentative="1">
      <w:start w:val="1"/>
      <w:numFmt w:val="decimal"/>
      <w:lvlText w:val="%4."/>
      <w:lvlJc w:val="left"/>
      <w:pPr>
        <w:ind w:left="2880" w:hanging="360"/>
      </w:pPr>
    </w:lvl>
    <w:lvl w:ilvl="4" w:tplc="86172278" w:tentative="1">
      <w:start w:val="1"/>
      <w:numFmt w:val="lowerLetter"/>
      <w:lvlText w:val="%5."/>
      <w:lvlJc w:val="left"/>
      <w:pPr>
        <w:ind w:left="3600" w:hanging="360"/>
      </w:pPr>
    </w:lvl>
    <w:lvl w:ilvl="5" w:tplc="86172278" w:tentative="1">
      <w:start w:val="1"/>
      <w:numFmt w:val="lowerRoman"/>
      <w:lvlText w:val="%6."/>
      <w:lvlJc w:val="right"/>
      <w:pPr>
        <w:ind w:left="4320" w:hanging="180"/>
      </w:pPr>
    </w:lvl>
    <w:lvl w:ilvl="6" w:tplc="86172278" w:tentative="1">
      <w:start w:val="1"/>
      <w:numFmt w:val="decimal"/>
      <w:lvlText w:val="%7."/>
      <w:lvlJc w:val="left"/>
      <w:pPr>
        <w:ind w:left="5040" w:hanging="360"/>
      </w:pPr>
    </w:lvl>
    <w:lvl w:ilvl="7" w:tplc="86172278" w:tentative="1">
      <w:start w:val="1"/>
      <w:numFmt w:val="lowerLetter"/>
      <w:lvlText w:val="%8."/>
      <w:lvlJc w:val="left"/>
      <w:pPr>
        <w:ind w:left="5760" w:hanging="360"/>
      </w:pPr>
    </w:lvl>
    <w:lvl w:ilvl="8" w:tplc="86172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">
    <w:multiLevelType w:val="hybridMultilevel"/>
    <w:lvl w:ilvl="0" w:tplc="28752131">
      <w:start w:val="1"/>
      <w:numFmt w:val="decimal"/>
      <w:lvlText w:val="%1."/>
      <w:lvlJc w:val="left"/>
      <w:pPr>
        <w:ind w:left="720" w:hanging="360"/>
      </w:pPr>
    </w:lvl>
    <w:lvl w:ilvl="1" w:tplc="28752131" w:tentative="1">
      <w:start w:val="1"/>
      <w:numFmt w:val="lowerLetter"/>
      <w:lvlText w:val="%2."/>
      <w:lvlJc w:val="left"/>
      <w:pPr>
        <w:ind w:left="1440" w:hanging="360"/>
      </w:pPr>
    </w:lvl>
    <w:lvl w:ilvl="2" w:tplc="28752131" w:tentative="1">
      <w:start w:val="1"/>
      <w:numFmt w:val="lowerRoman"/>
      <w:lvlText w:val="%3."/>
      <w:lvlJc w:val="right"/>
      <w:pPr>
        <w:ind w:left="2160" w:hanging="180"/>
      </w:pPr>
    </w:lvl>
    <w:lvl w:ilvl="3" w:tplc="28752131" w:tentative="1">
      <w:start w:val="1"/>
      <w:numFmt w:val="decimal"/>
      <w:lvlText w:val="%4."/>
      <w:lvlJc w:val="left"/>
      <w:pPr>
        <w:ind w:left="2880" w:hanging="360"/>
      </w:pPr>
    </w:lvl>
    <w:lvl w:ilvl="4" w:tplc="28752131" w:tentative="1">
      <w:start w:val="1"/>
      <w:numFmt w:val="lowerLetter"/>
      <w:lvlText w:val="%5."/>
      <w:lvlJc w:val="left"/>
      <w:pPr>
        <w:ind w:left="3600" w:hanging="360"/>
      </w:pPr>
    </w:lvl>
    <w:lvl w:ilvl="5" w:tplc="28752131" w:tentative="1">
      <w:start w:val="1"/>
      <w:numFmt w:val="lowerRoman"/>
      <w:lvlText w:val="%6."/>
      <w:lvlJc w:val="right"/>
      <w:pPr>
        <w:ind w:left="4320" w:hanging="180"/>
      </w:pPr>
    </w:lvl>
    <w:lvl w:ilvl="6" w:tplc="28752131" w:tentative="1">
      <w:start w:val="1"/>
      <w:numFmt w:val="decimal"/>
      <w:lvlText w:val="%7."/>
      <w:lvlJc w:val="left"/>
      <w:pPr>
        <w:ind w:left="5040" w:hanging="360"/>
      </w:pPr>
    </w:lvl>
    <w:lvl w:ilvl="7" w:tplc="28752131" w:tentative="1">
      <w:start w:val="1"/>
      <w:numFmt w:val="lowerLetter"/>
      <w:lvlText w:val="%8."/>
      <w:lvlJc w:val="left"/>
      <w:pPr>
        <w:ind w:left="5760" w:hanging="360"/>
      </w:pPr>
    </w:lvl>
    <w:lvl w:ilvl="8" w:tplc="28752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">
    <w:multiLevelType w:val="hybridMultilevel"/>
    <w:lvl w:ilvl="0" w:tplc="92899039">
      <w:start w:val="1"/>
      <w:numFmt w:val="decimal"/>
      <w:lvlText w:val="%1."/>
      <w:lvlJc w:val="left"/>
      <w:pPr>
        <w:ind w:left="720" w:hanging="360"/>
      </w:pPr>
    </w:lvl>
    <w:lvl w:ilvl="1" w:tplc="92899039" w:tentative="1">
      <w:start w:val="1"/>
      <w:numFmt w:val="lowerLetter"/>
      <w:lvlText w:val="%2."/>
      <w:lvlJc w:val="left"/>
      <w:pPr>
        <w:ind w:left="1440" w:hanging="360"/>
      </w:pPr>
    </w:lvl>
    <w:lvl w:ilvl="2" w:tplc="92899039" w:tentative="1">
      <w:start w:val="1"/>
      <w:numFmt w:val="lowerRoman"/>
      <w:lvlText w:val="%3."/>
      <w:lvlJc w:val="right"/>
      <w:pPr>
        <w:ind w:left="2160" w:hanging="180"/>
      </w:pPr>
    </w:lvl>
    <w:lvl w:ilvl="3" w:tplc="92899039" w:tentative="1">
      <w:start w:val="1"/>
      <w:numFmt w:val="decimal"/>
      <w:lvlText w:val="%4."/>
      <w:lvlJc w:val="left"/>
      <w:pPr>
        <w:ind w:left="2880" w:hanging="360"/>
      </w:pPr>
    </w:lvl>
    <w:lvl w:ilvl="4" w:tplc="92899039" w:tentative="1">
      <w:start w:val="1"/>
      <w:numFmt w:val="lowerLetter"/>
      <w:lvlText w:val="%5."/>
      <w:lvlJc w:val="left"/>
      <w:pPr>
        <w:ind w:left="3600" w:hanging="360"/>
      </w:pPr>
    </w:lvl>
    <w:lvl w:ilvl="5" w:tplc="92899039" w:tentative="1">
      <w:start w:val="1"/>
      <w:numFmt w:val="lowerRoman"/>
      <w:lvlText w:val="%6."/>
      <w:lvlJc w:val="right"/>
      <w:pPr>
        <w:ind w:left="4320" w:hanging="180"/>
      </w:pPr>
    </w:lvl>
    <w:lvl w:ilvl="6" w:tplc="92899039" w:tentative="1">
      <w:start w:val="1"/>
      <w:numFmt w:val="decimal"/>
      <w:lvlText w:val="%7."/>
      <w:lvlJc w:val="left"/>
      <w:pPr>
        <w:ind w:left="5040" w:hanging="360"/>
      </w:pPr>
    </w:lvl>
    <w:lvl w:ilvl="7" w:tplc="92899039" w:tentative="1">
      <w:start w:val="1"/>
      <w:numFmt w:val="lowerLetter"/>
      <w:lvlText w:val="%8."/>
      <w:lvlJc w:val="left"/>
      <w:pPr>
        <w:ind w:left="5760" w:hanging="360"/>
      </w:pPr>
    </w:lvl>
    <w:lvl w:ilvl="8" w:tplc="92899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">
    <w:multiLevelType w:val="hybridMultilevel"/>
    <w:lvl w:ilvl="0" w:tplc="25528528">
      <w:start w:val="1"/>
      <w:numFmt w:val="decimal"/>
      <w:lvlText w:val="%1."/>
      <w:lvlJc w:val="left"/>
      <w:pPr>
        <w:ind w:left="720" w:hanging="360"/>
      </w:pPr>
    </w:lvl>
    <w:lvl w:ilvl="1" w:tplc="25528528" w:tentative="1">
      <w:start w:val="1"/>
      <w:numFmt w:val="lowerLetter"/>
      <w:lvlText w:val="%2."/>
      <w:lvlJc w:val="left"/>
      <w:pPr>
        <w:ind w:left="1440" w:hanging="360"/>
      </w:pPr>
    </w:lvl>
    <w:lvl w:ilvl="2" w:tplc="25528528" w:tentative="1">
      <w:start w:val="1"/>
      <w:numFmt w:val="lowerRoman"/>
      <w:lvlText w:val="%3."/>
      <w:lvlJc w:val="right"/>
      <w:pPr>
        <w:ind w:left="2160" w:hanging="180"/>
      </w:pPr>
    </w:lvl>
    <w:lvl w:ilvl="3" w:tplc="25528528" w:tentative="1">
      <w:start w:val="1"/>
      <w:numFmt w:val="decimal"/>
      <w:lvlText w:val="%4."/>
      <w:lvlJc w:val="left"/>
      <w:pPr>
        <w:ind w:left="2880" w:hanging="360"/>
      </w:pPr>
    </w:lvl>
    <w:lvl w:ilvl="4" w:tplc="25528528" w:tentative="1">
      <w:start w:val="1"/>
      <w:numFmt w:val="lowerLetter"/>
      <w:lvlText w:val="%5."/>
      <w:lvlJc w:val="left"/>
      <w:pPr>
        <w:ind w:left="3600" w:hanging="360"/>
      </w:pPr>
    </w:lvl>
    <w:lvl w:ilvl="5" w:tplc="25528528" w:tentative="1">
      <w:start w:val="1"/>
      <w:numFmt w:val="lowerRoman"/>
      <w:lvlText w:val="%6."/>
      <w:lvlJc w:val="right"/>
      <w:pPr>
        <w:ind w:left="4320" w:hanging="180"/>
      </w:pPr>
    </w:lvl>
    <w:lvl w:ilvl="6" w:tplc="25528528" w:tentative="1">
      <w:start w:val="1"/>
      <w:numFmt w:val="decimal"/>
      <w:lvlText w:val="%7."/>
      <w:lvlJc w:val="left"/>
      <w:pPr>
        <w:ind w:left="5040" w:hanging="360"/>
      </w:pPr>
    </w:lvl>
    <w:lvl w:ilvl="7" w:tplc="25528528" w:tentative="1">
      <w:start w:val="1"/>
      <w:numFmt w:val="lowerLetter"/>
      <w:lvlText w:val="%8."/>
      <w:lvlJc w:val="left"/>
      <w:pPr>
        <w:ind w:left="5760" w:hanging="360"/>
      </w:pPr>
    </w:lvl>
    <w:lvl w:ilvl="8" w:tplc="25528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">
    <w:multiLevelType w:val="hybridMultilevel"/>
    <w:lvl w:ilvl="0" w:tplc="89564157">
      <w:start w:val="1"/>
      <w:numFmt w:val="decimal"/>
      <w:lvlText w:val="%1."/>
      <w:lvlJc w:val="left"/>
      <w:pPr>
        <w:ind w:left="720" w:hanging="360"/>
      </w:pPr>
    </w:lvl>
    <w:lvl w:ilvl="1" w:tplc="89564157" w:tentative="1">
      <w:start w:val="1"/>
      <w:numFmt w:val="lowerLetter"/>
      <w:lvlText w:val="%2."/>
      <w:lvlJc w:val="left"/>
      <w:pPr>
        <w:ind w:left="1440" w:hanging="360"/>
      </w:pPr>
    </w:lvl>
    <w:lvl w:ilvl="2" w:tplc="89564157" w:tentative="1">
      <w:start w:val="1"/>
      <w:numFmt w:val="lowerRoman"/>
      <w:lvlText w:val="%3."/>
      <w:lvlJc w:val="right"/>
      <w:pPr>
        <w:ind w:left="2160" w:hanging="180"/>
      </w:pPr>
    </w:lvl>
    <w:lvl w:ilvl="3" w:tplc="89564157" w:tentative="1">
      <w:start w:val="1"/>
      <w:numFmt w:val="decimal"/>
      <w:lvlText w:val="%4."/>
      <w:lvlJc w:val="left"/>
      <w:pPr>
        <w:ind w:left="2880" w:hanging="360"/>
      </w:pPr>
    </w:lvl>
    <w:lvl w:ilvl="4" w:tplc="89564157" w:tentative="1">
      <w:start w:val="1"/>
      <w:numFmt w:val="lowerLetter"/>
      <w:lvlText w:val="%5."/>
      <w:lvlJc w:val="left"/>
      <w:pPr>
        <w:ind w:left="3600" w:hanging="360"/>
      </w:pPr>
    </w:lvl>
    <w:lvl w:ilvl="5" w:tplc="89564157" w:tentative="1">
      <w:start w:val="1"/>
      <w:numFmt w:val="lowerRoman"/>
      <w:lvlText w:val="%6."/>
      <w:lvlJc w:val="right"/>
      <w:pPr>
        <w:ind w:left="4320" w:hanging="180"/>
      </w:pPr>
    </w:lvl>
    <w:lvl w:ilvl="6" w:tplc="89564157" w:tentative="1">
      <w:start w:val="1"/>
      <w:numFmt w:val="decimal"/>
      <w:lvlText w:val="%7."/>
      <w:lvlJc w:val="left"/>
      <w:pPr>
        <w:ind w:left="5040" w:hanging="360"/>
      </w:pPr>
    </w:lvl>
    <w:lvl w:ilvl="7" w:tplc="89564157" w:tentative="1">
      <w:start w:val="1"/>
      <w:numFmt w:val="lowerLetter"/>
      <w:lvlText w:val="%8."/>
      <w:lvlJc w:val="left"/>
      <w:pPr>
        <w:ind w:left="5760" w:hanging="360"/>
      </w:pPr>
    </w:lvl>
    <w:lvl w:ilvl="8" w:tplc="89564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">
    <w:multiLevelType w:val="hybridMultilevel"/>
    <w:lvl w:ilvl="0" w:tplc="98672609">
      <w:start w:val="1"/>
      <w:numFmt w:val="decimal"/>
      <w:lvlText w:val="%1."/>
      <w:lvlJc w:val="left"/>
      <w:pPr>
        <w:ind w:left="720" w:hanging="360"/>
      </w:pPr>
    </w:lvl>
    <w:lvl w:ilvl="1" w:tplc="98672609" w:tentative="1">
      <w:start w:val="1"/>
      <w:numFmt w:val="lowerLetter"/>
      <w:lvlText w:val="%2."/>
      <w:lvlJc w:val="left"/>
      <w:pPr>
        <w:ind w:left="1440" w:hanging="360"/>
      </w:pPr>
    </w:lvl>
    <w:lvl w:ilvl="2" w:tplc="98672609" w:tentative="1">
      <w:start w:val="1"/>
      <w:numFmt w:val="lowerRoman"/>
      <w:lvlText w:val="%3."/>
      <w:lvlJc w:val="right"/>
      <w:pPr>
        <w:ind w:left="2160" w:hanging="180"/>
      </w:pPr>
    </w:lvl>
    <w:lvl w:ilvl="3" w:tplc="98672609" w:tentative="1">
      <w:start w:val="1"/>
      <w:numFmt w:val="decimal"/>
      <w:lvlText w:val="%4."/>
      <w:lvlJc w:val="left"/>
      <w:pPr>
        <w:ind w:left="2880" w:hanging="360"/>
      </w:pPr>
    </w:lvl>
    <w:lvl w:ilvl="4" w:tplc="98672609" w:tentative="1">
      <w:start w:val="1"/>
      <w:numFmt w:val="lowerLetter"/>
      <w:lvlText w:val="%5."/>
      <w:lvlJc w:val="left"/>
      <w:pPr>
        <w:ind w:left="3600" w:hanging="360"/>
      </w:pPr>
    </w:lvl>
    <w:lvl w:ilvl="5" w:tplc="98672609" w:tentative="1">
      <w:start w:val="1"/>
      <w:numFmt w:val="lowerRoman"/>
      <w:lvlText w:val="%6."/>
      <w:lvlJc w:val="right"/>
      <w:pPr>
        <w:ind w:left="4320" w:hanging="180"/>
      </w:pPr>
    </w:lvl>
    <w:lvl w:ilvl="6" w:tplc="98672609" w:tentative="1">
      <w:start w:val="1"/>
      <w:numFmt w:val="decimal"/>
      <w:lvlText w:val="%7."/>
      <w:lvlJc w:val="left"/>
      <w:pPr>
        <w:ind w:left="5040" w:hanging="360"/>
      </w:pPr>
    </w:lvl>
    <w:lvl w:ilvl="7" w:tplc="98672609" w:tentative="1">
      <w:start w:val="1"/>
      <w:numFmt w:val="lowerLetter"/>
      <w:lvlText w:val="%8."/>
      <w:lvlJc w:val="left"/>
      <w:pPr>
        <w:ind w:left="5760" w:hanging="360"/>
      </w:pPr>
    </w:lvl>
    <w:lvl w:ilvl="8" w:tplc="98672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">
    <w:multiLevelType w:val="hybridMultilevel"/>
    <w:lvl w:ilvl="0" w:tplc="92515431">
      <w:start w:val="1"/>
      <w:numFmt w:val="decimal"/>
      <w:lvlText w:val="%1."/>
      <w:lvlJc w:val="left"/>
      <w:pPr>
        <w:ind w:left="720" w:hanging="360"/>
      </w:pPr>
    </w:lvl>
    <w:lvl w:ilvl="1" w:tplc="92515431" w:tentative="1">
      <w:start w:val="1"/>
      <w:numFmt w:val="lowerLetter"/>
      <w:lvlText w:val="%2."/>
      <w:lvlJc w:val="left"/>
      <w:pPr>
        <w:ind w:left="1440" w:hanging="360"/>
      </w:pPr>
    </w:lvl>
    <w:lvl w:ilvl="2" w:tplc="92515431" w:tentative="1">
      <w:start w:val="1"/>
      <w:numFmt w:val="lowerRoman"/>
      <w:lvlText w:val="%3."/>
      <w:lvlJc w:val="right"/>
      <w:pPr>
        <w:ind w:left="2160" w:hanging="180"/>
      </w:pPr>
    </w:lvl>
    <w:lvl w:ilvl="3" w:tplc="92515431" w:tentative="1">
      <w:start w:val="1"/>
      <w:numFmt w:val="decimal"/>
      <w:lvlText w:val="%4."/>
      <w:lvlJc w:val="left"/>
      <w:pPr>
        <w:ind w:left="2880" w:hanging="360"/>
      </w:pPr>
    </w:lvl>
    <w:lvl w:ilvl="4" w:tplc="92515431" w:tentative="1">
      <w:start w:val="1"/>
      <w:numFmt w:val="lowerLetter"/>
      <w:lvlText w:val="%5."/>
      <w:lvlJc w:val="left"/>
      <w:pPr>
        <w:ind w:left="3600" w:hanging="360"/>
      </w:pPr>
    </w:lvl>
    <w:lvl w:ilvl="5" w:tplc="92515431" w:tentative="1">
      <w:start w:val="1"/>
      <w:numFmt w:val="lowerRoman"/>
      <w:lvlText w:val="%6."/>
      <w:lvlJc w:val="right"/>
      <w:pPr>
        <w:ind w:left="4320" w:hanging="180"/>
      </w:pPr>
    </w:lvl>
    <w:lvl w:ilvl="6" w:tplc="92515431" w:tentative="1">
      <w:start w:val="1"/>
      <w:numFmt w:val="decimal"/>
      <w:lvlText w:val="%7."/>
      <w:lvlJc w:val="left"/>
      <w:pPr>
        <w:ind w:left="5040" w:hanging="360"/>
      </w:pPr>
    </w:lvl>
    <w:lvl w:ilvl="7" w:tplc="92515431" w:tentative="1">
      <w:start w:val="1"/>
      <w:numFmt w:val="lowerLetter"/>
      <w:lvlText w:val="%8."/>
      <w:lvlJc w:val="left"/>
      <w:pPr>
        <w:ind w:left="5760" w:hanging="360"/>
      </w:pPr>
    </w:lvl>
    <w:lvl w:ilvl="8" w:tplc="92515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">
    <w:multiLevelType w:val="hybridMultilevel"/>
    <w:lvl w:ilvl="0" w:tplc="63511299">
      <w:start w:val="1"/>
      <w:numFmt w:val="decimal"/>
      <w:lvlText w:val="%1."/>
      <w:lvlJc w:val="left"/>
      <w:pPr>
        <w:ind w:left="720" w:hanging="360"/>
      </w:pPr>
    </w:lvl>
    <w:lvl w:ilvl="1" w:tplc="63511299" w:tentative="1">
      <w:start w:val="1"/>
      <w:numFmt w:val="lowerLetter"/>
      <w:lvlText w:val="%2."/>
      <w:lvlJc w:val="left"/>
      <w:pPr>
        <w:ind w:left="1440" w:hanging="360"/>
      </w:pPr>
    </w:lvl>
    <w:lvl w:ilvl="2" w:tplc="63511299" w:tentative="1">
      <w:start w:val="1"/>
      <w:numFmt w:val="lowerRoman"/>
      <w:lvlText w:val="%3."/>
      <w:lvlJc w:val="right"/>
      <w:pPr>
        <w:ind w:left="2160" w:hanging="180"/>
      </w:pPr>
    </w:lvl>
    <w:lvl w:ilvl="3" w:tplc="63511299" w:tentative="1">
      <w:start w:val="1"/>
      <w:numFmt w:val="decimal"/>
      <w:lvlText w:val="%4."/>
      <w:lvlJc w:val="left"/>
      <w:pPr>
        <w:ind w:left="2880" w:hanging="360"/>
      </w:pPr>
    </w:lvl>
    <w:lvl w:ilvl="4" w:tplc="63511299" w:tentative="1">
      <w:start w:val="1"/>
      <w:numFmt w:val="lowerLetter"/>
      <w:lvlText w:val="%5."/>
      <w:lvlJc w:val="left"/>
      <w:pPr>
        <w:ind w:left="3600" w:hanging="360"/>
      </w:pPr>
    </w:lvl>
    <w:lvl w:ilvl="5" w:tplc="63511299" w:tentative="1">
      <w:start w:val="1"/>
      <w:numFmt w:val="lowerRoman"/>
      <w:lvlText w:val="%6."/>
      <w:lvlJc w:val="right"/>
      <w:pPr>
        <w:ind w:left="4320" w:hanging="180"/>
      </w:pPr>
    </w:lvl>
    <w:lvl w:ilvl="6" w:tplc="63511299" w:tentative="1">
      <w:start w:val="1"/>
      <w:numFmt w:val="decimal"/>
      <w:lvlText w:val="%7."/>
      <w:lvlJc w:val="left"/>
      <w:pPr>
        <w:ind w:left="5040" w:hanging="360"/>
      </w:pPr>
    </w:lvl>
    <w:lvl w:ilvl="7" w:tplc="63511299" w:tentative="1">
      <w:start w:val="1"/>
      <w:numFmt w:val="lowerLetter"/>
      <w:lvlText w:val="%8."/>
      <w:lvlJc w:val="left"/>
      <w:pPr>
        <w:ind w:left="5760" w:hanging="360"/>
      </w:pPr>
    </w:lvl>
    <w:lvl w:ilvl="8" w:tplc="63511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">
    <w:multiLevelType w:val="hybridMultilevel"/>
    <w:lvl w:ilvl="0" w:tplc="95418494">
      <w:start w:val="1"/>
      <w:numFmt w:val="decimal"/>
      <w:lvlText w:val="%1."/>
      <w:lvlJc w:val="left"/>
      <w:pPr>
        <w:ind w:left="720" w:hanging="360"/>
      </w:pPr>
    </w:lvl>
    <w:lvl w:ilvl="1" w:tplc="95418494" w:tentative="1">
      <w:start w:val="1"/>
      <w:numFmt w:val="lowerLetter"/>
      <w:lvlText w:val="%2."/>
      <w:lvlJc w:val="left"/>
      <w:pPr>
        <w:ind w:left="1440" w:hanging="360"/>
      </w:pPr>
    </w:lvl>
    <w:lvl w:ilvl="2" w:tplc="95418494" w:tentative="1">
      <w:start w:val="1"/>
      <w:numFmt w:val="lowerRoman"/>
      <w:lvlText w:val="%3."/>
      <w:lvlJc w:val="right"/>
      <w:pPr>
        <w:ind w:left="2160" w:hanging="180"/>
      </w:pPr>
    </w:lvl>
    <w:lvl w:ilvl="3" w:tplc="95418494" w:tentative="1">
      <w:start w:val="1"/>
      <w:numFmt w:val="decimal"/>
      <w:lvlText w:val="%4."/>
      <w:lvlJc w:val="left"/>
      <w:pPr>
        <w:ind w:left="2880" w:hanging="360"/>
      </w:pPr>
    </w:lvl>
    <w:lvl w:ilvl="4" w:tplc="95418494" w:tentative="1">
      <w:start w:val="1"/>
      <w:numFmt w:val="lowerLetter"/>
      <w:lvlText w:val="%5."/>
      <w:lvlJc w:val="left"/>
      <w:pPr>
        <w:ind w:left="3600" w:hanging="360"/>
      </w:pPr>
    </w:lvl>
    <w:lvl w:ilvl="5" w:tplc="95418494" w:tentative="1">
      <w:start w:val="1"/>
      <w:numFmt w:val="lowerRoman"/>
      <w:lvlText w:val="%6."/>
      <w:lvlJc w:val="right"/>
      <w:pPr>
        <w:ind w:left="4320" w:hanging="180"/>
      </w:pPr>
    </w:lvl>
    <w:lvl w:ilvl="6" w:tplc="95418494" w:tentative="1">
      <w:start w:val="1"/>
      <w:numFmt w:val="decimal"/>
      <w:lvlText w:val="%7."/>
      <w:lvlJc w:val="left"/>
      <w:pPr>
        <w:ind w:left="5040" w:hanging="360"/>
      </w:pPr>
    </w:lvl>
    <w:lvl w:ilvl="7" w:tplc="95418494" w:tentative="1">
      <w:start w:val="1"/>
      <w:numFmt w:val="lowerLetter"/>
      <w:lvlText w:val="%8."/>
      <w:lvlJc w:val="left"/>
      <w:pPr>
        <w:ind w:left="5760" w:hanging="360"/>
      </w:pPr>
    </w:lvl>
    <w:lvl w:ilvl="8" w:tplc="95418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">
    <w:multiLevelType w:val="hybridMultilevel"/>
    <w:lvl w:ilvl="0" w:tplc="23491610">
      <w:start w:val="1"/>
      <w:numFmt w:val="decimal"/>
      <w:lvlText w:val="%1."/>
      <w:lvlJc w:val="left"/>
      <w:pPr>
        <w:ind w:left="720" w:hanging="360"/>
      </w:pPr>
    </w:lvl>
    <w:lvl w:ilvl="1" w:tplc="23491610" w:tentative="1">
      <w:start w:val="1"/>
      <w:numFmt w:val="lowerLetter"/>
      <w:lvlText w:val="%2."/>
      <w:lvlJc w:val="left"/>
      <w:pPr>
        <w:ind w:left="1440" w:hanging="360"/>
      </w:pPr>
    </w:lvl>
    <w:lvl w:ilvl="2" w:tplc="23491610" w:tentative="1">
      <w:start w:val="1"/>
      <w:numFmt w:val="lowerRoman"/>
      <w:lvlText w:val="%3."/>
      <w:lvlJc w:val="right"/>
      <w:pPr>
        <w:ind w:left="2160" w:hanging="180"/>
      </w:pPr>
    </w:lvl>
    <w:lvl w:ilvl="3" w:tplc="23491610" w:tentative="1">
      <w:start w:val="1"/>
      <w:numFmt w:val="decimal"/>
      <w:lvlText w:val="%4."/>
      <w:lvlJc w:val="left"/>
      <w:pPr>
        <w:ind w:left="2880" w:hanging="360"/>
      </w:pPr>
    </w:lvl>
    <w:lvl w:ilvl="4" w:tplc="23491610" w:tentative="1">
      <w:start w:val="1"/>
      <w:numFmt w:val="lowerLetter"/>
      <w:lvlText w:val="%5."/>
      <w:lvlJc w:val="left"/>
      <w:pPr>
        <w:ind w:left="3600" w:hanging="360"/>
      </w:pPr>
    </w:lvl>
    <w:lvl w:ilvl="5" w:tplc="23491610" w:tentative="1">
      <w:start w:val="1"/>
      <w:numFmt w:val="lowerRoman"/>
      <w:lvlText w:val="%6."/>
      <w:lvlJc w:val="right"/>
      <w:pPr>
        <w:ind w:left="4320" w:hanging="180"/>
      </w:pPr>
    </w:lvl>
    <w:lvl w:ilvl="6" w:tplc="23491610" w:tentative="1">
      <w:start w:val="1"/>
      <w:numFmt w:val="decimal"/>
      <w:lvlText w:val="%7."/>
      <w:lvlJc w:val="left"/>
      <w:pPr>
        <w:ind w:left="5040" w:hanging="360"/>
      </w:pPr>
    </w:lvl>
    <w:lvl w:ilvl="7" w:tplc="23491610" w:tentative="1">
      <w:start w:val="1"/>
      <w:numFmt w:val="lowerLetter"/>
      <w:lvlText w:val="%8."/>
      <w:lvlJc w:val="left"/>
      <w:pPr>
        <w:ind w:left="5760" w:hanging="360"/>
      </w:pPr>
    </w:lvl>
    <w:lvl w:ilvl="8" w:tplc="23491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">
    <w:multiLevelType w:val="hybridMultilevel"/>
    <w:lvl w:ilvl="0" w:tplc="69065837">
      <w:start w:val="1"/>
      <w:numFmt w:val="decimal"/>
      <w:lvlText w:val="%1."/>
      <w:lvlJc w:val="left"/>
      <w:pPr>
        <w:ind w:left="720" w:hanging="360"/>
      </w:pPr>
    </w:lvl>
    <w:lvl w:ilvl="1" w:tplc="69065837" w:tentative="1">
      <w:start w:val="1"/>
      <w:numFmt w:val="lowerLetter"/>
      <w:lvlText w:val="%2."/>
      <w:lvlJc w:val="left"/>
      <w:pPr>
        <w:ind w:left="1440" w:hanging="360"/>
      </w:pPr>
    </w:lvl>
    <w:lvl w:ilvl="2" w:tplc="69065837" w:tentative="1">
      <w:start w:val="1"/>
      <w:numFmt w:val="lowerRoman"/>
      <w:lvlText w:val="%3."/>
      <w:lvlJc w:val="right"/>
      <w:pPr>
        <w:ind w:left="2160" w:hanging="180"/>
      </w:pPr>
    </w:lvl>
    <w:lvl w:ilvl="3" w:tplc="69065837" w:tentative="1">
      <w:start w:val="1"/>
      <w:numFmt w:val="decimal"/>
      <w:lvlText w:val="%4."/>
      <w:lvlJc w:val="left"/>
      <w:pPr>
        <w:ind w:left="2880" w:hanging="360"/>
      </w:pPr>
    </w:lvl>
    <w:lvl w:ilvl="4" w:tplc="69065837" w:tentative="1">
      <w:start w:val="1"/>
      <w:numFmt w:val="lowerLetter"/>
      <w:lvlText w:val="%5."/>
      <w:lvlJc w:val="left"/>
      <w:pPr>
        <w:ind w:left="3600" w:hanging="360"/>
      </w:pPr>
    </w:lvl>
    <w:lvl w:ilvl="5" w:tplc="69065837" w:tentative="1">
      <w:start w:val="1"/>
      <w:numFmt w:val="lowerRoman"/>
      <w:lvlText w:val="%6."/>
      <w:lvlJc w:val="right"/>
      <w:pPr>
        <w:ind w:left="4320" w:hanging="180"/>
      </w:pPr>
    </w:lvl>
    <w:lvl w:ilvl="6" w:tplc="69065837" w:tentative="1">
      <w:start w:val="1"/>
      <w:numFmt w:val="decimal"/>
      <w:lvlText w:val="%7."/>
      <w:lvlJc w:val="left"/>
      <w:pPr>
        <w:ind w:left="5040" w:hanging="360"/>
      </w:pPr>
    </w:lvl>
    <w:lvl w:ilvl="7" w:tplc="69065837" w:tentative="1">
      <w:start w:val="1"/>
      <w:numFmt w:val="lowerLetter"/>
      <w:lvlText w:val="%8."/>
      <w:lvlJc w:val="left"/>
      <w:pPr>
        <w:ind w:left="5760" w:hanging="360"/>
      </w:pPr>
    </w:lvl>
    <w:lvl w:ilvl="8" w:tplc="69065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">
    <w:multiLevelType w:val="hybridMultilevel"/>
    <w:lvl w:ilvl="0" w:tplc="80023047">
      <w:start w:val="1"/>
      <w:numFmt w:val="decimal"/>
      <w:lvlText w:val="%1."/>
      <w:lvlJc w:val="left"/>
      <w:pPr>
        <w:ind w:left="720" w:hanging="360"/>
      </w:pPr>
    </w:lvl>
    <w:lvl w:ilvl="1" w:tplc="80023047" w:tentative="1">
      <w:start w:val="1"/>
      <w:numFmt w:val="lowerLetter"/>
      <w:lvlText w:val="%2."/>
      <w:lvlJc w:val="left"/>
      <w:pPr>
        <w:ind w:left="1440" w:hanging="360"/>
      </w:pPr>
    </w:lvl>
    <w:lvl w:ilvl="2" w:tplc="80023047" w:tentative="1">
      <w:start w:val="1"/>
      <w:numFmt w:val="lowerRoman"/>
      <w:lvlText w:val="%3."/>
      <w:lvlJc w:val="right"/>
      <w:pPr>
        <w:ind w:left="2160" w:hanging="180"/>
      </w:pPr>
    </w:lvl>
    <w:lvl w:ilvl="3" w:tplc="80023047" w:tentative="1">
      <w:start w:val="1"/>
      <w:numFmt w:val="decimal"/>
      <w:lvlText w:val="%4."/>
      <w:lvlJc w:val="left"/>
      <w:pPr>
        <w:ind w:left="2880" w:hanging="360"/>
      </w:pPr>
    </w:lvl>
    <w:lvl w:ilvl="4" w:tplc="80023047" w:tentative="1">
      <w:start w:val="1"/>
      <w:numFmt w:val="lowerLetter"/>
      <w:lvlText w:val="%5."/>
      <w:lvlJc w:val="left"/>
      <w:pPr>
        <w:ind w:left="3600" w:hanging="360"/>
      </w:pPr>
    </w:lvl>
    <w:lvl w:ilvl="5" w:tplc="80023047" w:tentative="1">
      <w:start w:val="1"/>
      <w:numFmt w:val="lowerRoman"/>
      <w:lvlText w:val="%6."/>
      <w:lvlJc w:val="right"/>
      <w:pPr>
        <w:ind w:left="4320" w:hanging="180"/>
      </w:pPr>
    </w:lvl>
    <w:lvl w:ilvl="6" w:tplc="80023047" w:tentative="1">
      <w:start w:val="1"/>
      <w:numFmt w:val="decimal"/>
      <w:lvlText w:val="%7."/>
      <w:lvlJc w:val="left"/>
      <w:pPr>
        <w:ind w:left="5040" w:hanging="360"/>
      </w:pPr>
    </w:lvl>
    <w:lvl w:ilvl="7" w:tplc="80023047" w:tentative="1">
      <w:start w:val="1"/>
      <w:numFmt w:val="lowerLetter"/>
      <w:lvlText w:val="%8."/>
      <w:lvlJc w:val="left"/>
      <w:pPr>
        <w:ind w:left="5760" w:hanging="360"/>
      </w:pPr>
    </w:lvl>
    <w:lvl w:ilvl="8" w:tplc="80023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">
    <w:multiLevelType w:val="hybridMultilevel"/>
    <w:lvl w:ilvl="0" w:tplc="30026040">
      <w:start w:val="1"/>
      <w:numFmt w:val="decimal"/>
      <w:lvlText w:val="%1."/>
      <w:lvlJc w:val="left"/>
      <w:pPr>
        <w:ind w:left="720" w:hanging="360"/>
      </w:pPr>
    </w:lvl>
    <w:lvl w:ilvl="1" w:tplc="30026040" w:tentative="1">
      <w:start w:val="1"/>
      <w:numFmt w:val="lowerLetter"/>
      <w:lvlText w:val="%2."/>
      <w:lvlJc w:val="left"/>
      <w:pPr>
        <w:ind w:left="1440" w:hanging="360"/>
      </w:pPr>
    </w:lvl>
    <w:lvl w:ilvl="2" w:tplc="30026040" w:tentative="1">
      <w:start w:val="1"/>
      <w:numFmt w:val="lowerRoman"/>
      <w:lvlText w:val="%3."/>
      <w:lvlJc w:val="right"/>
      <w:pPr>
        <w:ind w:left="2160" w:hanging="180"/>
      </w:pPr>
    </w:lvl>
    <w:lvl w:ilvl="3" w:tplc="30026040" w:tentative="1">
      <w:start w:val="1"/>
      <w:numFmt w:val="decimal"/>
      <w:lvlText w:val="%4."/>
      <w:lvlJc w:val="left"/>
      <w:pPr>
        <w:ind w:left="2880" w:hanging="360"/>
      </w:pPr>
    </w:lvl>
    <w:lvl w:ilvl="4" w:tplc="30026040" w:tentative="1">
      <w:start w:val="1"/>
      <w:numFmt w:val="lowerLetter"/>
      <w:lvlText w:val="%5."/>
      <w:lvlJc w:val="left"/>
      <w:pPr>
        <w:ind w:left="3600" w:hanging="360"/>
      </w:pPr>
    </w:lvl>
    <w:lvl w:ilvl="5" w:tplc="30026040" w:tentative="1">
      <w:start w:val="1"/>
      <w:numFmt w:val="lowerRoman"/>
      <w:lvlText w:val="%6."/>
      <w:lvlJc w:val="right"/>
      <w:pPr>
        <w:ind w:left="4320" w:hanging="180"/>
      </w:pPr>
    </w:lvl>
    <w:lvl w:ilvl="6" w:tplc="30026040" w:tentative="1">
      <w:start w:val="1"/>
      <w:numFmt w:val="decimal"/>
      <w:lvlText w:val="%7."/>
      <w:lvlJc w:val="left"/>
      <w:pPr>
        <w:ind w:left="5040" w:hanging="360"/>
      </w:pPr>
    </w:lvl>
    <w:lvl w:ilvl="7" w:tplc="30026040" w:tentative="1">
      <w:start w:val="1"/>
      <w:numFmt w:val="lowerLetter"/>
      <w:lvlText w:val="%8."/>
      <w:lvlJc w:val="left"/>
      <w:pPr>
        <w:ind w:left="5760" w:hanging="360"/>
      </w:pPr>
    </w:lvl>
    <w:lvl w:ilvl="8" w:tplc="30026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">
    <w:multiLevelType w:val="hybridMultilevel"/>
    <w:lvl w:ilvl="0" w:tplc="84854454">
      <w:start w:val="1"/>
      <w:numFmt w:val="decimal"/>
      <w:lvlText w:val="%1."/>
      <w:lvlJc w:val="left"/>
      <w:pPr>
        <w:ind w:left="720" w:hanging="360"/>
      </w:pPr>
    </w:lvl>
    <w:lvl w:ilvl="1" w:tplc="84854454" w:tentative="1">
      <w:start w:val="1"/>
      <w:numFmt w:val="lowerLetter"/>
      <w:lvlText w:val="%2."/>
      <w:lvlJc w:val="left"/>
      <w:pPr>
        <w:ind w:left="1440" w:hanging="360"/>
      </w:pPr>
    </w:lvl>
    <w:lvl w:ilvl="2" w:tplc="84854454" w:tentative="1">
      <w:start w:val="1"/>
      <w:numFmt w:val="lowerRoman"/>
      <w:lvlText w:val="%3."/>
      <w:lvlJc w:val="right"/>
      <w:pPr>
        <w:ind w:left="2160" w:hanging="180"/>
      </w:pPr>
    </w:lvl>
    <w:lvl w:ilvl="3" w:tplc="84854454" w:tentative="1">
      <w:start w:val="1"/>
      <w:numFmt w:val="decimal"/>
      <w:lvlText w:val="%4."/>
      <w:lvlJc w:val="left"/>
      <w:pPr>
        <w:ind w:left="2880" w:hanging="360"/>
      </w:pPr>
    </w:lvl>
    <w:lvl w:ilvl="4" w:tplc="84854454" w:tentative="1">
      <w:start w:val="1"/>
      <w:numFmt w:val="lowerLetter"/>
      <w:lvlText w:val="%5."/>
      <w:lvlJc w:val="left"/>
      <w:pPr>
        <w:ind w:left="3600" w:hanging="360"/>
      </w:pPr>
    </w:lvl>
    <w:lvl w:ilvl="5" w:tplc="84854454" w:tentative="1">
      <w:start w:val="1"/>
      <w:numFmt w:val="lowerRoman"/>
      <w:lvlText w:val="%6."/>
      <w:lvlJc w:val="right"/>
      <w:pPr>
        <w:ind w:left="4320" w:hanging="180"/>
      </w:pPr>
    </w:lvl>
    <w:lvl w:ilvl="6" w:tplc="84854454" w:tentative="1">
      <w:start w:val="1"/>
      <w:numFmt w:val="decimal"/>
      <w:lvlText w:val="%7."/>
      <w:lvlJc w:val="left"/>
      <w:pPr>
        <w:ind w:left="5040" w:hanging="360"/>
      </w:pPr>
    </w:lvl>
    <w:lvl w:ilvl="7" w:tplc="84854454" w:tentative="1">
      <w:start w:val="1"/>
      <w:numFmt w:val="lowerLetter"/>
      <w:lvlText w:val="%8."/>
      <w:lvlJc w:val="left"/>
      <w:pPr>
        <w:ind w:left="5760" w:hanging="360"/>
      </w:pPr>
    </w:lvl>
    <w:lvl w:ilvl="8" w:tplc="84854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8">
    <w:multiLevelType w:val="hybridMultilevel"/>
    <w:lvl w:ilvl="0" w:tplc="48148088">
      <w:start w:val="1"/>
      <w:numFmt w:val="decimal"/>
      <w:lvlText w:val="%1."/>
      <w:lvlJc w:val="left"/>
      <w:pPr>
        <w:ind w:left="720" w:hanging="360"/>
      </w:pPr>
    </w:lvl>
    <w:lvl w:ilvl="1" w:tplc="48148088" w:tentative="1">
      <w:start w:val="1"/>
      <w:numFmt w:val="lowerLetter"/>
      <w:lvlText w:val="%2."/>
      <w:lvlJc w:val="left"/>
      <w:pPr>
        <w:ind w:left="1440" w:hanging="360"/>
      </w:pPr>
    </w:lvl>
    <w:lvl w:ilvl="2" w:tplc="48148088" w:tentative="1">
      <w:start w:val="1"/>
      <w:numFmt w:val="lowerRoman"/>
      <w:lvlText w:val="%3."/>
      <w:lvlJc w:val="right"/>
      <w:pPr>
        <w:ind w:left="2160" w:hanging="180"/>
      </w:pPr>
    </w:lvl>
    <w:lvl w:ilvl="3" w:tplc="48148088" w:tentative="1">
      <w:start w:val="1"/>
      <w:numFmt w:val="decimal"/>
      <w:lvlText w:val="%4."/>
      <w:lvlJc w:val="left"/>
      <w:pPr>
        <w:ind w:left="2880" w:hanging="360"/>
      </w:pPr>
    </w:lvl>
    <w:lvl w:ilvl="4" w:tplc="48148088" w:tentative="1">
      <w:start w:val="1"/>
      <w:numFmt w:val="lowerLetter"/>
      <w:lvlText w:val="%5."/>
      <w:lvlJc w:val="left"/>
      <w:pPr>
        <w:ind w:left="3600" w:hanging="360"/>
      </w:pPr>
    </w:lvl>
    <w:lvl w:ilvl="5" w:tplc="48148088" w:tentative="1">
      <w:start w:val="1"/>
      <w:numFmt w:val="lowerRoman"/>
      <w:lvlText w:val="%6."/>
      <w:lvlJc w:val="right"/>
      <w:pPr>
        <w:ind w:left="4320" w:hanging="180"/>
      </w:pPr>
    </w:lvl>
    <w:lvl w:ilvl="6" w:tplc="48148088" w:tentative="1">
      <w:start w:val="1"/>
      <w:numFmt w:val="decimal"/>
      <w:lvlText w:val="%7."/>
      <w:lvlJc w:val="left"/>
      <w:pPr>
        <w:ind w:left="5040" w:hanging="360"/>
      </w:pPr>
    </w:lvl>
    <w:lvl w:ilvl="7" w:tplc="48148088" w:tentative="1">
      <w:start w:val="1"/>
      <w:numFmt w:val="lowerLetter"/>
      <w:lvlText w:val="%8."/>
      <w:lvlJc w:val="left"/>
      <w:pPr>
        <w:ind w:left="5760" w:hanging="360"/>
      </w:pPr>
    </w:lvl>
    <w:lvl w:ilvl="8" w:tplc="48148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7">
    <w:multiLevelType w:val="hybridMultilevel"/>
    <w:lvl w:ilvl="0" w:tplc="74237018">
      <w:start w:val="1"/>
      <w:numFmt w:val="decimal"/>
      <w:lvlText w:val="%1."/>
      <w:lvlJc w:val="left"/>
      <w:pPr>
        <w:ind w:left="720" w:hanging="360"/>
      </w:pPr>
    </w:lvl>
    <w:lvl w:ilvl="1" w:tplc="74237018" w:tentative="1">
      <w:start w:val="1"/>
      <w:numFmt w:val="lowerLetter"/>
      <w:lvlText w:val="%2."/>
      <w:lvlJc w:val="left"/>
      <w:pPr>
        <w:ind w:left="1440" w:hanging="360"/>
      </w:pPr>
    </w:lvl>
    <w:lvl w:ilvl="2" w:tplc="74237018" w:tentative="1">
      <w:start w:val="1"/>
      <w:numFmt w:val="lowerRoman"/>
      <w:lvlText w:val="%3."/>
      <w:lvlJc w:val="right"/>
      <w:pPr>
        <w:ind w:left="2160" w:hanging="180"/>
      </w:pPr>
    </w:lvl>
    <w:lvl w:ilvl="3" w:tplc="74237018" w:tentative="1">
      <w:start w:val="1"/>
      <w:numFmt w:val="decimal"/>
      <w:lvlText w:val="%4."/>
      <w:lvlJc w:val="left"/>
      <w:pPr>
        <w:ind w:left="2880" w:hanging="360"/>
      </w:pPr>
    </w:lvl>
    <w:lvl w:ilvl="4" w:tplc="74237018" w:tentative="1">
      <w:start w:val="1"/>
      <w:numFmt w:val="lowerLetter"/>
      <w:lvlText w:val="%5."/>
      <w:lvlJc w:val="left"/>
      <w:pPr>
        <w:ind w:left="3600" w:hanging="360"/>
      </w:pPr>
    </w:lvl>
    <w:lvl w:ilvl="5" w:tplc="74237018" w:tentative="1">
      <w:start w:val="1"/>
      <w:numFmt w:val="lowerRoman"/>
      <w:lvlText w:val="%6."/>
      <w:lvlJc w:val="right"/>
      <w:pPr>
        <w:ind w:left="4320" w:hanging="180"/>
      </w:pPr>
    </w:lvl>
    <w:lvl w:ilvl="6" w:tplc="74237018" w:tentative="1">
      <w:start w:val="1"/>
      <w:numFmt w:val="decimal"/>
      <w:lvlText w:val="%7."/>
      <w:lvlJc w:val="left"/>
      <w:pPr>
        <w:ind w:left="5040" w:hanging="360"/>
      </w:pPr>
    </w:lvl>
    <w:lvl w:ilvl="7" w:tplc="74237018" w:tentative="1">
      <w:start w:val="1"/>
      <w:numFmt w:val="lowerLetter"/>
      <w:lvlText w:val="%8."/>
      <w:lvlJc w:val="left"/>
      <w:pPr>
        <w:ind w:left="5760" w:hanging="360"/>
      </w:pPr>
    </w:lvl>
    <w:lvl w:ilvl="8" w:tplc="74237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6">
    <w:multiLevelType w:val="hybridMultilevel"/>
    <w:lvl w:ilvl="0" w:tplc="35614623">
      <w:start w:val="1"/>
      <w:numFmt w:val="decimal"/>
      <w:lvlText w:val="%1."/>
      <w:lvlJc w:val="left"/>
      <w:pPr>
        <w:ind w:left="720" w:hanging="360"/>
      </w:pPr>
    </w:lvl>
    <w:lvl w:ilvl="1" w:tplc="35614623" w:tentative="1">
      <w:start w:val="1"/>
      <w:numFmt w:val="lowerLetter"/>
      <w:lvlText w:val="%2."/>
      <w:lvlJc w:val="left"/>
      <w:pPr>
        <w:ind w:left="1440" w:hanging="360"/>
      </w:pPr>
    </w:lvl>
    <w:lvl w:ilvl="2" w:tplc="35614623" w:tentative="1">
      <w:start w:val="1"/>
      <w:numFmt w:val="lowerRoman"/>
      <w:lvlText w:val="%3."/>
      <w:lvlJc w:val="right"/>
      <w:pPr>
        <w:ind w:left="2160" w:hanging="180"/>
      </w:pPr>
    </w:lvl>
    <w:lvl w:ilvl="3" w:tplc="35614623" w:tentative="1">
      <w:start w:val="1"/>
      <w:numFmt w:val="decimal"/>
      <w:lvlText w:val="%4."/>
      <w:lvlJc w:val="left"/>
      <w:pPr>
        <w:ind w:left="2880" w:hanging="360"/>
      </w:pPr>
    </w:lvl>
    <w:lvl w:ilvl="4" w:tplc="35614623" w:tentative="1">
      <w:start w:val="1"/>
      <w:numFmt w:val="lowerLetter"/>
      <w:lvlText w:val="%5."/>
      <w:lvlJc w:val="left"/>
      <w:pPr>
        <w:ind w:left="3600" w:hanging="360"/>
      </w:pPr>
    </w:lvl>
    <w:lvl w:ilvl="5" w:tplc="35614623" w:tentative="1">
      <w:start w:val="1"/>
      <w:numFmt w:val="lowerRoman"/>
      <w:lvlText w:val="%6."/>
      <w:lvlJc w:val="right"/>
      <w:pPr>
        <w:ind w:left="4320" w:hanging="180"/>
      </w:pPr>
    </w:lvl>
    <w:lvl w:ilvl="6" w:tplc="35614623" w:tentative="1">
      <w:start w:val="1"/>
      <w:numFmt w:val="decimal"/>
      <w:lvlText w:val="%7."/>
      <w:lvlJc w:val="left"/>
      <w:pPr>
        <w:ind w:left="5040" w:hanging="360"/>
      </w:pPr>
    </w:lvl>
    <w:lvl w:ilvl="7" w:tplc="35614623" w:tentative="1">
      <w:start w:val="1"/>
      <w:numFmt w:val="lowerLetter"/>
      <w:lvlText w:val="%8."/>
      <w:lvlJc w:val="left"/>
      <w:pPr>
        <w:ind w:left="5760" w:hanging="360"/>
      </w:pPr>
    </w:lvl>
    <w:lvl w:ilvl="8" w:tplc="35614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5">
    <w:multiLevelType w:val="hybridMultilevel"/>
    <w:lvl w:ilvl="0" w:tplc="83694792">
      <w:start w:val="1"/>
      <w:numFmt w:val="decimal"/>
      <w:lvlText w:val="%1."/>
      <w:lvlJc w:val="left"/>
      <w:pPr>
        <w:ind w:left="720" w:hanging="360"/>
      </w:pPr>
    </w:lvl>
    <w:lvl w:ilvl="1" w:tplc="83694792" w:tentative="1">
      <w:start w:val="1"/>
      <w:numFmt w:val="lowerLetter"/>
      <w:lvlText w:val="%2."/>
      <w:lvlJc w:val="left"/>
      <w:pPr>
        <w:ind w:left="1440" w:hanging="360"/>
      </w:pPr>
    </w:lvl>
    <w:lvl w:ilvl="2" w:tplc="83694792" w:tentative="1">
      <w:start w:val="1"/>
      <w:numFmt w:val="lowerRoman"/>
      <w:lvlText w:val="%3."/>
      <w:lvlJc w:val="right"/>
      <w:pPr>
        <w:ind w:left="2160" w:hanging="180"/>
      </w:pPr>
    </w:lvl>
    <w:lvl w:ilvl="3" w:tplc="83694792" w:tentative="1">
      <w:start w:val="1"/>
      <w:numFmt w:val="decimal"/>
      <w:lvlText w:val="%4."/>
      <w:lvlJc w:val="left"/>
      <w:pPr>
        <w:ind w:left="2880" w:hanging="360"/>
      </w:pPr>
    </w:lvl>
    <w:lvl w:ilvl="4" w:tplc="83694792" w:tentative="1">
      <w:start w:val="1"/>
      <w:numFmt w:val="lowerLetter"/>
      <w:lvlText w:val="%5."/>
      <w:lvlJc w:val="left"/>
      <w:pPr>
        <w:ind w:left="3600" w:hanging="360"/>
      </w:pPr>
    </w:lvl>
    <w:lvl w:ilvl="5" w:tplc="83694792" w:tentative="1">
      <w:start w:val="1"/>
      <w:numFmt w:val="lowerRoman"/>
      <w:lvlText w:val="%6."/>
      <w:lvlJc w:val="right"/>
      <w:pPr>
        <w:ind w:left="4320" w:hanging="180"/>
      </w:pPr>
    </w:lvl>
    <w:lvl w:ilvl="6" w:tplc="83694792" w:tentative="1">
      <w:start w:val="1"/>
      <w:numFmt w:val="decimal"/>
      <w:lvlText w:val="%7."/>
      <w:lvlJc w:val="left"/>
      <w:pPr>
        <w:ind w:left="5040" w:hanging="360"/>
      </w:pPr>
    </w:lvl>
    <w:lvl w:ilvl="7" w:tplc="83694792" w:tentative="1">
      <w:start w:val="1"/>
      <w:numFmt w:val="lowerLetter"/>
      <w:lvlText w:val="%8."/>
      <w:lvlJc w:val="left"/>
      <w:pPr>
        <w:ind w:left="5760" w:hanging="360"/>
      </w:pPr>
    </w:lvl>
    <w:lvl w:ilvl="8" w:tplc="83694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4">
    <w:multiLevelType w:val="hybridMultilevel"/>
    <w:lvl w:ilvl="0" w:tplc="83027817">
      <w:start w:val="1"/>
      <w:numFmt w:val="decimal"/>
      <w:lvlText w:val="%1."/>
      <w:lvlJc w:val="left"/>
      <w:pPr>
        <w:ind w:left="720" w:hanging="360"/>
      </w:pPr>
    </w:lvl>
    <w:lvl w:ilvl="1" w:tplc="83027817" w:tentative="1">
      <w:start w:val="1"/>
      <w:numFmt w:val="lowerLetter"/>
      <w:lvlText w:val="%2."/>
      <w:lvlJc w:val="left"/>
      <w:pPr>
        <w:ind w:left="1440" w:hanging="360"/>
      </w:pPr>
    </w:lvl>
    <w:lvl w:ilvl="2" w:tplc="83027817" w:tentative="1">
      <w:start w:val="1"/>
      <w:numFmt w:val="lowerRoman"/>
      <w:lvlText w:val="%3."/>
      <w:lvlJc w:val="right"/>
      <w:pPr>
        <w:ind w:left="2160" w:hanging="180"/>
      </w:pPr>
    </w:lvl>
    <w:lvl w:ilvl="3" w:tplc="83027817" w:tentative="1">
      <w:start w:val="1"/>
      <w:numFmt w:val="decimal"/>
      <w:lvlText w:val="%4."/>
      <w:lvlJc w:val="left"/>
      <w:pPr>
        <w:ind w:left="2880" w:hanging="360"/>
      </w:pPr>
    </w:lvl>
    <w:lvl w:ilvl="4" w:tplc="83027817" w:tentative="1">
      <w:start w:val="1"/>
      <w:numFmt w:val="lowerLetter"/>
      <w:lvlText w:val="%5."/>
      <w:lvlJc w:val="left"/>
      <w:pPr>
        <w:ind w:left="3600" w:hanging="360"/>
      </w:pPr>
    </w:lvl>
    <w:lvl w:ilvl="5" w:tplc="83027817" w:tentative="1">
      <w:start w:val="1"/>
      <w:numFmt w:val="lowerRoman"/>
      <w:lvlText w:val="%6."/>
      <w:lvlJc w:val="right"/>
      <w:pPr>
        <w:ind w:left="4320" w:hanging="180"/>
      </w:pPr>
    </w:lvl>
    <w:lvl w:ilvl="6" w:tplc="83027817" w:tentative="1">
      <w:start w:val="1"/>
      <w:numFmt w:val="decimal"/>
      <w:lvlText w:val="%7."/>
      <w:lvlJc w:val="left"/>
      <w:pPr>
        <w:ind w:left="5040" w:hanging="360"/>
      </w:pPr>
    </w:lvl>
    <w:lvl w:ilvl="7" w:tplc="83027817" w:tentative="1">
      <w:start w:val="1"/>
      <w:numFmt w:val="lowerLetter"/>
      <w:lvlText w:val="%8."/>
      <w:lvlJc w:val="left"/>
      <w:pPr>
        <w:ind w:left="5760" w:hanging="360"/>
      </w:pPr>
    </w:lvl>
    <w:lvl w:ilvl="8" w:tplc="83027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3">
    <w:multiLevelType w:val="hybridMultilevel"/>
    <w:lvl w:ilvl="0" w:tplc="46904449">
      <w:start w:val="1"/>
      <w:numFmt w:val="decimal"/>
      <w:lvlText w:val="%1."/>
      <w:lvlJc w:val="left"/>
      <w:pPr>
        <w:ind w:left="720" w:hanging="360"/>
      </w:pPr>
    </w:lvl>
    <w:lvl w:ilvl="1" w:tplc="46904449" w:tentative="1">
      <w:start w:val="1"/>
      <w:numFmt w:val="lowerLetter"/>
      <w:lvlText w:val="%2."/>
      <w:lvlJc w:val="left"/>
      <w:pPr>
        <w:ind w:left="1440" w:hanging="360"/>
      </w:pPr>
    </w:lvl>
    <w:lvl w:ilvl="2" w:tplc="46904449" w:tentative="1">
      <w:start w:val="1"/>
      <w:numFmt w:val="lowerRoman"/>
      <w:lvlText w:val="%3."/>
      <w:lvlJc w:val="right"/>
      <w:pPr>
        <w:ind w:left="2160" w:hanging="180"/>
      </w:pPr>
    </w:lvl>
    <w:lvl w:ilvl="3" w:tplc="46904449" w:tentative="1">
      <w:start w:val="1"/>
      <w:numFmt w:val="decimal"/>
      <w:lvlText w:val="%4."/>
      <w:lvlJc w:val="left"/>
      <w:pPr>
        <w:ind w:left="2880" w:hanging="360"/>
      </w:pPr>
    </w:lvl>
    <w:lvl w:ilvl="4" w:tplc="46904449" w:tentative="1">
      <w:start w:val="1"/>
      <w:numFmt w:val="lowerLetter"/>
      <w:lvlText w:val="%5."/>
      <w:lvlJc w:val="left"/>
      <w:pPr>
        <w:ind w:left="3600" w:hanging="360"/>
      </w:pPr>
    </w:lvl>
    <w:lvl w:ilvl="5" w:tplc="46904449" w:tentative="1">
      <w:start w:val="1"/>
      <w:numFmt w:val="lowerRoman"/>
      <w:lvlText w:val="%6."/>
      <w:lvlJc w:val="right"/>
      <w:pPr>
        <w:ind w:left="4320" w:hanging="180"/>
      </w:pPr>
    </w:lvl>
    <w:lvl w:ilvl="6" w:tplc="46904449" w:tentative="1">
      <w:start w:val="1"/>
      <w:numFmt w:val="decimal"/>
      <w:lvlText w:val="%7."/>
      <w:lvlJc w:val="left"/>
      <w:pPr>
        <w:ind w:left="5040" w:hanging="360"/>
      </w:pPr>
    </w:lvl>
    <w:lvl w:ilvl="7" w:tplc="46904449" w:tentative="1">
      <w:start w:val="1"/>
      <w:numFmt w:val="lowerLetter"/>
      <w:lvlText w:val="%8."/>
      <w:lvlJc w:val="left"/>
      <w:pPr>
        <w:ind w:left="5760" w:hanging="360"/>
      </w:pPr>
    </w:lvl>
    <w:lvl w:ilvl="8" w:tplc="46904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2">
    <w:multiLevelType w:val="hybridMultilevel"/>
    <w:lvl w:ilvl="0" w:tplc="11494623">
      <w:start w:val="1"/>
      <w:numFmt w:val="decimal"/>
      <w:lvlText w:val="%1."/>
      <w:lvlJc w:val="left"/>
      <w:pPr>
        <w:ind w:left="720" w:hanging="360"/>
      </w:pPr>
    </w:lvl>
    <w:lvl w:ilvl="1" w:tplc="11494623" w:tentative="1">
      <w:start w:val="1"/>
      <w:numFmt w:val="lowerLetter"/>
      <w:lvlText w:val="%2."/>
      <w:lvlJc w:val="left"/>
      <w:pPr>
        <w:ind w:left="1440" w:hanging="360"/>
      </w:pPr>
    </w:lvl>
    <w:lvl w:ilvl="2" w:tplc="11494623" w:tentative="1">
      <w:start w:val="1"/>
      <w:numFmt w:val="lowerRoman"/>
      <w:lvlText w:val="%3."/>
      <w:lvlJc w:val="right"/>
      <w:pPr>
        <w:ind w:left="2160" w:hanging="180"/>
      </w:pPr>
    </w:lvl>
    <w:lvl w:ilvl="3" w:tplc="11494623" w:tentative="1">
      <w:start w:val="1"/>
      <w:numFmt w:val="decimal"/>
      <w:lvlText w:val="%4."/>
      <w:lvlJc w:val="left"/>
      <w:pPr>
        <w:ind w:left="2880" w:hanging="360"/>
      </w:pPr>
    </w:lvl>
    <w:lvl w:ilvl="4" w:tplc="11494623" w:tentative="1">
      <w:start w:val="1"/>
      <w:numFmt w:val="lowerLetter"/>
      <w:lvlText w:val="%5."/>
      <w:lvlJc w:val="left"/>
      <w:pPr>
        <w:ind w:left="3600" w:hanging="360"/>
      </w:pPr>
    </w:lvl>
    <w:lvl w:ilvl="5" w:tplc="11494623" w:tentative="1">
      <w:start w:val="1"/>
      <w:numFmt w:val="lowerRoman"/>
      <w:lvlText w:val="%6."/>
      <w:lvlJc w:val="right"/>
      <w:pPr>
        <w:ind w:left="4320" w:hanging="180"/>
      </w:pPr>
    </w:lvl>
    <w:lvl w:ilvl="6" w:tplc="11494623" w:tentative="1">
      <w:start w:val="1"/>
      <w:numFmt w:val="decimal"/>
      <w:lvlText w:val="%7."/>
      <w:lvlJc w:val="left"/>
      <w:pPr>
        <w:ind w:left="5040" w:hanging="360"/>
      </w:pPr>
    </w:lvl>
    <w:lvl w:ilvl="7" w:tplc="11494623" w:tentative="1">
      <w:start w:val="1"/>
      <w:numFmt w:val="lowerLetter"/>
      <w:lvlText w:val="%8."/>
      <w:lvlJc w:val="left"/>
      <w:pPr>
        <w:ind w:left="5760" w:hanging="360"/>
      </w:pPr>
    </w:lvl>
    <w:lvl w:ilvl="8" w:tplc="11494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1">
    <w:multiLevelType w:val="hybridMultilevel"/>
    <w:lvl w:ilvl="0" w:tplc="17622133">
      <w:start w:val="1"/>
      <w:numFmt w:val="decimal"/>
      <w:lvlText w:val="%1."/>
      <w:lvlJc w:val="left"/>
      <w:pPr>
        <w:ind w:left="720" w:hanging="360"/>
      </w:pPr>
    </w:lvl>
    <w:lvl w:ilvl="1" w:tplc="17622133" w:tentative="1">
      <w:start w:val="1"/>
      <w:numFmt w:val="lowerLetter"/>
      <w:lvlText w:val="%2."/>
      <w:lvlJc w:val="left"/>
      <w:pPr>
        <w:ind w:left="1440" w:hanging="360"/>
      </w:pPr>
    </w:lvl>
    <w:lvl w:ilvl="2" w:tplc="17622133" w:tentative="1">
      <w:start w:val="1"/>
      <w:numFmt w:val="lowerRoman"/>
      <w:lvlText w:val="%3."/>
      <w:lvlJc w:val="right"/>
      <w:pPr>
        <w:ind w:left="2160" w:hanging="180"/>
      </w:pPr>
    </w:lvl>
    <w:lvl w:ilvl="3" w:tplc="17622133" w:tentative="1">
      <w:start w:val="1"/>
      <w:numFmt w:val="decimal"/>
      <w:lvlText w:val="%4."/>
      <w:lvlJc w:val="left"/>
      <w:pPr>
        <w:ind w:left="2880" w:hanging="360"/>
      </w:pPr>
    </w:lvl>
    <w:lvl w:ilvl="4" w:tplc="17622133" w:tentative="1">
      <w:start w:val="1"/>
      <w:numFmt w:val="lowerLetter"/>
      <w:lvlText w:val="%5."/>
      <w:lvlJc w:val="left"/>
      <w:pPr>
        <w:ind w:left="3600" w:hanging="360"/>
      </w:pPr>
    </w:lvl>
    <w:lvl w:ilvl="5" w:tplc="17622133" w:tentative="1">
      <w:start w:val="1"/>
      <w:numFmt w:val="lowerRoman"/>
      <w:lvlText w:val="%6."/>
      <w:lvlJc w:val="right"/>
      <w:pPr>
        <w:ind w:left="4320" w:hanging="180"/>
      </w:pPr>
    </w:lvl>
    <w:lvl w:ilvl="6" w:tplc="17622133" w:tentative="1">
      <w:start w:val="1"/>
      <w:numFmt w:val="decimal"/>
      <w:lvlText w:val="%7."/>
      <w:lvlJc w:val="left"/>
      <w:pPr>
        <w:ind w:left="5040" w:hanging="360"/>
      </w:pPr>
    </w:lvl>
    <w:lvl w:ilvl="7" w:tplc="17622133" w:tentative="1">
      <w:start w:val="1"/>
      <w:numFmt w:val="lowerLetter"/>
      <w:lvlText w:val="%8."/>
      <w:lvlJc w:val="left"/>
      <w:pPr>
        <w:ind w:left="5760" w:hanging="360"/>
      </w:pPr>
    </w:lvl>
    <w:lvl w:ilvl="8" w:tplc="17622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0">
    <w:multiLevelType w:val="hybridMultilevel"/>
    <w:lvl w:ilvl="0" w:tplc="36652206">
      <w:start w:val="1"/>
      <w:numFmt w:val="decimal"/>
      <w:lvlText w:val="%1."/>
      <w:lvlJc w:val="left"/>
      <w:pPr>
        <w:ind w:left="720" w:hanging="360"/>
      </w:pPr>
    </w:lvl>
    <w:lvl w:ilvl="1" w:tplc="36652206" w:tentative="1">
      <w:start w:val="1"/>
      <w:numFmt w:val="lowerLetter"/>
      <w:lvlText w:val="%2."/>
      <w:lvlJc w:val="left"/>
      <w:pPr>
        <w:ind w:left="1440" w:hanging="360"/>
      </w:pPr>
    </w:lvl>
    <w:lvl w:ilvl="2" w:tplc="36652206" w:tentative="1">
      <w:start w:val="1"/>
      <w:numFmt w:val="lowerRoman"/>
      <w:lvlText w:val="%3."/>
      <w:lvlJc w:val="right"/>
      <w:pPr>
        <w:ind w:left="2160" w:hanging="180"/>
      </w:pPr>
    </w:lvl>
    <w:lvl w:ilvl="3" w:tplc="36652206" w:tentative="1">
      <w:start w:val="1"/>
      <w:numFmt w:val="decimal"/>
      <w:lvlText w:val="%4."/>
      <w:lvlJc w:val="left"/>
      <w:pPr>
        <w:ind w:left="2880" w:hanging="360"/>
      </w:pPr>
    </w:lvl>
    <w:lvl w:ilvl="4" w:tplc="36652206" w:tentative="1">
      <w:start w:val="1"/>
      <w:numFmt w:val="lowerLetter"/>
      <w:lvlText w:val="%5."/>
      <w:lvlJc w:val="left"/>
      <w:pPr>
        <w:ind w:left="3600" w:hanging="360"/>
      </w:pPr>
    </w:lvl>
    <w:lvl w:ilvl="5" w:tplc="36652206" w:tentative="1">
      <w:start w:val="1"/>
      <w:numFmt w:val="lowerRoman"/>
      <w:lvlText w:val="%6."/>
      <w:lvlJc w:val="right"/>
      <w:pPr>
        <w:ind w:left="4320" w:hanging="180"/>
      </w:pPr>
    </w:lvl>
    <w:lvl w:ilvl="6" w:tplc="36652206" w:tentative="1">
      <w:start w:val="1"/>
      <w:numFmt w:val="decimal"/>
      <w:lvlText w:val="%7."/>
      <w:lvlJc w:val="left"/>
      <w:pPr>
        <w:ind w:left="5040" w:hanging="360"/>
      </w:pPr>
    </w:lvl>
    <w:lvl w:ilvl="7" w:tplc="36652206" w:tentative="1">
      <w:start w:val="1"/>
      <w:numFmt w:val="lowerLetter"/>
      <w:lvlText w:val="%8."/>
      <w:lvlJc w:val="left"/>
      <w:pPr>
        <w:ind w:left="5760" w:hanging="360"/>
      </w:pPr>
    </w:lvl>
    <w:lvl w:ilvl="8" w:tplc="36652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">
    <w:multiLevelType w:val="hybridMultilevel"/>
    <w:lvl w:ilvl="0" w:tplc="15970738">
      <w:start w:val="1"/>
      <w:numFmt w:val="decimal"/>
      <w:lvlText w:val="%1."/>
      <w:lvlJc w:val="left"/>
      <w:pPr>
        <w:ind w:left="720" w:hanging="360"/>
      </w:pPr>
    </w:lvl>
    <w:lvl w:ilvl="1" w:tplc="15970738" w:tentative="1">
      <w:start w:val="1"/>
      <w:numFmt w:val="lowerLetter"/>
      <w:lvlText w:val="%2."/>
      <w:lvlJc w:val="left"/>
      <w:pPr>
        <w:ind w:left="1440" w:hanging="360"/>
      </w:pPr>
    </w:lvl>
    <w:lvl w:ilvl="2" w:tplc="15970738" w:tentative="1">
      <w:start w:val="1"/>
      <w:numFmt w:val="lowerRoman"/>
      <w:lvlText w:val="%3."/>
      <w:lvlJc w:val="right"/>
      <w:pPr>
        <w:ind w:left="2160" w:hanging="180"/>
      </w:pPr>
    </w:lvl>
    <w:lvl w:ilvl="3" w:tplc="15970738" w:tentative="1">
      <w:start w:val="1"/>
      <w:numFmt w:val="decimal"/>
      <w:lvlText w:val="%4."/>
      <w:lvlJc w:val="left"/>
      <w:pPr>
        <w:ind w:left="2880" w:hanging="360"/>
      </w:pPr>
    </w:lvl>
    <w:lvl w:ilvl="4" w:tplc="15970738" w:tentative="1">
      <w:start w:val="1"/>
      <w:numFmt w:val="lowerLetter"/>
      <w:lvlText w:val="%5."/>
      <w:lvlJc w:val="left"/>
      <w:pPr>
        <w:ind w:left="3600" w:hanging="360"/>
      </w:pPr>
    </w:lvl>
    <w:lvl w:ilvl="5" w:tplc="15970738" w:tentative="1">
      <w:start w:val="1"/>
      <w:numFmt w:val="lowerRoman"/>
      <w:lvlText w:val="%6."/>
      <w:lvlJc w:val="right"/>
      <w:pPr>
        <w:ind w:left="4320" w:hanging="180"/>
      </w:pPr>
    </w:lvl>
    <w:lvl w:ilvl="6" w:tplc="15970738" w:tentative="1">
      <w:start w:val="1"/>
      <w:numFmt w:val="decimal"/>
      <w:lvlText w:val="%7."/>
      <w:lvlJc w:val="left"/>
      <w:pPr>
        <w:ind w:left="5040" w:hanging="360"/>
      </w:pPr>
    </w:lvl>
    <w:lvl w:ilvl="7" w:tplc="15970738" w:tentative="1">
      <w:start w:val="1"/>
      <w:numFmt w:val="lowerLetter"/>
      <w:lvlText w:val="%8."/>
      <w:lvlJc w:val="left"/>
      <w:pPr>
        <w:ind w:left="5760" w:hanging="360"/>
      </w:pPr>
    </w:lvl>
    <w:lvl w:ilvl="8" w:tplc="15970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">
    <w:multiLevelType w:val="hybridMultilevel"/>
    <w:lvl w:ilvl="0" w:tplc="97787133">
      <w:start w:val="1"/>
      <w:numFmt w:val="decimal"/>
      <w:lvlText w:val="%1."/>
      <w:lvlJc w:val="left"/>
      <w:pPr>
        <w:ind w:left="720" w:hanging="360"/>
      </w:pPr>
    </w:lvl>
    <w:lvl w:ilvl="1" w:tplc="97787133" w:tentative="1">
      <w:start w:val="1"/>
      <w:numFmt w:val="lowerLetter"/>
      <w:lvlText w:val="%2."/>
      <w:lvlJc w:val="left"/>
      <w:pPr>
        <w:ind w:left="1440" w:hanging="360"/>
      </w:pPr>
    </w:lvl>
    <w:lvl w:ilvl="2" w:tplc="97787133" w:tentative="1">
      <w:start w:val="1"/>
      <w:numFmt w:val="lowerRoman"/>
      <w:lvlText w:val="%3."/>
      <w:lvlJc w:val="right"/>
      <w:pPr>
        <w:ind w:left="2160" w:hanging="180"/>
      </w:pPr>
    </w:lvl>
    <w:lvl w:ilvl="3" w:tplc="97787133" w:tentative="1">
      <w:start w:val="1"/>
      <w:numFmt w:val="decimal"/>
      <w:lvlText w:val="%4."/>
      <w:lvlJc w:val="left"/>
      <w:pPr>
        <w:ind w:left="2880" w:hanging="360"/>
      </w:pPr>
    </w:lvl>
    <w:lvl w:ilvl="4" w:tplc="97787133" w:tentative="1">
      <w:start w:val="1"/>
      <w:numFmt w:val="lowerLetter"/>
      <w:lvlText w:val="%5."/>
      <w:lvlJc w:val="left"/>
      <w:pPr>
        <w:ind w:left="3600" w:hanging="360"/>
      </w:pPr>
    </w:lvl>
    <w:lvl w:ilvl="5" w:tplc="97787133" w:tentative="1">
      <w:start w:val="1"/>
      <w:numFmt w:val="lowerRoman"/>
      <w:lvlText w:val="%6."/>
      <w:lvlJc w:val="right"/>
      <w:pPr>
        <w:ind w:left="4320" w:hanging="180"/>
      </w:pPr>
    </w:lvl>
    <w:lvl w:ilvl="6" w:tplc="97787133" w:tentative="1">
      <w:start w:val="1"/>
      <w:numFmt w:val="decimal"/>
      <w:lvlText w:val="%7."/>
      <w:lvlJc w:val="left"/>
      <w:pPr>
        <w:ind w:left="5040" w:hanging="360"/>
      </w:pPr>
    </w:lvl>
    <w:lvl w:ilvl="7" w:tplc="97787133" w:tentative="1">
      <w:start w:val="1"/>
      <w:numFmt w:val="lowerLetter"/>
      <w:lvlText w:val="%8."/>
      <w:lvlJc w:val="left"/>
      <w:pPr>
        <w:ind w:left="5760" w:hanging="360"/>
      </w:pPr>
    </w:lvl>
    <w:lvl w:ilvl="8" w:tplc="97787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">
    <w:multiLevelType w:val="hybridMultilevel"/>
    <w:lvl w:ilvl="0" w:tplc="18879624">
      <w:start w:val="1"/>
      <w:numFmt w:val="decimal"/>
      <w:lvlText w:val="%1."/>
      <w:lvlJc w:val="left"/>
      <w:pPr>
        <w:ind w:left="720" w:hanging="360"/>
      </w:pPr>
    </w:lvl>
    <w:lvl w:ilvl="1" w:tplc="18879624" w:tentative="1">
      <w:start w:val="1"/>
      <w:numFmt w:val="lowerLetter"/>
      <w:lvlText w:val="%2."/>
      <w:lvlJc w:val="left"/>
      <w:pPr>
        <w:ind w:left="1440" w:hanging="360"/>
      </w:pPr>
    </w:lvl>
    <w:lvl w:ilvl="2" w:tplc="18879624" w:tentative="1">
      <w:start w:val="1"/>
      <w:numFmt w:val="lowerRoman"/>
      <w:lvlText w:val="%3."/>
      <w:lvlJc w:val="right"/>
      <w:pPr>
        <w:ind w:left="2160" w:hanging="180"/>
      </w:pPr>
    </w:lvl>
    <w:lvl w:ilvl="3" w:tplc="18879624" w:tentative="1">
      <w:start w:val="1"/>
      <w:numFmt w:val="decimal"/>
      <w:lvlText w:val="%4."/>
      <w:lvlJc w:val="left"/>
      <w:pPr>
        <w:ind w:left="2880" w:hanging="360"/>
      </w:pPr>
    </w:lvl>
    <w:lvl w:ilvl="4" w:tplc="18879624" w:tentative="1">
      <w:start w:val="1"/>
      <w:numFmt w:val="lowerLetter"/>
      <w:lvlText w:val="%5."/>
      <w:lvlJc w:val="left"/>
      <w:pPr>
        <w:ind w:left="3600" w:hanging="360"/>
      </w:pPr>
    </w:lvl>
    <w:lvl w:ilvl="5" w:tplc="18879624" w:tentative="1">
      <w:start w:val="1"/>
      <w:numFmt w:val="lowerRoman"/>
      <w:lvlText w:val="%6."/>
      <w:lvlJc w:val="right"/>
      <w:pPr>
        <w:ind w:left="4320" w:hanging="180"/>
      </w:pPr>
    </w:lvl>
    <w:lvl w:ilvl="6" w:tplc="18879624" w:tentative="1">
      <w:start w:val="1"/>
      <w:numFmt w:val="decimal"/>
      <w:lvlText w:val="%7."/>
      <w:lvlJc w:val="left"/>
      <w:pPr>
        <w:ind w:left="5040" w:hanging="360"/>
      </w:pPr>
    </w:lvl>
    <w:lvl w:ilvl="7" w:tplc="18879624" w:tentative="1">
      <w:start w:val="1"/>
      <w:numFmt w:val="lowerLetter"/>
      <w:lvlText w:val="%8."/>
      <w:lvlJc w:val="left"/>
      <w:pPr>
        <w:ind w:left="5760" w:hanging="360"/>
      </w:pPr>
    </w:lvl>
    <w:lvl w:ilvl="8" w:tplc="18879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">
    <w:multiLevelType w:val="hybridMultilevel"/>
    <w:lvl w:ilvl="0" w:tplc="43524288">
      <w:start w:val="1"/>
      <w:numFmt w:val="decimal"/>
      <w:lvlText w:val="%1."/>
      <w:lvlJc w:val="left"/>
      <w:pPr>
        <w:ind w:left="720" w:hanging="360"/>
      </w:pPr>
    </w:lvl>
    <w:lvl w:ilvl="1" w:tplc="43524288" w:tentative="1">
      <w:start w:val="1"/>
      <w:numFmt w:val="lowerLetter"/>
      <w:lvlText w:val="%2."/>
      <w:lvlJc w:val="left"/>
      <w:pPr>
        <w:ind w:left="1440" w:hanging="360"/>
      </w:pPr>
    </w:lvl>
    <w:lvl w:ilvl="2" w:tplc="43524288" w:tentative="1">
      <w:start w:val="1"/>
      <w:numFmt w:val="lowerRoman"/>
      <w:lvlText w:val="%3."/>
      <w:lvlJc w:val="right"/>
      <w:pPr>
        <w:ind w:left="2160" w:hanging="180"/>
      </w:pPr>
    </w:lvl>
    <w:lvl w:ilvl="3" w:tplc="43524288" w:tentative="1">
      <w:start w:val="1"/>
      <w:numFmt w:val="decimal"/>
      <w:lvlText w:val="%4."/>
      <w:lvlJc w:val="left"/>
      <w:pPr>
        <w:ind w:left="2880" w:hanging="360"/>
      </w:pPr>
    </w:lvl>
    <w:lvl w:ilvl="4" w:tplc="43524288" w:tentative="1">
      <w:start w:val="1"/>
      <w:numFmt w:val="lowerLetter"/>
      <w:lvlText w:val="%5."/>
      <w:lvlJc w:val="left"/>
      <w:pPr>
        <w:ind w:left="3600" w:hanging="360"/>
      </w:pPr>
    </w:lvl>
    <w:lvl w:ilvl="5" w:tplc="43524288" w:tentative="1">
      <w:start w:val="1"/>
      <w:numFmt w:val="lowerRoman"/>
      <w:lvlText w:val="%6."/>
      <w:lvlJc w:val="right"/>
      <w:pPr>
        <w:ind w:left="4320" w:hanging="180"/>
      </w:pPr>
    </w:lvl>
    <w:lvl w:ilvl="6" w:tplc="43524288" w:tentative="1">
      <w:start w:val="1"/>
      <w:numFmt w:val="decimal"/>
      <w:lvlText w:val="%7."/>
      <w:lvlJc w:val="left"/>
      <w:pPr>
        <w:ind w:left="5040" w:hanging="360"/>
      </w:pPr>
    </w:lvl>
    <w:lvl w:ilvl="7" w:tplc="43524288" w:tentative="1">
      <w:start w:val="1"/>
      <w:numFmt w:val="lowerLetter"/>
      <w:lvlText w:val="%8."/>
      <w:lvlJc w:val="left"/>
      <w:pPr>
        <w:ind w:left="5760" w:hanging="360"/>
      </w:pPr>
    </w:lvl>
    <w:lvl w:ilvl="8" w:tplc="43524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5">
    <w:multiLevelType w:val="hybridMultilevel"/>
    <w:lvl w:ilvl="0" w:tplc="65920920">
      <w:start w:val="1"/>
      <w:numFmt w:val="decimal"/>
      <w:lvlText w:val="%1."/>
      <w:lvlJc w:val="left"/>
      <w:pPr>
        <w:ind w:left="720" w:hanging="360"/>
      </w:pPr>
    </w:lvl>
    <w:lvl w:ilvl="1" w:tplc="65920920" w:tentative="1">
      <w:start w:val="1"/>
      <w:numFmt w:val="lowerLetter"/>
      <w:lvlText w:val="%2."/>
      <w:lvlJc w:val="left"/>
      <w:pPr>
        <w:ind w:left="1440" w:hanging="360"/>
      </w:pPr>
    </w:lvl>
    <w:lvl w:ilvl="2" w:tplc="65920920" w:tentative="1">
      <w:start w:val="1"/>
      <w:numFmt w:val="lowerRoman"/>
      <w:lvlText w:val="%3."/>
      <w:lvlJc w:val="right"/>
      <w:pPr>
        <w:ind w:left="2160" w:hanging="180"/>
      </w:pPr>
    </w:lvl>
    <w:lvl w:ilvl="3" w:tplc="65920920" w:tentative="1">
      <w:start w:val="1"/>
      <w:numFmt w:val="decimal"/>
      <w:lvlText w:val="%4."/>
      <w:lvlJc w:val="left"/>
      <w:pPr>
        <w:ind w:left="2880" w:hanging="360"/>
      </w:pPr>
    </w:lvl>
    <w:lvl w:ilvl="4" w:tplc="65920920" w:tentative="1">
      <w:start w:val="1"/>
      <w:numFmt w:val="lowerLetter"/>
      <w:lvlText w:val="%5."/>
      <w:lvlJc w:val="left"/>
      <w:pPr>
        <w:ind w:left="3600" w:hanging="360"/>
      </w:pPr>
    </w:lvl>
    <w:lvl w:ilvl="5" w:tplc="65920920" w:tentative="1">
      <w:start w:val="1"/>
      <w:numFmt w:val="lowerRoman"/>
      <w:lvlText w:val="%6."/>
      <w:lvlJc w:val="right"/>
      <w:pPr>
        <w:ind w:left="4320" w:hanging="180"/>
      </w:pPr>
    </w:lvl>
    <w:lvl w:ilvl="6" w:tplc="65920920" w:tentative="1">
      <w:start w:val="1"/>
      <w:numFmt w:val="decimal"/>
      <w:lvlText w:val="%7."/>
      <w:lvlJc w:val="left"/>
      <w:pPr>
        <w:ind w:left="5040" w:hanging="360"/>
      </w:pPr>
    </w:lvl>
    <w:lvl w:ilvl="7" w:tplc="65920920" w:tentative="1">
      <w:start w:val="1"/>
      <w:numFmt w:val="lowerLetter"/>
      <w:lvlText w:val="%8."/>
      <w:lvlJc w:val="left"/>
      <w:pPr>
        <w:ind w:left="5760" w:hanging="360"/>
      </w:pPr>
    </w:lvl>
    <w:lvl w:ilvl="8" w:tplc="65920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">
    <w:multiLevelType w:val="hybridMultilevel"/>
    <w:lvl w:ilvl="0" w:tplc="99673030">
      <w:start w:val="1"/>
      <w:numFmt w:val="decimal"/>
      <w:lvlText w:val="%1."/>
      <w:lvlJc w:val="left"/>
      <w:pPr>
        <w:ind w:left="720" w:hanging="360"/>
      </w:pPr>
    </w:lvl>
    <w:lvl w:ilvl="1" w:tplc="99673030" w:tentative="1">
      <w:start w:val="1"/>
      <w:numFmt w:val="lowerLetter"/>
      <w:lvlText w:val="%2."/>
      <w:lvlJc w:val="left"/>
      <w:pPr>
        <w:ind w:left="1440" w:hanging="360"/>
      </w:pPr>
    </w:lvl>
    <w:lvl w:ilvl="2" w:tplc="99673030" w:tentative="1">
      <w:start w:val="1"/>
      <w:numFmt w:val="lowerRoman"/>
      <w:lvlText w:val="%3."/>
      <w:lvlJc w:val="right"/>
      <w:pPr>
        <w:ind w:left="2160" w:hanging="180"/>
      </w:pPr>
    </w:lvl>
    <w:lvl w:ilvl="3" w:tplc="99673030" w:tentative="1">
      <w:start w:val="1"/>
      <w:numFmt w:val="decimal"/>
      <w:lvlText w:val="%4."/>
      <w:lvlJc w:val="left"/>
      <w:pPr>
        <w:ind w:left="2880" w:hanging="360"/>
      </w:pPr>
    </w:lvl>
    <w:lvl w:ilvl="4" w:tplc="99673030" w:tentative="1">
      <w:start w:val="1"/>
      <w:numFmt w:val="lowerLetter"/>
      <w:lvlText w:val="%5."/>
      <w:lvlJc w:val="left"/>
      <w:pPr>
        <w:ind w:left="3600" w:hanging="360"/>
      </w:pPr>
    </w:lvl>
    <w:lvl w:ilvl="5" w:tplc="99673030" w:tentative="1">
      <w:start w:val="1"/>
      <w:numFmt w:val="lowerRoman"/>
      <w:lvlText w:val="%6."/>
      <w:lvlJc w:val="right"/>
      <w:pPr>
        <w:ind w:left="4320" w:hanging="180"/>
      </w:pPr>
    </w:lvl>
    <w:lvl w:ilvl="6" w:tplc="99673030" w:tentative="1">
      <w:start w:val="1"/>
      <w:numFmt w:val="decimal"/>
      <w:lvlText w:val="%7."/>
      <w:lvlJc w:val="left"/>
      <w:pPr>
        <w:ind w:left="5040" w:hanging="360"/>
      </w:pPr>
    </w:lvl>
    <w:lvl w:ilvl="7" w:tplc="99673030" w:tentative="1">
      <w:start w:val="1"/>
      <w:numFmt w:val="lowerLetter"/>
      <w:lvlText w:val="%8."/>
      <w:lvlJc w:val="left"/>
      <w:pPr>
        <w:ind w:left="5760" w:hanging="360"/>
      </w:pPr>
    </w:lvl>
    <w:lvl w:ilvl="8" w:tplc="99673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">
    <w:multiLevelType w:val="hybridMultilevel"/>
    <w:lvl w:ilvl="0" w:tplc="22673170">
      <w:start w:val="1"/>
      <w:numFmt w:val="decimal"/>
      <w:lvlText w:val="%1."/>
      <w:lvlJc w:val="left"/>
      <w:pPr>
        <w:ind w:left="720" w:hanging="360"/>
      </w:pPr>
    </w:lvl>
    <w:lvl w:ilvl="1" w:tplc="22673170" w:tentative="1">
      <w:start w:val="1"/>
      <w:numFmt w:val="lowerLetter"/>
      <w:lvlText w:val="%2."/>
      <w:lvlJc w:val="left"/>
      <w:pPr>
        <w:ind w:left="1440" w:hanging="360"/>
      </w:pPr>
    </w:lvl>
    <w:lvl w:ilvl="2" w:tplc="22673170" w:tentative="1">
      <w:start w:val="1"/>
      <w:numFmt w:val="lowerRoman"/>
      <w:lvlText w:val="%3."/>
      <w:lvlJc w:val="right"/>
      <w:pPr>
        <w:ind w:left="2160" w:hanging="180"/>
      </w:pPr>
    </w:lvl>
    <w:lvl w:ilvl="3" w:tplc="22673170" w:tentative="1">
      <w:start w:val="1"/>
      <w:numFmt w:val="decimal"/>
      <w:lvlText w:val="%4."/>
      <w:lvlJc w:val="left"/>
      <w:pPr>
        <w:ind w:left="2880" w:hanging="360"/>
      </w:pPr>
    </w:lvl>
    <w:lvl w:ilvl="4" w:tplc="22673170" w:tentative="1">
      <w:start w:val="1"/>
      <w:numFmt w:val="lowerLetter"/>
      <w:lvlText w:val="%5."/>
      <w:lvlJc w:val="left"/>
      <w:pPr>
        <w:ind w:left="3600" w:hanging="360"/>
      </w:pPr>
    </w:lvl>
    <w:lvl w:ilvl="5" w:tplc="22673170" w:tentative="1">
      <w:start w:val="1"/>
      <w:numFmt w:val="lowerRoman"/>
      <w:lvlText w:val="%6."/>
      <w:lvlJc w:val="right"/>
      <w:pPr>
        <w:ind w:left="4320" w:hanging="180"/>
      </w:pPr>
    </w:lvl>
    <w:lvl w:ilvl="6" w:tplc="22673170" w:tentative="1">
      <w:start w:val="1"/>
      <w:numFmt w:val="decimal"/>
      <w:lvlText w:val="%7."/>
      <w:lvlJc w:val="left"/>
      <w:pPr>
        <w:ind w:left="5040" w:hanging="360"/>
      </w:pPr>
    </w:lvl>
    <w:lvl w:ilvl="7" w:tplc="22673170" w:tentative="1">
      <w:start w:val="1"/>
      <w:numFmt w:val="lowerLetter"/>
      <w:lvlText w:val="%8."/>
      <w:lvlJc w:val="left"/>
      <w:pPr>
        <w:ind w:left="5760" w:hanging="360"/>
      </w:pPr>
    </w:lvl>
    <w:lvl w:ilvl="8" w:tplc="22673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">
    <w:multiLevelType w:val="hybridMultilevel"/>
    <w:lvl w:ilvl="0" w:tplc="81186753">
      <w:start w:val="1"/>
      <w:numFmt w:val="decimal"/>
      <w:lvlText w:val="%1."/>
      <w:lvlJc w:val="left"/>
      <w:pPr>
        <w:ind w:left="720" w:hanging="360"/>
      </w:pPr>
    </w:lvl>
    <w:lvl w:ilvl="1" w:tplc="81186753" w:tentative="1">
      <w:start w:val="1"/>
      <w:numFmt w:val="lowerLetter"/>
      <w:lvlText w:val="%2."/>
      <w:lvlJc w:val="left"/>
      <w:pPr>
        <w:ind w:left="1440" w:hanging="360"/>
      </w:pPr>
    </w:lvl>
    <w:lvl w:ilvl="2" w:tplc="81186753" w:tentative="1">
      <w:start w:val="1"/>
      <w:numFmt w:val="lowerRoman"/>
      <w:lvlText w:val="%3."/>
      <w:lvlJc w:val="right"/>
      <w:pPr>
        <w:ind w:left="2160" w:hanging="180"/>
      </w:pPr>
    </w:lvl>
    <w:lvl w:ilvl="3" w:tplc="81186753" w:tentative="1">
      <w:start w:val="1"/>
      <w:numFmt w:val="decimal"/>
      <w:lvlText w:val="%4."/>
      <w:lvlJc w:val="left"/>
      <w:pPr>
        <w:ind w:left="2880" w:hanging="360"/>
      </w:pPr>
    </w:lvl>
    <w:lvl w:ilvl="4" w:tplc="81186753" w:tentative="1">
      <w:start w:val="1"/>
      <w:numFmt w:val="lowerLetter"/>
      <w:lvlText w:val="%5."/>
      <w:lvlJc w:val="left"/>
      <w:pPr>
        <w:ind w:left="3600" w:hanging="360"/>
      </w:pPr>
    </w:lvl>
    <w:lvl w:ilvl="5" w:tplc="81186753" w:tentative="1">
      <w:start w:val="1"/>
      <w:numFmt w:val="lowerRoman"/>
      <w:lvlText w:val="%6."/>
      <w:lvlJc w:val="right"/>
      <w:pPr>
        <w:ind w:left="4320" w:hanging="180"/>
      </w:pPr>
    </w:lvl>
    <w:lvl w:ilvl="6" w:tplc="81186753" w:tentative="1">
      <w:start w:val="1"/>
      <w:numFmt w:val="decimal"/>
      <w:lvlText w:val="%7."/>
      <w:lvlJc w:val="left"/>
      <w:pPr>
        <w:ind w:left="5040" w:hanging="360"/>
      </w:pPr>
    </w:lvl>
    <w:lvl w:ilvl="7" w:tplc="81186753" w:tentative="1">
      <w:start w:val="1"/>
      <w:numFmt w:val="lowerLetter"/>
      <w:lvlText w:val="%8."/>
      <w:lvlJc w:val="left"/>
      <w:pPr>
        <w:ind w:left="5760" w:hanging="360"/>
      </w:pPr>
    </w:lvl>
    <w:lvl w:ilvl="8" w:tplc="81186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">
    <w:multiLevelType w:val="hybridMultilevel"/>
    <w:lvl w:ilvl="0" w:tplc="72600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01">
    <w:abstractNumId w:val="1901"/>
  </w:num>
  <w:num w:numId="1902">
    <w:abstractNumId w:val="1902"/>
  </w:num>
  <w:num w:numId="1903">
    <w:abstractNumId w:val="1903"/>
  </w:num>
  <w:num w:numId="1904">
    <w:abstractNumId w:val="1904"/>
  </w:num>
  <w:num w:numId="1905">
    <w:abstractNumId w:val="1905"/>
  </w:num>
  <w:num w:numId="1906">
    <w:abstractNumId w:val="1906"/>
  </w:num>
  <w:num w:numId="1907">
    <w:abstractNumId w:val="1907"/>
  </w:num>
  <w:num w:numId="1908">
    <w:abstractNumId w:val="1908"/>
  </w:num>
  <w:num w:numId="1909">
    <w:abstractNumId w:val="1909"/>
  </w:num>
  <w:num w:numId="1910">
    <w:abstractNumId w:val="1910"/>
  </w:num>
  <w:num w:numId="1911">
    <w:abstractNumId w:val="1911"/>
  </w:num>
  <w:num w:numId="1912">
    <w:abstractNumId w:val="1912"/>
  </w:num>
  <w:num w:numId="1913">
    <w:abstractNumId w:val="1913"/>
  </w:num>
  <w:num w:numId="1914">
    <w:abstractNumId w:val="1914"/>
  </w:num>
  <w:num w:numId="1915">
    <w:abstractNumId w:val="1915"/>
  </w:num>
  <w:num w:numId="1916">
    <w:abstractNumId w:val="1916"/>
  </w:num>
  <w:num w:numId="1917">
    <w:abstractNumId w:val="1917"/>
  </w:num>
  <w:num w:numId="1918">
    <w:abstractNumId w:val="1918"/>
  </w:num>
  <w:num w:numId="1919">
    <w:abstractNumId w:val="1919"/>
  </w:num>
  <w:num w:numId="1920">
    <w:abstractNumId w:val="1920"/>
  </w:num>
  <w:num w:numId="1921">
    <w:abstractNumId w:val="1921"/>
  </w:num>
  <w:num w:numId="1922">
    <w:abstractNumId w:val="1922"/>
  </w:num>
  <w:num w:numId="1923">
    <w:abstractNumId w:val="1923"/>
  </w:num>
  <w:num w:numId="1924">
    <w:abstractNumId w:val="1924"/>
  </w:num>
  <w:num w:numId="1925">
    <w:abstractNumId w:val="1925"/>
  </w:num>
  <w:num w:numId="1926">
    <w:abstractNumId w:val="1926"/>
  </w:num>
  <w:num w:numId="1927">
    <w:abstractNumId w:val="1927"/>
  </w:num>
  <w:num w:numId="1928">
    <w:abstractNumId w:val="1928"/>
  </w:num>
  <w:num w:numId="1929">
    <w:abstractNumId w:val="1929"/>
  </w:num>
  <w:num w:numId="1930">
    <w:abstractNumId w:val="1930"/>
  </w:num>
  <w:num w:numId="1931">
    <w:abstractNumId w:val="1931"/>
  </w:num>
  <w:num w:numId="1932">
    <w:abstractNumId w:val="1932"/>
  </w:num>
  <w:num w:numId="1933">
    <w:abstractNumId w:val="1933"/>
  </w:num>
  <w:num w:numId="1934">
    <w:abstractNumId w:val="1934"/>
  </w:num>
  <w:num w:numId="1935">
    <w:abstractNumId w:val="1935"/>
  </w:num>
  <w:num w:numId="1936">
    <w:abstractNumId w:val="1936"/>
  </w:num>
  <w:num w:numId="1937">
    <w:abstractNumId w:val="1937"/>
  </w:num>
  <w:num w:numId="1938">
    <w:abstractNumId w:val="1938"/>
  </w:num>
  <w:num w:numId="1939">
    <w:abstractNumId w:val="1939"/>
  </w:num>
  <w:num w:numId="1940">
    <w:abstractNumId w:val="1940"/>
  </w:num>
  <w:num w:numId="1941">
    <w:abstractNumId w:val="1941"/>
  </w:num>
  <w:num w:numId="1942">
    <w:abstractNumId w:val="1942"/>
  </w:num>
  <w:num w:numId="1943">
    <w:abstractNumId w:val="1943"/>
  </w:num>
  <w:num w:numId="1944">
    <w:abstractNumId w:val="1944"/>
  </w:num>
  <w:num w:numId="1945">
    <w:abstractNumId w:val="1945"/>
  </w:num>
  <w:num w:numId="1946">
    <w:abstractNumId w:val="1946"/>
  </w:num>
  <w:num w:numId="1947">
    <w:abstractNumId w:val="1947"/>
  </w:num>
  <w:num w:numId="1948">
    <w:abstractNumId w:val="1948"/>
  </w:num>
  <w:num w:numId="1949">
    <w:abstractNumId w:val="1949"/>
  </w:num>
  <w:num w:numId="1950">
    <w:abstractNumId w:val="1950"/>
  </w:num>
  <w:num w:numId="1951">
    <w:abstractNumId w:val="1951"/>
  </w:num>
  <w:num w:numId="1952">
    <w:abstractNumId w:val="1952"/>
  </w:num>
  <w:num w:numId="1953">
    <w:abstractNumId w:val="1953"/>
  </w:num>
  <w:num w:numId="1954">
    <w:abstractNumId w:val="1954"/>
  </w:num>
  <w:num w:numId="1955">
    <w:abstractNumId w:val="1955"/>
  </w:num>
  <w:num w:numId="1956">
    <w:abstractNumId w:val="1956"/>
  </w:num>
  <w:num w:numId="1957">
    <w:abstractNumId w:val="1957"/>
  </w:num>
  <w:num w:numId="1958">
    <w:abstractNumId w:val="1958"/>
  </w:num>
  <w:num w:numId="1959">
    <w:abstractNumId w:val="1959"/>
  </w:num>
  <w:num w:numId="1960">
    <w:abstractNumId w:val="1960"/>
  </w:num>
  <w:num w:numId="1961">
    <w:abstractNumId w:val="1961"/>
  </w:num>
  <w:num w:numId="1962">
    <w:abstractNumId w:val="1962"/>
  </w:num>
  <w:num w:numId="1963">
    <w:abstractNumId w:val="19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78199432" Type="http://schemas.openxmlformats.org/officeDocument/2006/relationships/comments" Target="comments.xml"/><Relationship Id="rId545886802" Type="http://schemas.microsoft.com/office/2011/relationships/commentsExtended" Target="commentsExtended.xml"/><Relationship Id="rId25698562" Type="http://schemas.openxmlformats.org/officeDocument/2006/relationships/image" Target="media/imgrId25698562.jpg"/><Relationship Id="rId2255618125c8aee4d" Type="http://schemas.openxmlformats.org/officeDocument/2006/relationships/hyperlink" Target="https://iservice.lombardini.it/jsp/Template2/manuale.jsp?id=642&amp;parent=1273&amp;txts=3.3.2" TargetMode="External"/><Relationship Id="rId5436618125c8af088" Type="http://schemas.openxmlformats.org/officeDocument/2006/relationships/hyperlink" Target="https://iservice.lombardini.it/jsp/Template2/manuale.jsp?id=560&amp;parent=1273" TargetMode="External"/><Relationship Id="rId1393618125c8af1e3" Type="http://schemas.openxmlformats.org/officeDocument/2006/relationships/hyperlink" Target="https://iservice.lombardini.it/jsp/Template2/manuale.jsp?id=638&amp;parent=1273" TargetMode="External"/><Relationship Id="rId2210618125c8af614" Type="http://schemas.openxmlformats.org/officeDocument/2006/relationships/hyperlink" Target="https://iservice.lombardini.it/jsp/Template2/manuale.jsp?id=573&amp;parent=1273" TargetMode="External"/><Relationship Id="rId6838618125c8f3c84" Type="http://schemas.openxmlformats.org/officeDocument/2006/relationships/hyperlink" Target="https://iservice.lombardini.it/jsp/Template2/manuale.jsp?id=560&amp;parent=1273" TargetMode="External"/><Relationship Id="rId7088618125c9263ba" Type="http://schemas.openxmlformats.org/officeDocument/2006/relationships/hyperlink" Target="https://iservice.lombardini.it/jsp/Template2/manuale.jsp?id=199&amp;parent=1273" TargetMode="External"/><Relationship Id="rId4483618125c937767" Type="http://schemas.openxmlformats.org/officeDocument/2006/relationships/hyperlink" Target="https://iservice.lombardini.it/jsp/Template2/manuale.jsp?id=560&amp;parent=1273" TargetMode="External"/><Relationship Id="rId1761618125c95ff02" Type="http://schemas.openxmlformats.org/officeDocument/2006/relationships/hyperlink" Target="https://iservice.lombardini.it/jsp/Template2/manuale.jsp?id=560&amp;parent=1273" TargetMode="External"/><Relationship Id="rId2151618125c98d61e" Type="http://schemas.openxmlformats.org/officeDocument/2006/relationships/hyperlink" Target="https://www.youtube.com/embed/slELtJW2bFE?showinfo=0&amp;rel=0" TargetMode="External"/><Relationship Id="rId2779618125c9a2c99" Type="http://schemas.openxmlformats.org/officeDocument/2006/relationships/hyperlink" Target="https://iservice.lombardini.it/jsp/Template2/manuale.jsp?id=603&amp;parent=1982" TargetMode="External"/><Relationship Id="rId6155618125c9a2e0e" Type="http://schemas.openxmlformats.org/officeDocument/2006/relationships/hyperlink" Target="https://iservice.lombardini.it/jsp/Template2/manuale.jsp?id=612&amp;parent=1982" TargetMode="External"/><Relationship Id="rId8178618125ca71735" Type="http://schemas.openxmlformats.org/officeDocument/2006/relationships/hyperlink" Target="https://www.youtube.com/embed/IVoumDwS7oY?showinfo=0&amp;rel=0" TargetMode="External"/><Relationship Id="rId2722618125ca82b2c" Type="http://schemas.openxmlformats.org/officeDocument/2006/relationships/hyperlink" Target="https://iservice.lombardini.it/jsp/Template2/manuale.jsp?id=199&amp;parent=1273" TargetMode="External"/><Relationship Id="rId1445618125ca93fc7" Type="http://schemas.openxmlformats.org/officeDocument/2006/relationships/hyperlink" Target="https://iservice.lombardini.it/jsp/Template2/manuale.jsp?id=642&amp;parent=1273&amp;txts=3.3.2" TargetMode="External"/><Relationship Id="rId5423618125ca949ae" Type="http://schemas.openxmlformats.org/officeDocument/2006/relationships/hyperlink" Target="https://iservice.lombardini.it/jsp/Template2/manuale.jsp?id=573&amp;parent=1273" TargetMode="External"/><Relationship Id="rId1040618125ca94e07" Type="http://schemas.openxmlformats.org/officeDocument/2006/relationships/hyperlink" Target="https://iservice.lombardini.it/jsp/Template2/manuale.jsp?id=560&amp;parent=1273" TargetMode="External"/><Relationship Id="rId1523618125ca950e2" Type="http://schemas.openxmlformats.org/officeDocument/2006/relationships/hyperlink" Target="https://iservice.lombardini.it/jsp/Template2/manuale.jsp?id=638&amp;parent=1273" TargetMode="External"/><Relationship Id="rId6674618125cb048d5" Type="http://schemas.openxmlformats.org/officeDocument/2006/relationships/hyperlink" Target="https://iservice.lombardini.it/jsp/Template2/manuale.jsp?id=585&amp;parent=1273" TargetMode="External"/><Relationship Id="rId4897618125cb04ac2" Type="http://schemas.openxmlformats.org/officeDocument/2006/relationships/hyperlink" Target="https://iservice.lombardini.it/jsp/Template2/manuale.jsp?id=573&amp;parent=1273" TargetMode="External"/><Relationship Id="rId8887618125cb04d6b" Type="http://schemas.openxmlformats.org/officeDocument/2006/relationships/hyperlink" Target="https://iservice.lombardini.it/jsp/Template2/manuale.jsp?id=585&amp;parent=1273" TargetMode="External"/><Relationship Id="rId6201618125cb2f85c" Type="http://schemas.openxmlformats.org/officeDocument/2006/relationships/hyperlink" Target="https://iservice.lombardini.it/jsp/Template2/manuale.jsp?id=573&amp;parent=1273" TargetMode="External"/><Relationship Id="rId2629618125cb57767" Type="http://schemas.openxmlformats.org/officeDocument/2006/relationships/hyperlink" Target="https://iservice.lombardini.it/jsp/Template2/manuale.jsp?id=638&amp;parent=1273" TargetMode="External"/><Relationship Id="rId6667618125cb5793e" Type="http://schemas.openxmlformats.org/officeDocument/2006/relationships/hyperlink" Target="https://iservice.lombardini.it/jsp/Template2/manuale.jsp?id=560&amp;parent=1273" TargetMode="External"/><Relationship Id="rId8621618125cb581fb" Type="http://schemas.openxmlformats.org/officeDocument/2006/relationships/hyperlink" Target="https://iservice.lombardini.it/jsp/Template2/manuale.jsp?id=573&amp;parent=1273" TargetMode="External"/><Relationship Id="rId3053618125cb6a7fb" Type="http://schemas.openxmlformats.org/officeDocument/2006/relationships/hyperlink" Target="https://iservice.lombardini.it/jsp/Template2/manuale.jsp?id=573&amp;parent=1273" TargetMode="External"/><Relationship Id="rId8393618125cb9f9ff" Type="http://schemas.openxmlformats.org/officeDocument/2006/relationships/hyperlink" Target="https://www.youtube.com/embed/jPnRSYu0sKM?showinfo=0&amp;rel=0" TargetMode="External"/><Relationship Id="rId3576618125cbb4614" Type="http://schemas.openxmlformats.org/officeDocument/2006/relationships/hyperlink" Target="https://iservice.lombardini.it/jsp/Template2/manuale.jsp?id=638&amp;parent=1273" TargetMode="External"/><Relationship Id="rId3397618125cbe9e78" Type="http://schemas.openxmlformats.org/officeDocument/2006/relationships/hyperlink" Target="https://iservice.lombardini.it/jsp/Template2/manuale.jsp?id=573&amp;parent=1273" TargetMode="External"/><Relationship Id="rId2032618125cc3245f" Type="http://schemas.openxmlformats.org/officeDocument/2006/relationships/hyperlink" Target="https://iservice.lombardini.it/jsp/Template2/manuale.jsp?id=573&amp;parent=1273" TargetMode="External"/><Relationship Id="rId9652618125ccb1e43" Type="http://schemas.openxmlformats.org/officeDocument/2006/relationships/hyperlink" Target="https://www.youtube.com/embed/3ULD_PiHEaw?showinfo=0&amp;rel=0" TargetMode="External"/><Relationship Id="rId8570618125ccc3a64" Type="http://schemas.openxmlformats.org/officeDocument/2006/relationships/hyperlink" Target="https://iservice.lombardini.it/jsp/Template2/manuale.jsp?id=642&amp;parent=1273&amp;txts=3.3.2" TargetMode="External"/><Relationship Id="rId1073618125ccc3bab" Type="http://schemas.openxmlformats.org/officeDocument/2006/relationships/hyperlink" Target="https://iservice.lombardini.it/jsp/Template2/manuale.jsp?id=638&amp;parent=1273" TargetMode="External"/><Relationship Id="rId6488618125ccc3dad" Type="http://schemas.openxmlformats.org/officeDocument/2006/relationships/hyperlink" Target="https://iservice.lombardini.it/jsp/Template2/manuale.jsp?id=553&amp;parent=1273" TargetMode="External"/><Relationship Id="rId8441618125cd04093" Type="http://schemas.openxmlformats.org/officeDocument/2006/relationships/hyperlink" Target="https://iservice.lombardini.it/jsp/Template2/manuale.jsp?id=573&amp;parent=1273" TargetMode="External"/><Relationship Id="rId6003618125cd1ad62" Type="http://schemas.openxmlformats.org/officeDocument/2006/relationships/hyperlink" Target="https://www.youtube.com/embed/A8fU76g4nUQ?showinfo=0&amp;rel=0" TargetMode="External"/><Relationship Id="rId2475618125cd1bc8f" Type="http://schemas.openxmlformats.org/officeDocument/2006/relationships/hyperlink" Target="https://iservice.lombardini.it/jsp/Template2/manuale.jsp?id=573&amp;parent=1273" TargetMode="External"/><Relationship Id="rId3605618125cd4923e" Type="http://schemas.openxmlformats.org/officeDocument/2006/relationships/hyperlink" Target="https://iservice.lombardini.it/jsp/Template2/manuale.jsp?id=556&amp;parent=1273" TargetMode="External"/><Relationship Id="rId8588618125cd66226" Type="http://schemas.openxmlformats.org/officeDocument/2006/relationships/hyperlink" Target="https://www.youtube.com/embed/vTWVObqWIGE?showinfo=0&amp;rel=0" TargetMode="External"/><Relationship Id="rId6869618125cd7a74b" Type="http://schemas.openxmlformats.org/officeDocument/2006/relationships/hyperlink" Target="https://iservice.lombardini.it/jsp/Template2/manuale.jsp?id=642&amp;parent=1273&amp;txts=3.3.2" TargetMode="External"/><Relationship Id="rId8256618125cd7adf2" Type="http://schemas.openxmlformats.org/officeDocument/2006/relationships/hyperlink" Target="https://iservice.lombardini.it/jsp/Template2/manuale.jsp?id=553&amp;parent=1273" TargetMode="External"/><Relationship Id="rId6004618125cd90e9d" Type="http://schemas.openxmlformats.org/officeDocument/2006/relationships/hyperlink" Target="https://www.youtube.com/embed/JZWXxa3UssY?showinfo=0&amp;rel=0" TargetMode="External"/><Relationship Id="rId3102618125cda5a0d" Type="http://schemas.openxmlformats.org/officeDocument/2006/relationships/hyperlink" Target="https://iservice.lombardini.it/jsp/Template2/manuale.jsp?id=638&amp;parent=1273" TargetMode="External"/><Relationship Id="rId7487618125cdbd90c" Type="http://schemas.openxmlformats.org/officeDocument/2006/relationships/hyperlink" Target="https://iservice.lombardini.it/jsp/Template2/manuale.jsp?id=556&amp;parent=1273" TargetMode="External"/><Relationship Id="rId1922618125cdd5729" Type="http://schemas.openxmlformats.org/officeDocument/2006/relationships/hyperlink" Target="https://www.youtube.com/embed/JZWXxa3UssY?showinfo=0&amp;rel=0" TargetMode="External"/><Relationship Id="rId8678618125cdd6b68" Type="http://schemas.openxmlformats.org/officeDocument/2006/relationships/hyperlink" Target="https://iservice.lombardini.it/jsp/Template2/manuale.jsp?id=553&amp;parent=1273" TargetMode="External"/><Relationship Id="rId8104618125ce0281a" Type="http://schemas.openxmlformats.org/officeDocument/2006/relationships/hyperlink" Target="https://iservice.lombardini.it/jsp/Template2/manuale.jsp?id=642&amp;parent=1273&amp;txts=3.3.2" TargetMode="External"/><Relationship Id="rId3643618125ce51c7e" Type="http://schemas.openxmlformats.org/officeDocument/2006/relationships/hyperlink" Target="https://www.youtube.com/embed/tgDL1w2AUd0?showinfo=0&amp;rel=0" TargetMode="External"/><Relationship Id="rId2669618125ce64275" Type="http://schemas.openxmlformats.org/officeDocument/2006/relationships/hyperlink" Target="https://iservice.lombardini.it/jsp/Template2/manuale.jsp?id=638&amp;parent=1273" TargetMode="External"/><Relationship Id="rId9391618125cec7582" Type="http://schemas.openxmlformats.org/officeDocument/2006/relationships/hyperlink" Target="https://www.youtube.com/embed/Zrhc5qTwPRM?showinfo=0&amp;rel=0" TargetMode="External"/><Relationship Id="rId4068618125ced9232" Type="http://schemas.openxmlformats.org/officeDocument/2006/relationships/hyperlink" Target="https://iservice.lombardini.it/jsp/Template2/manuale.jsp?id=642&amp;parent=1273&amp;txts=3.3.2" TargetMode="External"/><Relationship Id="rId6637618125ced978b" Type="http://schemas.openxmlformats.org/officeDocument/2006/relationships/hyperlink" Target="https://iservice.lombardini.it/jsp/Template2/manuale.jsp?id=584&amp;parent=1273" TargetMode="External"/><Relationship Id="rId3267618125ced9da5" Type="http://schemas.openxmlformats.org/officeDocument/2006/relationships/hyperlink" Target="https://iservice.lombardini.it/jsp/Template2/manuale.jsp?id=573&amp;parent=1273" TargetMode="External"/><Relationship Id="rId7722618125cf80a35" Type="http://schemas.openxmlformats.org/officeDocument/2006/relationships/hyperlink" Target="https://iservice.lombardini.it/jsp/Template2/manuale.jsp?id=573&amp;parent=1273" TargetMode="External"/><Relationship Id="rId1808618125cfa9850" Type="http://schemas.openxmlformats.org/officeDocument/2006/relationships/hyperlink" Target="https://iservice.lombardini.it/jsp/Template2/manuale.jsp?id=642&amp;parent=1273&amp;txts=3.3.2" TargetMode="External"/><Relationship Id="rId8197618125d0187e9" Type="http://schemas.openxmlformats.org/officeDocument/2006/relationships/hyperlink" Target="https://iservice.lombardini.it/jsp/Template2/manuale.jsp?id=642&amp;parent=1273&amp;txts=3.3.2" TargetMode="External"/><Relationship Id="rId5190618125d0189e6" Type="http://schemas.openxmlformats.org/officeDocument/2006/relationships/hyperlink" Target="https://iservice.lombardini.it/jsp/Template2/manuale.jsp?id=553&amp;parent=1273" TargetMode="External"/><Relationship Id="rId7896618125d018ada" Type="http://schemas.openxmlformats.org/officeDocument/2006/relationships/hyperlink" Target="https://iservice.lombardini.it/jsp/Template2/manuale.jsp?id=554&amp;parent=1273" TargetMode="External"/><Relationship Id="rId3698618125d0f4112" Type="http://schemas.openxmlformats.org/officeDocument/2006/relationships/hyperlink" Target="https://iservice.lombardini.it/jsp/Template2/manuale.jsp?id=642&amp;parent=1273&amp;txts=3.3.2" TargetMode="External"/><Relationship Id="rId9270618125c8ae84a" Type="http://schemas.openxmlformats.org/officeDocument/2006/relationships/image" Target="media/imgrId9270618125c8ae84a.jpg"/><Relationship Id="rId1715618125c8ca017" Type="http://schemas.openxmlformats.org/officeDocument/2006/relationships/image" Target="media/imgrId1715618125c8ca017.jpg"/><Relationship Id="rId7274618125c8e139a" Type="http://schemas.openxmlformats.org/officeDocument/2006/relationships/image" Target="media/imgrId7274618125c8e139a.jpg"/><Relationship Id="rId4091618125c8f3432" Type="http://schemas.openxmlformats.org/officeDocument/2006/relationships/image" Target="media/imgrId4091618125c8f3432.jpg"/><Relationship Id="rId4976618125c914135" Type="http://schemas.openxmlformats.org/officeDocument/2006/relationships/image" Target="media/imgrId4976618125c914135.jpg"/><Relationship Id="rId1420618125c925f66" Type="http://schemas.openxmlformats.org/officeDocument/2006/relationships/image" Target="media/imgrId1420618125c925f66.jpg"/><Relationship Id="rId5013618125c937125" Type="http://schemas.openxmlformats.org/officeDocument/2006/relationships/image" Target="media/imgrId5013618125c937125.jpg"/><Relationship Id="rId6224618125c94df66" Type="http://schemas.openxmlformats.org/officeDocument/2006/relationships/image" Target="media/imgrId6224618125c94df66.jpg"/><Relationship Id="rId9473618125c95f1a5" Type="http://schemas.openxmlformats.org/officeDocument/2006/relationships/image" Target="media/imgrId9473618125c95f1a5.jpg"/><Relationship Id="rId1114618125c97806c" Type="http://schemas.openxmlformats.org/officeDocument/2006/relationships/image" Target="media/imgrId1114618125c97806c.jpg"/><Relationship Id="rId9269618125c98d1e4" Type="http://schemas.openxmlformats.org/officeDocument/2006/relationships/image" Target="media/imgrId9269618125c98d1e4.jpg"/><Relationship Id="rId7952618125c9a07fb" Type="http://schemas.openxmlformats.org/officeDocument/2006/relationships/image" Target="media/imgrId7952618125c9a07fb.jpg"/><Relationship Id="rId9538618125c9bab17" Type="http://schemas.openxmlformats.org/officeDocument/2006/relationships/image" Target="media/imgrId9538618125c9bab17.jpg"/><Relationship Id="rId8172618125c9cc81f" Type="http://schemas.openxmlformats.org/officeDocument/2006/relationships/image" Target="media/imgrId8172618125c9cc81f.jpg"/><Relationship Id="rId3170618125c9e9c74" Type="http://schemas.openxmlformats.org/officeDocument/2006/relationships/image" Target="media/imgrId3170618125c9e9c74.jpg"/><Relationship Id="rId4602618125ca06bbe" Type="http://schemas.openxmlformats.org/officeDocument/2006/relationships/image" Target="media/imgrId4602618125ca06bbe.jpg"/><Relationship Id="rId5348618125ca1b1db" Type="http://schemas.openxmlformats.org/officeDocument/2006/relationships/image" Target="media/imgrId5348618125ca1b1db.jpg"/><Relationship Id="rId2499618125ca30b14" Type="http://schemas.openxmlformats.org/officeDocument/2006/relationships/image" Target="media/imgrId2499618125ca30b14.jpg"/><Relationship Id="rId4311618125ca461e5" Type="http://schemas.openxmlformats.org/officeDocument/2006/relationships/image" Target="media/imgrId4311618125ca461e5.jpg"/><Relationship Id="rId4025618125ca57ee8" Type="http://schemas.openxmlformats.org/officeDocument/2006/relationships/image" Target="media/imgrId4025618125ca57ee8.jpg"/><Relationship Id="rId1340618125ca711f4" Type="http://schemas.openxmlformats.org/officeDocument/2006/relationships/image" Target="media/imgrId1340618125ca711f4.jpg"/><Relationship Id="rId5039618125ca826c9" Type="http://schemas.openxmlformats.org/officeDocument/2006/relationships/image" Target="media/imgrId5039618125ca826c9.jpg"/><Relationship Id="rId6220618125ca935cb" Type="http://schemas.openxmlformats.org/officeDocument/2006/relationships/image" Target="media/imgrId6220618125ca935cb.jpg"/><Relationship Id="rId8640618125cab1079" Type="http://schemas.openxmlformats.org/officeDocument/2006/relationships/image" Target="media/imgrId8640618125cab1079.jpg"/><Relationship Id="rId1585618125cac7251" Type="http://schemas.openxmlformats.org/officeDocument/2006/relationships/image" Target="media/imgrId1585618125cac7251.jpg"/><Relationship Id="rId3974618125cae1c2b" Type="http://schemas.openxmlformats.org/officeDocument/2006/relationships/image" Target="media/imgrId3974618125cae1c2b.jpg"/><Relationship Id="rId5851618125cb03f70" Type="http://schemas.openxmlformats.org/officeDocument/2006/relationships/image" Target="media/imgrId5851618125cb03f70.jpg"/><Relationship Id="rId2493618125cb19734" Type="http://schemas.openxmlformats.org/officeDocument/2006/relationships/image" Target="media/imgrId2493618125cb19734.jpg"/><Relationship Id="rId4344618125cb2efd9" Type="http://schemas.openxmlformats.org/officeDocument/2006/relationships/image" Target="media/imgrId4344618125cb2efd9.jpg"/><Relationship Id="rId7214618125cb465da" Type="http://schemas.openxmlformats.org/officeDocument/2006/relationships/image" Target="media/imgrId7214618125cb465da.jpg"/><Relationship Id="rId5285618125cb566ec" Type="http://schemas.openxmlformats.org/officeDocument/2006/relationships/image" Target="media/imgrId5285618125cb566ec.jpg"/><Relationship Id="rId6786618125cb6a30a" Type="http://schemas.openxmlformats.org/officeDocument/2006/relationships/image" Target="media/imgrId6786618125cb6a30a.jpg"/><Relationship Id="rId4273618125cb81f69" Type="http://schemas.openxmlformats.org/officeDocument/2006/relationships/image" Target="media/imgrId4273618125cb81f69.jpg"/><Relationship Id="rId9749618125cb9ee33" Type="http://schemas.openxmlformats.org/officeDocument/2006/relationships/image" Target="media/imgrId9749618125cb9ee33.jpg"/><Relationship Id="rId7367618125cbb3df0" Type="http://schemas.openxmlformats.org/officeDocument/2006/relationships/image" Target="media/imgrId7367618125cbb3df0.jpg"/><Relationship Id="rId5393618125cbcc679" Type="http://schemas.openxmlformats.org/officeDocument/2006/relationships/image" Target="media/imgrId5393618125cbcc679.jpg"/><Relationship Id="rId6516618125cbe9249" Type="http://schemas.openxmlformats.org/officeDocument/2006/relationships/image" Target="media/imgrId6516618125cbe9249.jpg"/><Relationship Id="rId3817618125cc07b94" Type="http://schemas.openxmlformats.org/officeDocument/2006/relationships/image" Target="media/imgrId3817618125cc07b94.jpg"/><Relationship Id="rId1630618125cc18add" Type="http://schemas.openxmlformats.org/officeDocument/2006/relationships/image" Target="media/imgrId1630618125cc18add.jpg"/><Relationship Id="rId2484618125cc3106f" Type="http://schemas.openxmlformats.org/officeDocument/2006/relationships/image" Target="media/imgrId2484618125cc3106f.jpg"/><Relationship Id="rId7904618125cc47de3" Type="http://schemas.openxmlformats.org/officeDocument/2006/relationships/image" Target="media/imgrId7904618125cc47de3.jpg"/><Relationship Id="rId8001618125cc63201" Type="http://schemas.openxmlformats.org/officeDocument/2006/relationships/image" Target="media/imgrId8001618125cc63201.jpg"/><Relationship Id="rId3385618125cc7e06d" Type="http://schemas.openxmlformats.org/officeDocument/2006/relationships/image" Target="media/imgrId3385618125cc7e06d.jpg"/><Relationship Id="rId2267618125cc9a596" Type="http://schemas.openxmlformats.org/officeDocument/2006/relationships/image" Target="media/imgrId2267618125cc9a596.jpg"/><Relationship Id="rId7856618125ccb1804" Type="http://schemas.openxmlformats.org/officeDocument/2006/relationships/image" Target="media/imgrId7856618125ccb1804.jpg"/><Relationship Id="rId5715618125ccc36ec" Type="http://schemas.openxmlformats.org/officeDocument/2006/relationships/image" Target="media/imgrId5715618125ccc36ec.jpg"/><Relationship Id="rId2127618125ccde8cc" Type="http://schemas.openxmlformats.org/officeDocument/2006/relationships/image" Target="media/imgrId2127618125ccde8cc.jpg"/><Relationship Id="rId7494618125cd03978" Type="http://schemas.openxmlformats.org/officeDocument/2006/relationships/image" Target="media/imgrId7494618125cd03978.jpg"/><Relationship Id="rId6751618125cd1a2ea" Type="http://schemas.openxmlformats.org/officeDocument/2006/relationships/image" Target="media/imgrId6751618125cd1a2ea.jpg"/><Relationship Id="rId6098618125cd3194d" Type="http://schemas.openxmlformats.org/officeDocument/2006/relationships/image" Target="media/imgrId6098618125cd3194d.jpg"/><Relationship Id="rId3028618125cd47848" Type="http://schemas.openxmlformats.org/officeDocument/2006/relationships/image" Target="media/imgrId3028618125cd47848.jpg"/><Relationship Id="rId7527618125cd6553d" Type="http://schemas.openxmlformats.org/officeDocument/2006/relationships/image" Target="media/imgrId7527618125cd6553d.jpg"/><Relationship Id="rId9612618125cd7986f" Type="http://schemas.openxmlformats.org/officeDocument/2006/relationships/image" Target="media/imgrId9612618125cd7986f.jpg"/><Relationship Id="rId7086618125cd901f5" Type="http://schemas.openxmlformats.org/officeDocument/2006/relationships/image" Target="media/imgrId7086618125cd901f5.jpg"/><Relationship Id="rId3224618125cda510a" Type="http://schemas.openxmlformats.org/officeDocument/2006/relationships/image" Target="media/imgrId3224618125cda510a.jpg"/><Relationship Id="rId4507618125cdbd14e" Type="http://schemas.openxmlformats.org/officeDocument/2006/relationships/image" Target="media/imgrId4507618125cdbd14e.jpg"/><Relationship Id="rId7922618125cdd4d64" Type="http://schemas.openxmlformats.org/officeDocument/2006/relationships/image" Target="media/imgrId7922618125cdd4d64.jpg"/><Relationship Id="rId9389618125ce02100" Type="http://schemas.openxmlformats.org/officeDocument/2006/relationships/image" Target="media/imgrId9389618125ce02100.jpg"/><Relationship Id="rId9885618125ce1f1c0" Type="http://schemas.openxmlformats.org/officeDocument/2006/relationships/image" Target="media/imgrId9885618125ce1f1c0.jpg"/><Relationship Id="rId5065618125ce39a73" Type="http://schemas.openxmlformats.org/officeDocument/2006/relationships/image" Target="media/imgrId5065618125ce39a73.jpg"/><Relationship Id="rId4373618125ce5148f" Type="http://schemas.openxmlformats.org/officeDocument/2006/relationships/image" Target="media/imgrId4373618125ce5148f.jpg"/><Relationship Id="rId2807618125ce63a3a" Type="http://schemas.openxmlformats.org/officeDocument/2006/relationships/image" Target="media/imgrId2807618125ce63a3a.jpg"/><Relationship Id="rId6348618125ce7e5d0" Type="http://schemas.openxmlformats.org/officeDocument/2006/relationships/image" Target="media/imgrId6348618125ce7e5d0.jpg"/><Relationship Id="rId8776618125ce9721d" Type="http://schemas.openxmlformats.org/officeDocument/2006/relationships/image" Target="media/imgrId8776618125ce9721d.jpg"/><Relationship Id="rId9021618125ceb08a9" Type="http://schemas.openxmlformats.org/officeDocument/2006/relationships/image" Target="media/imgrId9021618125ceb08a9.jpg"/><Relationship Id="rId6456618125cec6e48" Type="http://schemas.openxmlformats.org/officeDocument/2006/relationships/image" Target="media/imgrId6456618125cec6e48.png"/><Relationship Id="rId4683618125ced8608" Type="http://schemas.openxmlformats.org/officeDocument/2006/relationships/image" Target="media/imgrId4683618125ced8608.jpg"/><Relationship Id="rId7626618125cef1afd" Type="http://schemas.openxmlformats.org/officeDocument/2006/relationships/image" Target="media/imgrId7626618125cef1afd.jpg"/><Relationship Id="rId6559618125cf0fe51" Type="http://schemas.openxmlformats.org/officeDocument/2006/relationships/image" Target="media/imgrId6559618125cf0fe51.jpg"/><Relationship Id="rId9386618125cf25f70" Type="http://schemas.openxmlformats.org/officeDocument/2006/relationships/image" Target="media/imgrId9386618125cf25f70.jpg"/><Relationship Id="rId8950618125cf3cada" Type="http://schemas.openxmlformats.org/officeDocument/2006/relationships/image" Target="media/imgrId8950618125cf3cada.jpg"/><Relationship Id="rId3558618125cf581fb" Type="http://schemas.openxmlformats.org/officeDocument/2006/relationships/image" Target="media/imgrId3558618125cf581fb.jpg"/><Relationship Id="rId4106618125cf6c515" Type="http://schemas.openxmlformats.org/officeDocument/2006/relationships/image" Target="media/imgrId4106618125cf6c515.jpg"/><Relationship Id="rId3984618125cf80698" Type="http://schemas.openxmlformats.org/officeDocument/2006/relationships/image" Target="media/imgrId3984618125cf80698.jpg"/><Relationship Id="rId5893618125cf96301" Type="http://schemas.openxmlformats.org/officeDocument/2006/relationships/image" Target="media/imgrId5893618125cf96301.jpg"/><Relationship Id="rId8298618125cfa91d3" Type="http://schemas.openxmlformats.org/officeDocument/2006/relationships/image" Target="media/imgrId8298618125cfa91d3.jpg"/><Relationship Id="rId5697618125cfbfcbb" Type="http://schemas.openxmlformats.org/officeDocument/2006/relationships/image" Target="media/imgrId5697618125cfbfcbb.jpg"/><Relationship Id="rId8085618125cfd932a" Type="http://schemas.openxmlformats.org/officeDocument/2006/relationships/image" Target="media/imgrId8085618125cfd932a.jpg"/><Relationship Id="rId1475618125cfecbec" Type="http://schemas.openxmlformats.org/officeDocument/2006/relationships/image" Target="media/imgrId1475618125cfecbec.jpg"/><Relationship Id="rId1186618125d00ae99" Type="http://schemas.openxmlformats.org/officeDocument/2006/relationships/image" Target="media/imgrId1186618125d00ae99.jpg"/><Relationship Id="rId9417618125d018108" Type="http://schemas.openxmlformats.org/officeDocument/2006/relationships/image" Target="media/imgrId9417618125d018108.jpg"/><Relationship Id="rId5065618125d02e16f" Type="http://schemas.openxmlformats.org/officeDocument/2006/relationships/image" Target="media/imgrId5065618125d02e16f.jpg"/><Relationship Id="rId1520618125d03e494" Type="http://schemas.openxmlformats.org/officeDocument/2006/relationships/image" Target="media/imgrId1520618125d03e494.jpg"/><Relationship Id="rId5821618125d0511ac" Type="http://schemas.openxmlformats.org/officeDocument/2006/relationships/image" Target="media/imgrId5821618125d0511ac.jpg"/><Relationship Id="rId2196618125d0713cd" Type="http://schemas.openxmlformats.org/officeDocument/2006/relationships/image" Target="media/imgrId2196618125d0713cd.jpg"/><Relationship Id="rId9141618125d089780" Type="http://schemas.openxmlformats.org/officeDocument/2006/relationships/image" Target="media/imgrId9141618125d089780.jpg"/><Relationship Id="rId1969618125d0a1a39" Type="http://schemas.openxmlformats.org/officeDocument/2006/relationships/image" Target="media/imgrId1969618125d0a1a39.jpg"/><Relationship Id="rId6164618125d0b055b" Type="http://schemas.openxmlformats.org/officeDocument/2006/relationships/image" Target="media/imgrId6164618125d0b055b.jpg"/><Relationship Id="rId2362618125d0c6913" Type="http://schemas.openxmlformats.org/officeDocument/2006/relationships/image" Target="media/imgrId2362618125d0c6913.jpg"/><Relationship Id="rId3751618125d0e00c4" Type="http://schemas.openxmlformats.org/officeDocument/2006/relationships/image" Target="media/imgrId3751618125d0e00c4.jpg"/><Relationship Id="rId5680618125d0f3a7c" Type="http://schemas.openxmlformats.org/officeDocument/2006/relationships/image" Target="media/imgrId5680618125d0f3a7c.jpg"/><Relationship Id="rId6669618125d112379" Type="http://schemas.openxmlformats.org/officeDocument/2006/relationships/image" Target="media/imgrId6669618125d112379.jpg"/><Relationship Id="rId2543618125d12ae56" Type="http://schemas.openxmlformats.org/officeDocument/2006/relationships/image" Target="media/imgrId2543618125d12ae56.jpg"/><Relationship Id="rId8454618125d13f57b" Type="http://schemas.openxmlformats.org/officeDocument/2006/relationships/image" Target="media/imgrId8454618125d13f57b.jpg"/><Relationship Id="rId3305618125d150e23" Type="http://schemas.openxmlformats.org/officeDocument/2006/relationships/image" Target="media/imgrId3305618125d150e23.jpg"/><Relationship Id="rId4619618125d16b19e" Type="http://schemas.openxmlformats.org/officeDocument/2006/relationships/image" Target="media/imgrId4619618125d16b19e.png"/><Relationship Id="rId8205618125d1830b8" Type="http://schemas.openxmlformats.org/officeDocument/2006/relationships/image" Target="media/imgrId8205618125d1830b8.png"/><Relationship Id="rId8026618125d19a69b" Type="http://schemas.openxmlformats.org/officeDocument/2006/relationships/image" Target="media/imgrId8026618125d19a69b.jpg"/><Relationship Id="rId6549618125d1b41ff" Type="http://schemas.openxmlformats.org/officeDocument/2006/relationships/image" Target="media/imgrId6549618125d1b41ff.jpg"/><Relationship Id="rId6267618125d1cccca" Type="http://schemas.openxmlformats.org/officeDocument/2006/relationships/image" Target="media/imgrId6267618125d1cccca.jpg"/><Relationship Id="rId8778618125d1e95b2" Type="http://schemas.openxmlformats.org/officeDocument/2006/relationships/image" Target="media/imgrId8778618125d1e95b2.jpg"/><Relationship Id="rId5499618125d20edeb" Type="http://schemas.openxmlformats.org/officeDocument/2006/relationships/image" Target="media/imgrId5499618125d20edeb.jpg"/><Relationship Id="rId1782618125d228225" Type="http://schemas.openxmlformats.org/officeDocument/2006/relationships/image" Target="media/imgrId1782618125d228225.jpg"/><Relationship Id="rId2968618125d23dcc6" Type="http://schemas.openxmlformats.org/officeDocument/2006/relationships/image" Target="media/imgrId2968618125d23dcc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98562" Type="http://schemas.openxmlformats.org/officeDocument/2006/relationships/image" Target="media/imgrId2569856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98562" Type="http://schemas.openxmlformats.org/officeDocument/2006/relationships/image" Target="media/imgrId2569856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98562" Type="http://schemas.openxmlformats.org/officeDocument/2006/relationships/image" Target="media/imgrId2569856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98562" Type="http://schemas.openxmlformats.org/officeDocument/2006/relationships/image" Target="media/imgrId2569856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98562" Type="http://schemas.openxmlformats.org/officeDocument/2006/relationships/image" Target="media/imgrId2569856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698562" Type="http://schemas.openxmlformats.org/officeDocument/2006/relationships/image" Target="media/imgrId2569856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