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54019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020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50726" w:name="ctxt"/>
    <w:bookmarkEnd w:id="155072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809618125f4ca4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294618125f4ca5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991618125f4ca7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650618125f4ca9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303618125f4cab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969618125f4cac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116618125f4cad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543618125f4cae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764618125f4caf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8770618125f4cb1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374618125f4cb2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244618125f4cb3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557618125f4cb4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455618125f4cb9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831618125f4cba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8784947" name="name4089618125f4f2ec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991618125f4f2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793315" name="name5592618125f514e2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86618125f514e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2751618125f5153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5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45208" name="name8808618125f5252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0618125f525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205618125f525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28340" name="name3772618125f535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7618125f535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919465" name="name8088618125f551668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4722618125f551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324670" name="name4956618125f565b7f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2645618125f565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636157" name="name5470618125f57e271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6638618125f57e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679193" name="name5742618125f59694d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4907618125f596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47933" name="name7160618125f5a64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7618125f5a6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40618125f5a6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75332" name="name8484618125f5be27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093618125f5be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0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0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625138" name="name4173618125f5d3f6c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099618125f5d3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63845481" name="name7927618125f600e79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4466618125f600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90758506" name="name4418618125f61f3d7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4735618125f61f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6004921" name="name8747618125f63ba0d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836618125f63b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62012" name="name5976618125f650c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1618125f650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87618125f652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11630" name="name3799618125f668d1e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6780618125f668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0653" name="name2412618125f67d6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1618125f67d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80124" name="name3920618125f695cbd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2808618125f695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215485" name="name9076618125f6b03cd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3911618125f6b0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63618125f6b11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46618125f6b1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831260" name="name7334618125f6c92c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302618125f6c9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305709" name="name5916618125f6dd59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176618125f6dd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20532" name="name1054618125f6f3a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2618125f6f3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914618125f7001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788618125f7006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193572" name="name4800618125f717376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157618125f717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57451" name="name9591618125f72c239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514618125f72c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07831" name="name9285618125f73fb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8618125f73f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785618125f740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53101" name="name2363618125f75809a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8294618125f758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0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11129" name="name9067618125f76a5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5618125f76a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0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319432" name="name5987618125f77f3b1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303618125f77f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611027" name="name2490618125f797fce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5911618125f797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775617" name="name8807618125f7ac66d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2562618125f7ac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293089" name="name9890618125f7c2bd9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2307618125f7c2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1485" name="name3653618125f7d70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3618125f7d7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8595422" name="name5974618125f7ecb98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1293618125f7ec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66322" name="name6938618125f80a3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0618125f80a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302618125f80b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89902" name="name9288618125f81ff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0618125f81f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45133" name="name9237618125f839ac8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5312618125f839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721894" name="name9416618125f8565c0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9238618125f856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22234" name="name5536618125f8707fc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4461618125f870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950618125f87361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11199" name="name9173618125f8856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9618125f885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89184" name="name5450618125f89b058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3514618125f89b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47122" name="name4265618125f8ade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1618125f8ad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56719" name="name9996618125f8c92a3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1263618125f8c9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506437" name="name6103618125f8e3631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7450618125f8e3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0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6839618125f8e4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383437" name="name8872618125f905620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200618125f905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47641" name="name3151618125f915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0618125f915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282403" name="name5878618125f929f53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3132618125f929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92332" name="name3420618125f93d8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4618125f93d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706618125f93e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484618125f93f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666310" name="name8079618125f955734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5647618125f955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291957" name="name3179618125f9660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89618125f966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281694" name="name5668618125f981a04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5895618125f981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12618125f982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23618125f983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597618125f983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5184122" name="name6132618125f99e78a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7693618125f99e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727618125f99f5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444618125f9a0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496618125f9a0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0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862618125f9a1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235618125f9a1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643618125f9a2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66170" name="name1828618125f9bce44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2890618125f9bc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8273090" name="name8988618125f9d473a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3706618125f9d4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90019730" name="name6195618125f9ed62a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770618125f9ed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591618125f9ee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37138" name="name5204618125fa0bf5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990618125fa0bf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890682" name="name4655618125fa1f26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291618125fa1f26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831507" name="name4096618125fa2bb4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494618125fa2bb3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50209" name="name6936618125fa3b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2618125fa3b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0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937861" name="name9212618125fa4ec97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8123618125fa4e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11855" name="name2105618125fa5ffa5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4872618125fa5f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80032" name="name4217618125fa759be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7800618125fa75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7353" name="name1885618125fa8fc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7618125fa8f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165737" name="name1800618125fa9f97a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7385618125fa9f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5539502" name="name8478618125fab391e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8556618125fab3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0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34254" name="name4722618125fac38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3618125fac3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666704" name="name3308618125fad9768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3732618125fad9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6533358" name="name2062618125faefd7e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3845618125faef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28502" name="name2592618125fb11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9618125fb11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308402" name="name1112618125fb2b636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633618125fb2b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24953" name="name6017618125fb4192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906618125fb41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60525" name="name7041618125fb536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0618125fb53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0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36788" name="name8104618125fb6c2ff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1236618125fb6c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273747" name="name5307618125fb84683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3889618125fb84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99624" name="name8206618125fb9bc8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6570618125fb9b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04739" name="name7908618125fbacc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7618125fbac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86618125fbad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19618125fbad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357618125fbad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472618125fbad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91490" name="name9666618125fbc88a3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7401618125fbc8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050035" name="name7178618125fbe07ca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5179618125fbe0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10692" name="name1926618125fbf0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6618125fbf0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387618125fbf2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412054" name="name9340618125fc161ac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3424618125fc16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89521" name="name7198618125fc24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4618125fc24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599618125fc24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5745618125fc25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739761" name="name1097618125fc3d118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239618125fc3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56057" name="name3014618125fc52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1618125fc52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9268618125fc53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3298618125fc53b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48130" name="name1144618125fc696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4618125fc69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268173" name="name4479618125fc8bad7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4980618125fc8b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4954827" name="name9324618125fca178a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4890618125fca1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642317" name="name7050618125fcb982e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496618125fcb9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9661618125fcba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87261" name="name1057618125fcd166a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3956618125fcd1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58482" name="name5039618125fce4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7618125fce4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7664618125fce4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1802618125fce4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37213064" name="name4177618125fd07847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8870618125fd07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0549025" name="name6238618125fd1d9b1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9617618125fd1d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0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1658" name="name2403618125fd32572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4405618125fd32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54167" name="name7329618125fd41e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6618125fd41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25970" name="name2980618125fd4f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9618125fd4f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96801" name="name7112618125fd609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3618125fd60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10129" name="name4755618125fd71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9618125fd71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02923" name="name9968618125fd8f1c0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1536618125fd8f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5612316" name="name9883618125fda6739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8191618125fda6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6797672" name="name4597618125fdbdc41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9265618125fdbd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0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553761" name="name4456618125fdd39e9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815618125fdd3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817891" name="name1904618125fdebb4f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7369618125fdeb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5629093" name="name4765618125fe0c2f5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1274618125fe0c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8172630" name="name1467618125fe1f485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3907618125fe1f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52565" name="name6508618125fe33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9618125fe33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57618125fe350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164618125fe37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10658" name="name2681618125fe52a8f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643618125fe52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8703872" name="name4677618125fe6a303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7429618125fe6a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6889965" name="name2541618125fe83d3f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4910618125fe83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4189618125fe89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9868618125fe89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9685474" name="name4782618125fea1b03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8700618125fea1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2241618125fea2e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991341" name="name2260618125feb6cae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8315618125feb6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0392778" name="name8024618125fecf288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3143618125fecf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33791" name="name5910618125fee079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14618125fee0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10475" name="name4408618125fef3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9618125fef3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11618125ff00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8688618125ff00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767618125ff00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58618125ff00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88618125ff00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585618125ff01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205944" name="name1408618125ff16a1a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2893618125ff16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48932738" name="name8895618125ff2fd68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4851618125ff2f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46113827" name="name6134618125ff4999c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3435618125ff49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15372" name="name8170618125ff5b44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86618125ff5b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6385618125ff5c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5107618125ff5c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292794" name="name3063618125ff741e0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9359618125ff74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92038" name="name2908618125ff87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6618125ff87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375280" name="name6328618125ff9bf72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6589618125ff9b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123618125ff9e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50149" name="name9533618125ffb13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4618125ffb1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572618125ffb1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4810" name="name6211618125ffc1c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0618125ffc1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187618125ffc2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0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512008" name="name4829618125ffdc0e4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8544618125ffdc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881543" name="name9135618125fff1cb9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7661618125fff1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278378" name="name15916181260017f48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2196181260017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51618126001b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636866" name="name54136181260031ff9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90026181260031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76705" name="name99216181260048597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7026181260048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91619" name="name9899618126005cf79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5894618126005c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045086" name="name602461812600717e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3216181260071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63316962" name="name91236181260089ee8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47926181260089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30618126008c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745945" name="name992961812600a715e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55161812600a7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877595" name="name832461812600c135a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09061812600c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125380" name="name317061812600d6e33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89961812600d6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99899" name="name687061812600e4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261812600e4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52161812600e5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192482" name="name5936618126010b7fc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568618126010b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363618126010e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098972" name="name59766181260121933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2276181260121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7061812601226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46069" name="name43746181260132e0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656181260132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114479" name="name83106181260148263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16736181260148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64514" name="name24726181260160e0b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0806181260160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20867" name="name15886181260176c78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80946181260176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593829" name="name7289618126018dfae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4423618126018d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4315" name="name840361812601a22b5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812261812601a2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25866" name="name890961812601b7832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698861812601b7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79635" name="name761061812601cd64c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353861812601c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3978" name="name182061812601e12e8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561961812601e1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33882" name="name813461812601f21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961812601f2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7010618" name="name26846181260214125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88446181260214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58786" name="name90726181260226a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76181260226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4126181260228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07053" name="name16616181260240afa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71256181260240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356181260242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125587" name="name5102618126025c3cc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9503618126025c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47670962" name="name31706181260275b60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49746181260275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4506181260277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76741" name="name17836181260291287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64796181260291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266181260292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96276" name="name722761812602a67db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250661812602a6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801661812602a8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18758" name="name656961812602c2791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436861812602c2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645">
    <w:multiLevelType w:val="hybridMultilevel"/>
    <w:lvl w:ilvl="0" w:tplc="47175551">
      <w:start w:val="1"/>
      <w:numFmt w:val="decimal"/>
      <w:lvlText w:val="%1."/>
      <w:lvlJc w:val="left"/>
      <w:pPr>
        <w:ind w:left="720" w:hanging="360"/>
      </w:pPr>
    </w:lvl>
    <w:lvl w:ilvl="1" w:tplc="47175551" w:tentative="1">
      <w:start w:val="1"/>
      <w:numFmt w:val="lowerLetter"/>
      <w:lvlText w:val="%2."/>
      <w:lvlJc w:val="left"/>
      <w:pPr>
        <w:ind w:left="1440" w:hanging="360"/>
      </w:pPr>
    </w:lvl>
    <w:lvl w:ilvl="2" w:tplc="47175551" w:tentative="1">
      <w:start w:val="1"/>
      <w:numFmt w:val="lowerRoman"/>
      <w:lvlText w:val="%3."/>
      <w:lvlJc w:val="right"/>
      <w:pPr>
        <w:ind w:left="2160" w:hanging="180"/>
      </w:pPr>
    </w:lvl>
    <w:lvl w:ilvl="3" w:tplc="47175551" w:tentative="1">
      <w:start w:val="1"/>
      <w:numFmt w:val="decimal"/>
      <w:lvlText w:val="%4."/>
      <w:lvlJc w:val="left"/>
      <w:pPr>
        <w:ind w:left="2880" w:hanging="360"/>
      </w:pPr>
    </w:lvl>
    <w:lvl w:ilvl="4" w:tplc="47175551" w:tentative="1">
      <w:start w:val="1"/>
      <w:numFmt w:val="lowerLetter"/>
      <w:lvlText w:val="%5."/>
      <w:lvlJc w:val="left"/>
      <w:pPr>
        <w:ind w:left="3600" w:hanging="360"/>
      </w:pPr>
    </w:lvl>
    <w:lvl w:ilvl="5" w:tplc="47175551" w:tentative="1">
      <w:start w:val="1"/>
      <w:numFmt w:val="lowerRoman"/>
      <w:lvlText w:val="%6."/>
      <w:lvlJc w:val="right"/>
      <w:pPr>
        <w:ind w:left="4320" w:hanging="180"/>
      </w:pPr>
    </w:lvl>
    <w:lvl w:ilvl="6" w:tplc="47175551" w:tentative="1">
      <w:start w:val="1"/>
      <w:numFmt w:val="decimal"/>
      <w:lvlText w:val="%7."/>
      <w:lvlJc w:val="left"/>
      <w:pPr>
        <w:ind w:left="5040" w:hanging="360"/>
      </w:pPr>
    </w:lvl>
    <w:lvl w:ilvl="7" w:tplc="47175551" w:tentative="1">
      <w:start w:val="1"/>
      <w:numFmt w:val="lowerLetter"/>
      <w:lvlText w:val="%8."/>
      <w:lvlJc w:val="left"/>
      <w:pPr>
        <w:ind w:left="5760" w:hanging="360"/>
      </w:pPr>
    </w:lvl>
    <w:lvl w:ilvl="8" w:tplc="47175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4">
    <w:multiLevelType w:val="hybridMultilevel"/>
    <w:lvl w:ilvl="0" w:tplc="28814826">
      <w:start w:val="1"/>
      <w:numFmt w:val="decimal"/>
      <w:lvlText w:val="%1."/>
      <w:lvlJc w:val="left"/>
      <w:pPr>
        <w:ind w:left="720" w:hanging="360"/>
      </w:pPr>
    </w:lvl>
    <w:lvl w:ilvl="1" w:tplc="28814826" w:tentative="1">
      <w:start w:val="1"/>
      <w:numFmt w:val="lowerLetter"/>
      <w:lvlText w:val="%2."/>
      <w:lvlJc w:val="left"/>
      <w:pPr>
        <w:ind w:left="1440" w:hanging="360"/>
      </w:pPr>
    </w:lvl>
    <w:lvl w:ilvl="2" w:tplc="28814826" w:tentative="1">
      <w:start w:val="1"/>
      <w:numFmt w:val="lowerRoman"/>
      <w:lvlText w:val="%3."/>
      <w:lvlJc w:val="right"/>
      <w:pPr>
        <w:ind w:left="2160" w:hanging="180"/>
      </w:pPr>
    </w:lvl>
    <w:lvl w:ilvl="3" w:tplc="28814826" w:tentative="1">
      <w:start w:val="1"/>
      <w:numFmt w:val="decimal"/>
      <w:lvlText w:val="%4."/>
      <w:lvlJc w:val="left"/>
      <w:pPr>
        <w:ind w:left="2880" w:hanging="360"/>
      </w:pPr>
    </w:lvl>
    <w:lvl w:ilvl="4" w:tplc="28814826" w:tentative="1">
      <w:start w:val="1"/>
      <w:numFmt w:val="lowerLetter"/>
      <w:lvlText w:val="%5."/>
      <w:lvlJc w:val="left"/>
      <w:pPr>
        <w:ind w:left="3600" w:hanging="360"/>
      </w:pPr>
    </w:lvl>
    <w:lvl w:ilvl="5" w:tplc="28814826" w:tentative="1">
      <w:start w:val="1"/>
      <w:numFmt w:val="lowerRoman"/>
      <w:lvlText w:val="%6."/>
      <w:lvlJc w:val="right"/>
      <w:pPr>
        <w:ind w:left="4320" w:hanging="180"/>
      </w:pPr>
    </w:lvl>
    <w:lvl w:ilvl="6" w:tplc="28814826" w:tentative="1">
      <w:start w:val="1"/>
      <w:numFmt w:val="decimal"/>
      <w:lvlText w:val="%7."/>
      <w:lvlJc w:val="left"/>
      <w:pPr>
        <w:ind w:left="5040" w:hanging="360"/>
      </w:pPr>
    </w:lvl>
    <w:lvl w:ilvl="7" w:tplc="28814826" w:tentative="1">
      <w:start w:val="1"/>
      <w:numFmt w:val="lowerLetter"/>
      <w:lvlText w:val="%8."/>
      <w:lvlJc w:val="left"/>
      <w:pPr>
        <w:ind w:left="5760" w:hanging="360"/>
      </w:pPr>
    </w:lvl>
    <w:lvl w:ilvl="8" w:tplc="2881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3">
    <w:multiLevelType w:val="hybridMultilevel"/>
    <w:lvl w:ilvl="0" w:tplc="92991118">
      <w:start w:val="1"/>
      <w:numFmt w:val="decimal"/>
      <w:lvlText w:val="%1."/>
      <w:lvlJc w:val="left"/>
      <w:pPr>
        <w:ind w:left="720" w:hanging="360"/>
      </w:pPr>
    </w:lvl>
    <w:lvl w:ilvl="1" w:tplc="92991118" w:tentative="1">
      <w:start w:val="1"/>
      <w:numFmt w:val="lowerLetter"/>
      <w:lvlText w:val="%2."/>
      <w:lvlJc w:val="left"/>
      <w:pPr>
        <w:ind w:left="1440" w:hanging="360"/>
      </w:pPr>
    </w:lvl>
    <w:lvl w:ilvl="2" w:tplc="92991118" w:tentative="1">
      <w:start w:val="1"/>
      <w:numFmt w:val="lowerRoman"/>
      <w:lvlText w:val="%3."/>
      <w:lvlJc w:val="right"/>
      <w:pPr>
        <w:ind w:left="2160" w:hanging="180"/>
      </w:pPr>
    </w:lvl>
    <w:lvl w:ilvl="3" w:tplc="92991118" w:tentative="1">
      <w:start w:val="1"/>
      <w:numFmt w:val="decimal"/>
      <w:lvlText w:val="%4."/>
      <w:lvlJc w:val="left"/>
      <w:pPr>
        <w:ind w:left="2880" w:hanging="360"/>
      </w:pPr>
    </w:lvl>
    <w:lvl w:ilvl="4" w:tplc="92991118" w:tentative="1">
      <w:start w:val="1"/>
      <w:numFmt w:val="lowerLetter"/>
      <w:lvlText w:val="%5."/>
      <w:lvlJc w:val="left"/>
      <w:pPr>
        <w:ind w:left="3600" w:hanging="360"/>
      </w:pPr>
    </w:lvl>
    <w:lvl w:ilvl="5" w:tplc="92991118" w:tentative="1">
      <w:start w:val="1"/>
      <w:numFmt w:val="lowerRoman"/>
      <w:lvlText w:val="%6."/>
      <w:lvlJc w:val="right"/>
      <w:pPr>
        <w:ind w:left="4320" w:hanging="180"/>
      </w:pPr>
    </w:lvl>
    <w:lvl w:ilvl="6" w:tplc="92991118" w:tentative="1">
      <w:start w:val="1"/>
      <w:numFmt w:val="decimal"/>
      <w:lvlText w:val="%7."/>
      <w:lvlJc w:val="left"/>
      <w:pPr>
        <w:ind w:left="5040" w:hanging="360"/>
      </w:pPr>
    </w:lvl>
    <w:lvl w:ilvl="7" w:tplc="92991118" w:tentative="1">
      <w:start w:val="1"/>
      <w:numFmt w:val="lowerLetter"/>
      <w:lvlText w:val="%8."/>
      <w:lvlJc w:val="left"/>
      <w:pPr>
        <w:ind w:left="5760" w:hanging="360"/>
      </w:pPr>
    </w:lvl>
    <w:lvl w:ilvl="8" w:tplc="9299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2">
    <w:multiLevelType w:val="hybridMultilevel"/>
    <w:lvl w:ilvl="0" w:tplc="80681430">
      <w:start w:val="1"/>
      <w:numFmt w:val="decimal"/>
      <w:lvlText w:val="%1."/>
      <w:lvlJc w:val="left"/>
      <w:pPr>
        <w:ind w:left="720" w:hanging="360"/>
      </w:pPr>
    </w:lvl>
    <w:lvl w:ilvl="1" w:tplc="80681430" w:tentative="1">
      <w:start w:val="1"/>
      <w:numFmt w:val="lowerLetter"/>
      <w:lvlText w:val="%2."/>
      <w:lvlJc w:val="left"/>
      <w:pPr>
        <w:ind w:left="1440" w:hanging="360"/>
      </w:pPr>
    </w:lvl>
    <w:lvl w:ilvl="2" w:tplc="80681430" w:tentative="1">
      <w:start w:val="1"/>
      <w:numFmt w:val="lowerRoman"/>
      <w:lvlText w:val="%3."/>
      <w:lvlJc w:val="right"/>
      <w:pPr>
        <w:ind w:left="2160" w:hanging="180"/>
      </w:pPr>
    </w:lvl>
    <w:lvl w:ilvl="3" w:tplc="80681430" w:tentative="1">
      <w:start w:val="1"/>
      <w:numFmt w:val="decimal"/>
      <w:lvlText w:val="%4."/>
      <w:lvlJc w:val="left"/>
      <w:pPr>
        <w:ind w:left="2880" w:hanging="360"/>
      </w:pPr>
    </w:lvl>
    <w:lvl w:ilvl="4" w:tplc="80681430" w:tentative="1">
      <w:start w:val="1"/>
      <w:numFmt w:val="lowerLetter"/>
      <w:lvlText w:val="%5."/>
      <w:lvlJc w:val="left"/>
      <w:pPr>
        <w:ind w:left="3600" w:hanging="360"/>
      </w:pPr>
    </w:lvl>
    <w:lvl w:ilvl="5" w:tplc="80681430" w:tentative="1">
      <w:start w:val="1"/>
      <w:numFmt w:val="lowerRoman"/>
      <w:lvlText w:val="%6."/>
      <w:lvlJc w:val="right"/>
      <w:pPr>
        <w:ind w:left="4320" w:hanging="180"/>
      </w:pPr>
    </w:lvl>
    <w:lvl w:ilvl="6" w:tplc="80681430" w:tentative="1">
      <w:start w:val="1"/>
      <w:numFmt w:val="decimal"/>
      <w:lvlText w:val="%7."/>
      <w:lvlJc w:val="left"/>
      <w:pPr>
        <w:ind w:left="5040" w:hanging="360"/>
      </w:pPr>
    </w:lvl>
    <w:lvl w:ilvl="7" w:tplc="80681430" w:tentative="1">
      <w:start w:val="1"/>
      <w:numFmt w:val="lowerLetter"/>
      <w:lvlText w:val="%8."/>
      <w:lvlJc w:val="left"/>
      <w:pPr>
        <w:ind w:left="5760" w:hanging="360"/>
      </w:pPr>
    </w:lvl>
    <w:lvl w:ilvl="8" w:tplc="80681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1">
    <w:multiLevelType w:val="hybridMultilevel"/>
    <w:lvl w:ilvl="0" w:tplc="19671132">
      <w:start w:val="1"/>
      <w:numFmt w:val="decimal"/>
      <w:lvlText w:val="%1."/>
      <w:lvlJc w:val="left"/>
      <w:pPr>
        <w:ind w:left="720" w:hanging="360"/>
      </w:pPr>
    </w:lvl>
    <w:lvl w:ilvl="1" w:tplc="19671132" w:tentative="1">
      <w:start w:val="1"/>
      <w:numFmt w:val="lowerLetter"/>
      <w:lvlText w:val="%2."/>
      <w:lvlJc w:val="left"/>
      <w:pPr>
        <w:ind w:left="1440" w:hanging="360"/>
      </w:pPr>
    </w:lvl>
    <w:lvl w:ilvl="2" w:tplc="19671132" w:tentative="1">
      <w:start w:val="1"/>
      <w:numFmt w:val="lowerRoman"/>
      <w:lvlText w:val="%3."/>
      <w:lvlJc w:val="right"/>
      <w:pPr>
        <w:ind w:left="2160" w:hanging="180"/>
      </w:pPr>
    </w:lvl>
    <w:lvl w:ilvl="3" w:tplc="19671132" w:tentative="1">
      <w:start w:val="1"/>
      <w:numFmt w:val="decimal"/>
      <w:lvlText w:val="%4."/>
      <w:lvlJc w:val="left"/>
      <w:pPr>
        <w:ind w:left="2880" w:hanging="360"/>
      </w:pPr>
    </w:lvl>
    <w:lvl w:ilvl="4" w:tplc="19671132" w:tentative="1">
      <w:start w:val="1"/>
      <w:numFmt w:val="lowerLetter"/>
      <w:lvlText w:val="%5."/>
      <w:lvlJc w:val="left"/>
      <w:pPr>
        <w:ind w:left="3600" w:hanging="360"/>
      </w:pPr>
    </w:lvl>
    <w:lvl w:ilvl="5" w:tplc="19671132" w:tentative="1">
      <w:start w:val="1"/>
      <w:numFmt w:val="lowerRoman"/>
      <w:lvlText w:val="%6."/>
      <w:lvlJc w:val="right"/>
      <w:pPr>
        <w:ind w:left="4320" w:hanging="180"/>
      </w:pPr>
    </w:lvl>
    <w:lvl w:ilvl="6" w:tplc="19671132" w:tentative="1">
      <w:start w:val="1"/>
      <w:numFmt w:val="decimal"/>
      <w:lvlText w:val="%7."/>
      <w:lvlJc w:val="left"/>
      <w:pPr>
        <w:ind w:left="5040" w:hanging="360"/>
      </w:pPr>
    </w:lvl>
    <w:lvl w:ilvl="7" w:tplc="19671132" w:tentative="1">
      <w:start w:val="1"/>
      <w:numFmt w:val="lowerLetter"/>
      <w:lvlText w:val="%8."/>
      <w:lvlJc w:val="left"/>
      <w:pPr>
        <w:ind w:left="5760" w:hanging="360"/>
      </w:pPr>
    </w:lvl>
    <w:lvl w:ilvl="8" w:tplc="1967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0">
    <w:multiLevelType w:val="hybridMultilevel"/>
    <w:lvl w:ilvl="0" w:tplc="79281622">
      <w:start w:val="1"/>
      <w:numFmt w:val="decimal"/>
      <w:lvlText w:val="%1."/>
      <w:lvlJc w:val="left"/>
      <w:pPr>
        <w:ind w:left="720" w:hanging="360"/>
      </w:pPr>
    </w:lvl>
    <w:lvl w:ilvl="1" w:tplc="79281622" w:tentative="1">
      <w:start w:val="1"/>
      <w:numFmt w:val="lowerLetter"/>
      <w:lvlText w:val="%2."/>
      <w:lvlJc w:val="left"/>
      <w:pPr>
        <w:ind w:left="1440" w:hanging="360"/>
      </w:pPr>
    </w:lvl>
    <w:lvl w:ilvl="2" w:tplc="79281622" w:tentative="1">
      <w:start w:val="1"/>
      <w:numFmt w:val="lowerRoman"/>
      <w:lvlText w:val="%3."/>
      <w:lvlJc w:val="right"/>
      <w:pPr>
        <w:ind w:left="2160" w:hanging="180"/>
      </w:pPr>
    </w:lvl>
    <w:lvl w:ilvl="3" w:tplc="79281622" w:tentative="1">
      <w:start w:val="1"/>
      <w:numFmt w:val="decimal"/>
      <w:lvlText w:val="%4."/>
      <w:lvlJc w:val="left"/>
      <w:pPr>
        <w:ind w:left="2880" w:hanging="360"/>
      </w:pPr>
    </w:lvl>
    <w:lvl w:ilvl="4" w:tplc="79281622" w:tentative="1">
      <w:start w:val="1"/>
      <w:numFmt w:val="lowerLetter"/>
      <w:lvlText w:val="%5."/>
      <w:lvlJc w:val="left"/>
      <w:pPr>
        <w:ind w:left="3600" w:hanging="360"/>
      </w:pPr>
    </w:lvl>
    <w:lvl w:ilvl="5" w:tplc="79281622" w:tentative="1">
      <w:start w:val="1"/>
      <w:numFmt w:val="lowerRoman"/>
      <w:lvlText w:val="%6."/>
      <w:lvlJc w:val="right"/>
      <w:pPr>
        <w:ind w:left="4320" w:hanging="180"/>
      </w:pPr>
    </w:lvl>
    <w:lvl w:ilvl="6" w:tplc="79281622" w:tentative="1">
      <w:start w:val="1"/>
      <w:numFmt w:val="decimal"/>
      <w:lvlText w:val="%7."/>
      <w:lvlJc w:val="left"/>
      <w:pPr>
        <w:ind w:left="5040" w:hanging="360"/>
      </w:pPr>
    </w:lvl>
    <w:lvl w:ilvl="7" w:tplc="79281622" w:tentative="1">
      <w:start w:val="1"/>
      <w:numFmt w:val="lowerLetter"/>
      <w:lvlText w:val="%8."/>
      <w:lvlJc w:val="left"/>
      <w:pPr>
        <w:ind w:left="5760" w:hanging="360"/>
      </w:pPr>
    </w:lvl>
    <w:lvl w:ilvl="8" w:tplc="7928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9">
    <w:multiLevelType w:val="hybridMultilevel"/>
    <w:lvl w:ilvl="0" w:tplc="48223860">
      <w:start w:val="1"/>
      <w:numFmt w:val="decimal"/>
      <w:lvlText w:val="%1."/>
      <w:lvlJc w:val="left"/>
      <w:pPr>
        <w:ind w:left="720" w:hanging="360"/>
      </w:pPr>
    </w:lvl>
    <w:lvl w:ilvl="1" w:tplc="48223860" w:tentative="1">
      <w:start w:val="1"/>
      <w:numFmt w:val="lowerLetter"/>
      <w:lvlText w:val="%2."/>
      <w:lvlJc w:val="left"/>
      <w:pPr>
        <w:ind w:left="1440" w:hanging="360"/>
      </w:pPr>
    </w:lvl>
    <w:lvl w:ilvl="2" w:tplc="48223860" w:tentative="1">
      <w:start w:val="1"/>
      <w:numFmt w:val="lowerRoman"/>
      <w:lvlText w:val="%3."/>
      <w:lvlJc w:val="right"/>
      <w:pPr>
        <w:ind w:left="2160" w:hanging="180"/>
      </w:pPr>
    </w:lvl>
    <w:lvl w:ilvl="3" w:tplc="48223860" w:tentative="1">
      <w:start w:val="1"/>
      <w:numFmt w:val="decimal"/>
      <w:lvlText w:val="%4."/>
      <w:lvlJc w:val="left"/>
      <w:pPr>
        <w:ind w:left="2880" w:hanging="360"/>
      </w:pPr>
    </w:lvl>
    <w:lvl w:ilvl="4" w:tplc="48223860" w:tentative="1">
      <w:start w:val="1"/>
      <w:numFmt w:val="lowerLetter"/>
      <w:lvlText w:val="%5."/>
      <w:lvlJc w:val="left"/>
      <w:pPr>
        <w:ind w:left="3600" w:hanging="360"/>
      </w:pPr>
    </w:lvl>
    <w:lvl w:ilvl="5" w:tplc="48223860" w:tentative="1">
      <w:start w:val="1"/>
      <w:numFmt w:val="lowerRoman"/>
      <w:lvlText w:val="%6."/>
      <w:lvlJc w:val="right"/>
      <w:pPr>
        <w:ind w:left="4320" w:hanging="180"/>
      </w:pPr>
    </w:lvl>
    <w:lvl w:ilvl="6" w:tplc="48223860" w:tentative="1">
      <w:start w:val="1"/>
      <w:numFmt w:val="decimal"/>
      <w:lvlText w:val="%7."/>
      <w:lvlJc w:val="left"/>
      <w:pPr>
        <w:ind w:left="5040" w:hanging="360"/>
      </w:pPr>
    </w:lvl>
    <w:lvl w:ilvl="7" w:tplc="48223860" w:tentative="1">
      <w:start w:val="1"/>
      <w:numFmt w:val="lowerLetter"/>
      <w:lvlText w:val="%8."/>
      <w:lvlJc w:val="left"/>
      <w:pPr>
        <w:ind w:left="5760" w:hanging="360"/>
      </w:pPr>
    </w:lvl>
    <w:lvl w:ilvl="8" w:tplc="48223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8">
    <w:multiLevelType w:val="hybridMultilevel"/>
    <w:lvl w:ilvl="0" w:tplc="29605494">
      <w:start w:val="1"/>
      <w:numFmt w:val="decimal"/>
      <w:lvlText w:val="%1."/>
      <w:lvlJc w:val="left"/>
      <w:pPr>
        <w:ind w:left="720" w:hanging="360"/>
      </w:pPr>
    </w:lvl>
    <w:lvl w:ilvl="1" w:tplc="29605494" w:tentative="1">
      <w:start w:val="1"/>
      <w:numFmt w:val="lowerLetter"/>
      <w:lvlText w:val="%2."/>
      <w:lvlJc w:val="left"/>
      <w:pPr>
        <w:ind w:left="1440" w:hanging="360"/>
      </w:pPr>
    </w:lvl>
    <w:lvl w:ilvl="2" w:tplc="29605494" w:tentative="1">
      <w:start w:val="1"/>
      <w:numFmt w:val="lowerRoman"/>
      <w:lvlText w:val="%3."/>
      <w:lvlJc w:val="right"/>
      <w:pPr>
        <w:ind w:left="2160" w:hanging="180"/>
      </w:pPr>
    </w:lvl>
    <w:lvl w:ilvl="3" w:tplc="29605494" w:tentative="1">
      <w:start w:val="1"/>
      <w:numFmt w:val="decimal"/>
      <w:lvlText w:val="%4."/>
      <w:lvlJc w:val="left"/>
      <w:pPr>
        <w:ind w:left="2880" w:hanging="360"/>
      </w:pPr>
    </w:lvl>
    <w:lvl w:ilvl="4" w:tplc="29605494" w:tentative="1">
      <w:start w:val="1"/>
      <w:numFmt w:val="lowerLetter"/>
      <w:lvlText w:val="%5."/>
      <w:lvlJc w:val="left"/>
      <w:pPr>
        <w:ind w:left="3600" w:hanging="360"/>
      </w:pPr>
    </w:lvl>
    <w:lvl w:ilvl="5" w:tplc="29605494" w:tentative="1">
      <w:start w:val="1"/>
      <w:numFmt w:val="lowerRoman"/>
      <w:lvlText w:val="%6."/>
      <w:lvlJc w:val="right"/>
      <w:pPr>
        <w:ind w:left="4320" w:hanging="180"/>
      </w:pPr>
    </w:lvl>
    <w:lvl w:ilvl="6" w:tplc="29605494" w:tentative="1">
      <w:start w:val="1"/>
      <w:numFmt w:val="decimal"/>
      <w:lvlText w:val="%7."/>
      <w:lvlJc w:val="left"/>
      <w:pPr>
        <w:ind w:left="5040" w:hanging="360"/>
      </w:pPr>
    </w:lvl>
    <w:lvl w:ilvl="7" w:tplc="29605494" w:tentative="1">
      <w:start w:val="1"/>
      <w:numFmt w:val="lowerLetter"/>
      <w:lvlText w:val="%8."/>
      <w:lvlJc w:val="left"/>
      <w:pPr>
        <w:ind w:left="5760" w:hanging="360"/>
      </w:pPr>
    </w:lvl>
    <w:lvl w:ilvl="8" w:tplc="29605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7">
    <w:multiLevelType w:val="hybridMultilevel"/>
    <w:lvl w:ilvl="0" w:tplc="31710980">
      <w:start w:val="1"/>
      <w:numFmt w:val="decimal"/>
      <w:lvlText w:val="%1."/>
      <w:lvlJc w:val="left"/>
      <w:pPr>
        <w:ind w:left="720" w:hanging="360"/>
      </w:pPr>
    </w:lvl>
    <w:lvl w:ilvl="1" w:tplc="31710980" w:tentative="1">
      <w:start w:val="1"/>
      <w:numFmt w:val="lowerLetter"/>
      <w:lvlText w:val="%2."/>
      <w:lvlJc w:val="left"/>
      <w:pPr>
        <w:ind w:left="1440" w:hanging="360"/>
      </w:pPr>
    </w:lvl>
    <w:lvl w:ilvl="2" w:tplc="31710980" w:tentative="1">
      <w:start w:val="1"/>
      <w:numFmt w:val="lowerRoman"/>
      <w:lvlText w:val="%3."/>
      <w:lvlJc w:val="right"/>
      <w:pPr>
        <w:ind w:left="2160" w:hanging="180"/>
      </w:pPr>
    </w:lvl>
    <w:lvl w:ilvl="3" w:tplc="31710980" w:tentative="1">
      <w:start w:val="1"/>
      <w:numFmt w:val="decimal"/>
      <w:lvlText w:val="%4."/>
      <w:lvlJc w:val="left"/>
      <w:pPr>
        <w:ind w:left="2880" w:hanging="360"/>
      </w:pPr>
    </w:lvl>
    <w:lvl w:ilvl="4" w:tplc="31710980" w:tentative="1">
      <w:start w:val="1"/>
      <w:numFmt w:val="lowerLetter"/>
      <w:lvlText w:val="%5."/>
      <w:lvlJc w:val="left"/>
      <w:pPr>
        <w:ind w:left="3600" w:hanging="360"/>
      </w:pPr>
    </w:lvl>
    <w:lvl w:ilvl="5" w:tplc="31710980" w:tentative="1">
      <w:start w:val="1"/>
      <w:numFmt w:val="lowerRoman"/>
      <w:lvlText w:val="%6."/>
      <w:lvlJc w:val="right"/>
      <w:pPr>
        <w:ind w:left="4320" w:hanging="180"/>
      </w:pPr>
    </w:lvl>
    <w:lvl w:ilvl="6" w:tplc="31710980" w:tentative="1">
      <w:start w:val="1"/>
      <w:numFmt w:val="decimal"/>
      <w:lvlText w:val="%7."/>
      <w:lvlJc w:val="left"/>
      <w:pPr>
        <w:ind w:left="5040" w:hanging="360"/>
      </w:pPr>
    </w:lvl>
    <w:lvl w:ilvl="7" w:tplc="31710980" w:tentative="1">
      <w:start w:val="1"/>
      <w:numFmt w:val="lowerLetter"/>
      <w:lvlText w:val="%8."/>
      <w:lvlJc w:val="left"/>
      <w:pPr>
        <w:ind w:left="5760" w:hanging="360"/>
      </w:pPr>
    </w:lvl>
    <w:lvl w:ilvl="8" w:tplc="31710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6">
    <w:multiLevelType w:val="hybridMultilevel"/>
    <w:lvl w:ilvl="0" w:tplc="91601157">
      <w:start w:val="1"/>
      <w:numFmt w:val="decimal"/>
      <w:lvlText w:val="%1."/>
      <w:lvlJc w:val="left"/>
      <w:pPr>
        <w:ind w:left="720" w:hanging="360"/>
      </w:pPr>
    </w:lvl>
    <w:lvl w:ilvl="1" w:tplc="91601157" w:tentative="1">
      <w:start w:val="1"/>
      <w:numFmt w:val="lowerLetter"/>
      <w:lvlText w:val="%2."/>
      <w:lvlJc w:val="left"/>
      <w:pPr>
        <w:ind w:left="1440" w:hanging="360"/>
      </w:pPr>
    </w:lvl>
    <w:lvl w:ilvl="2" w:tplc="91601157" w:tentative="1">
      <w:start w:val="1"/>
      <w:numFmt w:val="lowerRoman"/>
      <w:lvlText w:val="%3."/>
      <w:lvlJc w:val="right"/>
      <w:pPr>
        <w:ind w:left="2160" w:hanging="180"/>
      </w:pPr>
    </w:lvl>
    <w:lvl w:ilvl="3" w:tplc="91601157" w:tentative="1">
      <w:start w:val="1"/>
      <w:numFmt w:val="decimal"/>
      <w:lvlText w:val="%4."/>
      <w:lvlJc w:val="left"/>
      <w:pPr>
        <w:ind w:left="2880" w:hanging="360"/>
      </w:pPr>
    </w:lvl>
    <w:lvl w:ilvl="4" w:tplc="91601157" w:tentative="1">
      <w:start w:val="1"/>
      <w:numFmt w:val="lowerLetter"/>
      <w:lvlText w:val="%5."/>
      <w:lvlJc w:val="left"/>
      <w:pPr>
        <w:ind w:left="3600" w:hanging="360"/>
      </w:pPr>
    </w:lvl>
    <w:lvl w:ilvl="5" w:tplc="91601157" w:tentative="1">
      <w:start w:val="1"/>
      <w:numFmt w:val="lowerRoman"/>
      <w:lvlText w:val="%6."/>
      <w:lvlJc w:val="right"/>
      <w:pPr>
        <w:ind w:left="4320" w:hanging="180"/>
      </w:pPr>
    </w:lvl>
    <w:lvl w:ilvl="6" w:tplc="91601157" w:tentative="1">
      <w:start w:val="1"/>
      <w:numFmt w:val="decimal"/>
      <w:lvlText w:val="%7."/>
      <w:lvlJc w:val="left"/>
      <w:pPr>
        <w:ind w:left="5040" w:hanging="360"/>
      </w:pPr>
    </w:lvl>
    <w:lvl w:ilvl="7" w:tplc="91601157" w:tentative="1">
      <w:start w:val="1"/>
      <w:numFmt w:val="lowerLetter"/>
      <w:lvlText w:val="%8."/>
      <w:lvlJc w:val="left"/>
      <w:pPr>
        <w:ind w:left="5760" w:hanging="360"/>
      </w:pPr>
    </w:lvl>
    <w:lvl w:ilvl="8" w:tplc="91601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5">
    <w:multiLevelType w:val="hybridMultilevel"/>
    <w:lvl w:ilvl="0" w:tplc="99829671">
      <w:start w:val="1"/>
      <w:numFmt w:val="decimal"/>
      <w:lvlText w:val="%1."/>
      <w:lvlJc w:val="left"/>
      <w:pPr>
        <w:ind w:left="720" w:hanging="360"/>
      </w:pPr>
    </w:lvl>
    <w:lvl w:ilvl="1" w:tplc="99829671" w:tentative="1">
      <w:start w:val="1"/>
      <w:numFmt w:val="lowerLetter"/>
      <w:lvlText w:val="%2."/>
      <w:lvlJc w:val="left"/>
      <w:pPr>
        <w:ind w:left="1440" w:hanging="360"/>
      </w:pPr>
    </w:lvl>
    <w:lvl w:ilvl="2" w:tplc="99829671" w:tentative="1">
      <w:start w:val="1"/>
      <w:numFmt w:val="lowerRoman"/>
      <w:lvlText w:val="%3."/>
      <w:lvlJc w:val="right"/>
      <w:pPr>
        <w:ind w:left="2160" w:hanging="180"/>
      </w:pPr>
    </w:lvl>
    <w:lvl w:ilvl="3" w:tplc="99829671" w:tentative="1">
      <w:start w:val="1"/>
      <w:numFmt w:val="decimal"/>
      <w:lvlText w:val="%4."/>
      <w:lvlJc w:val="left"/>
      <w:pPr>
        <w:ind w:left="2880" w:hanging="360"/>
      </w:pPr>
    </w:lvl>
    <w:lvl w:ilvl="4" w:tplc="99829671" w:tentative="1">
      <w:start w:val="1"/>
      <w:numFmt w:val="lowerLetter"/>
      <w:lvlText w:val="%5."/>
      <w:lvlJc w:val="left"/>
      <w:pPr>
        <w:ind w:left="3600" w:hanging="360"/>
      </w:pPr>
    </w:lvl>
    <w:lvl w:ilvl="5" w:tplc="99829671" w:tentative="1">
      <w:start w:val="1"/>
      <w:numFmt w:val="lowerRoman"/>
      <w:lvlText w:val="%6."/>
      <w:lvlJc w:val="right"/>
      <w:pPr>
        <w:ind w:left="4320" w:hanging="180"/>
      </w:pPr>
    </w:lvl>
    <w:lvl w:ilvl="6" w:tplc="99829671" w:tentative="1">
      <w:start w:val="1"/>
      <w:numFmt w:val="decimal"/>
      <w:lvlText w:val="%7."/>
      <w:lvlJc w:val="left"/>
      <w:pPr>
        <w:ind w:left="5040" w:hanging="360"/>
      </w:pPr>
    </w:lvl>
    <w:lvl w:ilvl="7" w:tplc="99829671" w:tentative="1">
      <w:start w:val="1"/>
      <w:numFmt w:val="lowerLetter"/>
      <w:lvlText w:val="%8."/>
      <w:lvlJc w:val="left"/>
      <w:pPr>
        <w:ind w:left="5760" w:hanging="360"/>
      </w:pPr>
    </w:lvl>
    <w:lvl w:ilvl="8" w:tplc="99829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4">
    <w:multiLevelType w:val="hybridMultilevel"/>
    <w:lvl w:ilvl="0" w:tplc="87998591">
      <w:start w:val="1"/>
      <w:numFmt w:val="decimal"/>
      <w:lvlText w:val="%1."/>
      <w:lvlJc w:val="left"/>
      <w:pPr>
        <w:ind w:left="720" w:hanging="360"/>
      </w:pPr>
    </w:lvl>
    <w:lvl w:ilvl="1" w:tplc="87998591" w:tentative="1">
      <w:start w:val="1"/>
      <w:numFmt w:val="lowerLetter"/>
      <w:lvlText w:val="%2."/>
      <w:lvlJc w:val="left"/>
      <w:pPr>
        <w:ind w:left="1440" w:hanging="360"/>
      </w:pPr>
    </w:lvl>
    <w:lvl w:ilvl="2" w:tplc="87998591" w:tentative="1">
      <w:start w:val="1"/>
      <w:numFmt w:val="lowerRoman"/>
      <w:lvlText w:val="%3."/>
      <w:lvlJc w:val="right"/>
      <w:pPr>
        <w:ind w:left="2160" w:hanging="180"/>
      </w:pPr>
    </w:lvl>
    <w:lvl w:ilvl="3" w:tplc="87998591" w:tentative="1">
      <w:start w:val="1"/>
      <w:numFmt w:val="decimal"/>
      <w:lvlText w:val="%4."/>
      <w:lvlJc w:val="left"/>
      <w:pPr>
        <w:ind w:left="2880" w:hanging="360"/>
      </w:pPr>
    </w:lvl>
    <w:lvl w:ilvl="4" w:tplc="87998591" w:tentative="1">
      <w:start w:val="1"/>
      <w:numFmt w:val="lowerLetter"/>
      <w:lvlText w:val="%5."/>
      <w:lvlJc w:val="left"/>
      <w:pPr>
        <w:ind w:left="3600" w:hanging="360"/>
      </w:pPr>
    </w:lvl>
    <w:lvl w:ilvl="5" w:tplc="87998591" w:tentative="1">
      <w:start w:val="1"/>
      <w:numFmt w:val="lowerRoman"/>
      <w:lvlText w:val="%6."/>
      <w:lvlJc w:val="right"/>
      <w:pPr>
        <w:ind w:left="4320" w:hanging="180"/>
      </w:pPr>
    </w:lvl>
    <w:lvl w:ilvl="6" w:tplc="87998591" w:tentative="1">
      <w:start w:val="1"/>
      <w:numFmt w:val="decimal"/>
      <w:lvlText w:val="%7."/>
      <w:lvlJc w:val="left"/>
      <w:pPr>
        <w:ind w:left="5040" w:hanging="360"/>
      </w:pPr>
    </w:lvl>
    <w:lvl w:ilvl="7" w:tplc="87998591" w:tentative="1">
      <w:start w:val="1"/>
      <w:numFmt w:val="lowerLetter"/>
      <w:lvlText w:val="%8."/>
      <w:lvlJc w:val="left"/>
      <w:pPr>
        <w:ind w:left="5760" w:hanging="360"/>
      </w:pPr>
    </w:lvl>
    <w:lvl w:ilvl="8" w:tplc="8799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3">
    <w:multiLevelType w:val="hybridMultilevel"/>
    <w:lvl w:ilvl="0" w:tplc="97847424">
      <w:start w:val="1"/>
      <w:numFmt w:val="decimal"/>
      <w:lvlText w:val="%1."/>
      <w:lvlJc w:val="left"/>
      <w:pPr>
        <w:ind w:left="720" w:hanging="360"/>
      </w:pPr>
    </w:lvl>
    <w:lvl w:ilvl="1" w:tplc="97847424" w:tentative="1">
      <w:start w:val="1"/>
      <w:numFmt w:val="lowerLetter"/>
      <w:lvlText w:val="%2."/>
      <w:lvlJc w:val="left"/>
      <w:pPr>
        <w:ind w:left="1440" w:hanging="360"/>
      </w:pPr>
    </w:lvl>
    <w:lvl w:ilvl="2" w:tplc="97847424" w:tentative="1">
      <w:start w:val="1"/>
      <w:numFmt w:val="lowerRoman"/>
      <w:lvlText w:val="%3."/>
      <w:lvlJc w:val="right"/>
      <w:pPr>
        <w:ind w:left="2160" w:hanging="180"/>
      </w:pPr>
    </w:lvl>
    <w:lvl w:ilvl="3" w:tplc="97847424" w:tentative="1">
      <w:start w:val="1"/>
      <w:numFmt w:val="decimal"/>
      <w:lvlText w:val="%4."/>
      <w:lvlJc w:val="left"/>
      <w:pPr>
        <w:ind w:left="2880" w:hanging="360"/>
      </w:pPr>
    </w:lvl>
    <w:lvl w:ilvl="4" w:tplc="97847424" w:tentative="1">
      <w:start w:val="1"/>
      <w:numFmt w:val="lowerLetter"/>
      <w:lvlText w:val="%5."/>
      <w:lvlJc w:val="left"/>
      <w:pPr>
        <w:ind w:left="3600" w:hanging="360"/>
      </w:pPr>
    </w:lvl>
    <w:lvl w:ilvl="5" w:tplc="97847424" w:tentative="1">
      <w:start w:val="1"/>
      <w:numFmt w:val="lowerRoman"/>
      <w:lvlText w:val="%6."/>
      <w:lvlJc w:val="right"/>
      <w:pPr>
        <w:ind w:left="4320" w:hanging="180"/>
      </w:pPr>
    </w:lvl>
    <w:lvl w:ilvl="6" w:tplc="97847424" w:tentative="1">
      <w:start w:val="1"/>
      <w:numFmt w:val="decimal"/>
      <w:lvlText w:val="%7."/>
      <w:lvlJc w:val="left"/>
      <w:pPr>
        <w:ind w:left="5040" w:hanging="360"/>
      </w:pPr>
    </w:lvl>
    <w:lvl w:ilvl="7" w:tplc="97847424" w:tentative="1">
      <w:start w:val="1"/>
      <w:numFmt w:val="lowerLetter"/>
      <w:lvlText w:val="%8."/>
      <w:lvlJc w:val="left"/>
      <w:pPr>
        <w:ind w:left="5760" w:hanging="360"/>
      </w:pPr>
    </w:lvl>
    <w:lvl w:ilvl="8" w:tplc="9784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2">
    <w:multiLevelType w:val="hybridMultilevel"/>
    <w:lvl w:ilvl="0" w:tplc="54241382">
      <w:start w:val="1"/>
      <w:numFmt w:val="decimal"/>
      <w:lvlText w:val="%1."/>
      <w:lvlJc w:val="left"/>
      <w:pPr>
        <w:ind w:left="720" w:hanging="360"/>
      </w:pPr>
    </w:lvl>
    <w:lvl w:ilvl="1" w:tplc="54241382" w:tentative="1">
      <w:start w:val="1"/>
      <w:numFmt w:val="lowerLetter"/>
      <w:lvlText w:val="%2."/>
      <w:lvlJc w:val="left"/>
      <w:pPr>
        <w:ind w:left="1440" w:hanging="360"/>
      </w:pPr>
    </w:lvl>
    <w:lvl w:ilvl="2" w:tplc="54241382" w:tentative="1">
      <w:start w:val="1"/>
      <w:numFmt w:val="lowerRoman"/>
      <w:lvlText w:val="%3."/>
      <w:lvlJc w:val="right"/>
      <w:pPr>
        <w:ind w:left="2160" w:hanging="180"/>
      </w:pPr>
    </w:lvl>
    <w:lvl w:ilvl="3" w:tplc="54241382" w:tentative="1">
      <w:start w:val="1"/>
      <w:numFmt w:val="decimal"/>
      <w:lvlText w:val="%4."/>
      <w:lvlJc w:val="left"/>
      <w:pPr>
        <w:ind w:left="2880" w:hanging="360"/>
      </w:pPr>
    </w:lvl>
    <w:lvl w:ilvl="4" w:tplc="54241382" w:tentative="1">
      <w:start w:val="1"/>
      <w:numFmt w:val="lowerLetter"/>
      <w:lvlText w:val="%5."/>
      <w:lvlJc w:val="left"/>
      <w:pPr>
        <w:ind w:left="3600" w:hanging="360"/>
      </w:pPr>
    </w:lvl>
    <w:lvl w:ilvl="5" w:tplc="54241382" w:tentative="1">
      <w:start w:val="1"/>
      <w:numFmt w:val="lowerRoman"/>
      <w:lvlText w:val="%6."/>
      <w:lvlJc w:val="right"/>
      <w:pPr>
        <w:ind w:left="4320" w:hanging="180"/>
      </w:pPr>
    </w:lvl>
    <w:lvl w:ilvl="6" w:tplc="54241382" w:tentative="1">
      <w:start w:val="1"/>
      <w:numFmt w:val="decimal"/>
      <w:lvlText w:val="%7."/>
      <w:lvlJc w:val="left"/>
      <w:pPr>
        <w:ind w:left="5040" w:hanging="360"/>
      </w:pPr>
    </w:lvl>
    <w:lvl w:ilvl="7" w:tplc="54241382" w:tentative="1">
      <w:start w:val="1"/>
      <w:numFmt w:val="lowerLetter"/>
      <w:lvlText w:val="%8."/>
      <w:lvlJc w:val="left"/>
      <w:pPr>
        <w:ind w:left="5760" w:hanging="360"/>
      </w:pPr>
    </w:lvl>
    <w:lvl w:ilvl="8" w:tplc="54241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1">
    <w:multiLevelType w:val="hybridMultilevel"/>
    <w:lvl w:ilvl="0" w:tplc="90602476">
      <w:start w:val="1"/>
      <w:numFmt w:val="decimal"/>
      <w:lvlText w:val="%1."/>
      <w:lvlJc w:val="left"/>
      <w:pPr>
        <w:ind w:left="720" w:hanging="360"/>
      </w:pPr>
    </w:lvl>
    <w:lvl w:ilvl="1" w:tplc="90602476" w:tentative="1">
      <w:start w:val="1"/>
      <w:numFmt w:val="lowerLetter"/>
      <w:lvlText w:val="%2."/>
      <w:lvlJc w:val="left"/>
      <w:pPr>
        <w:ind w:left="1440" w:hanging="360"/>
      </w:pPr>
    </w:lvl>
    <w:lvl w:ilvl="2" w:tplc="90602476" w:tentative="1">
      <w:start w:val="1"/>
      <w:numFmt w:val="lowerRoman"/>
      <w:lvlText w:val="%3."/>
      <w:lvlJc w:val="right"/>
      <w:pPr>
        <w:ind w:left="2160" w:hanging="180"/>
      </w:pPr>
    </w:lvl>
    <w:lvl w:ilvl="3" w:tplc="90602476" w:tentative="1">
      <w:start w:val="1"/>
      <w:numFmt w:val="decimal"/>
      <w:lvlText w:val="%4."/>
      <w:lvlJc w:val="left"/>
      <w:pPr>
        <w:ind w:left="2880" w:hanging="360"/>
      </w:pPr>
    </w:lvl>
    <w:lvl w:ilvl="4" w:tplc="90602476" w:tentative="1">
      <w:start w:val="1"/>
      <w:numFmt w:val="lowerLetter"/>
      <w:lvlText w:val="%5."/>
      <w:lvlJc w:val="left"/>
      <w:pPr>
        <w:ind w:left="3600" w:hanging="360"/>
      </w:pPr>
    </w:lvl>
    <w:lvl w:ilvl="5" w:tplc="90602476" w:tentative="1">
      <w:start w:val="1"/>
      <w:numFmt w:val="lowerRoman"/>
      <w:lvlText w:val="%6."/>
      <w:lvlJc w:val="right"/>
      <w:pPr>
        <w:ind w:left="4320" w:hanging="180"/>
      </w:pPr>
    </w:lvl>
    <w:lvl w:ilvl="6" w:tplc="90602476" w:tentative="1">
      <w:start w:val="1"/>
      <w:numFmt w:val="decimal"/>
      <w:lvlText w:val="%7."/>
      <w:lvlJc w:val="left"/>
      <w:pPr>
        <w:ind w:left="5040" w:hanging="360"/>
      </w:pPr>
    </w:lvl>
    <w:lvl w:ilvl="7" w:tplc="90602476" w:tentative="1">
      <w:start w:val="1"/>
      <w:numFmt w:val="lowerLetter"/>
      <w:lvlText w:val="%8."/>
      <w:lvlJc w:val="left"/>
      <w:pPr>
        <w:ind w:left="5760" w:hanging="360"/>
      </w:pPr>
    </w:lvl>
    <w:lvl w:ilvl="8" w:tplc="90602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0">
    <w:multiLevelType w:val="hybridMultilevel"/>
    <w:lvl w:ilvl="0" w:tplc="33368599">
      <w:start w:val="1"/>
      <w:numFmt w:val="decimal"/>
      <w:lvlText w:val="%1."/>
      <w:lvlJc w:val="left"/>
      <w:pPr>
        <w:ind w:left="720" w:hanging="360"/>
      </w:pPr>
    </w:lvl>
    <w:lvl w:ilvl="1" w:tplc="33368599" w:tentative="1">
      <w:start w:val="1"/>
      <w:numFmt w:val="lowerLetter"/>
      <w:lvlText w:val="%2."/>
      <w:lvlJc w:val="left"/>
      <w:pPr>
        <w:ind w:left="1440" w:hanging="360"/>
      </w:pPr>
    </w:lvl>
    <w:lvl w:ilvl="2" w:tplc="33368599" w:tentative="1">
      <w:start w:val="1"/>
      <w:numFmt w:val="lowerRoman"/>
      <w:lvlText w:val="%3."/>
      <w:lvlJc w:val="right"/>
      <w:pPr>
        <w:ind w:left="2160" w:hanging="180"/>
      </w:pPr>
    </w:lvl>
    <w:lvl w:ilvl="3" w:tplc="33368599" w:tentative="1">
      <w:start w:val="1"/>
      <w:numFmt w:val="decimal"/>
      <w:lvlText w:val="%4."/>
      <w:lvlJc w:val="left"/>
      <w:pPr>
        <w:ind w:left="2880" w:hanging="360"/>
      </w:pPr>
    </w:lvl>
    <w:lvl w:ilvl="4" w:tplc="33368599" w:tentative="1">
      <w:start w:val="1"/>
      <w:numFmt w:val="lowerLetter"/>
      <w:lvlText w:val="%5."/>
      <w:lvlJc w:val="left"/>
      <w:pPr>
        <w:ind w:left="3600" w:hanging="360"/>
      </w:pPr>
    </w:lvl>
    <w:lvl w:ilvl="5" w:tplc="33368599" w:tentative="1">
      <w:start w:val="1"/>
      <w:numFmt w:val="lowerRoman"/>
      <w:lvlText w:val="%6."/>
      <w:lvlJc w:val="right"/>
      <w:pPr>
        <w:ind w:left="4320" w:hanging="180"/>
      </w:pPr>
    </w:lvl>
    <w:lvl w:ilvl="6" w:tplc="33368599" w:tentative="1">
      <w:start w:val="1"/>
      <w:numFmt w:val="decimal"/>
      <w:lvlText w:val="%7."/>
      <w:lvlJc w:val="left"/>
      <w:pPr>
        <w:ind w:left="5040" w:hanging="360"/>
      </w:pPr>
    </w:lvl>
    <w:lvl w:ilvl="7" w:tplc="33368599" w:tentative="1">
      <w:start w:val="1"/>
      <w:numFmt w:val="lowerLetter"/>
      <w:lvlText w:val="%8."/>
      <w:lvlJc w:val="left"/>
      <w:pPr>
        <w:ind w:left="5760" w:hanging="360"/>
      </w:pPr>
    </w:lvl>
    <w:lvl w:ilvl="8" w:tplc="33368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9">
    <w:multiLevelType w:val="hybridMultilevel"/>
    <w:lvl w:ilvl="0" w:tplc="81774975">
      <w:start w:val="1"/>
      <w:numFmt w:val="decimal"/>
      <w:lvlText w:val="%1."/>
      <w:lvlJc w:val="left"/>
      <w:pPr>
        <w:ind w:left="720" w:hanging="360"/>
      </w:pPr>
    </w:lvl>
    <w:lvl w:ilvl="1" w:tplc="81774975" w:tentative="1">
      <w:start w:val="1"/>
      <w:numFmt w:val="lowerLetter"/>
      <w:lvlText w:val="%2."/>
      <w:lvlJc w:val="left"/>
      <w:pPr>
        <w:ind w:left="1440" w:hanging="360"/>
      </w:pPr>
    </w:lvl>
    <w:lvl w:ilvl="2" w:tplc="81774975" w:tentative="1">
      <w:start w:val="1"/>
      <w:numFmt w:val="lowerRoman"/>
      <w:lvlText w:val="%3."/>
      <w:lvlJc w:val="right"/>
      <w:pPr>
        <w:ind w:left="2160" w:hanging="180"/>
      </w:pPr>
    </w:lvl>
    <w:lvl w:ilvl="3" w:tplc="81774975" w:tentative="1">
      <w:start w:val="1"/>
      <w:numFmt w:val="decimal"/>
      <w:lvlText w:val="%4."/>
      <w:lvlJc w:val="left"/>
      <w:pPr>
        <w:ind w:left="2880" w:hanging="360"/>
      </w:pPr>
    </w:lvl>
    <w:lvl w:ilvl="4" w:tplc="81774975" w:tentative="1">
      <w:start w:val="1"/>
      <w:numFmt w:val="lowerLetter"/>
      <w:lvlText w:val="%5."/>
      <w:lvlJc w:val="left"/>
      <w:pPr>
        <w:ind w:left="3600" w:hanging="360"/>
      </w:pPr>
    </w:lvl>
    <w:lvl w:ilvl="5" w:tplc="81774975" w:tentative="1">
      <w:start w:val="1"/>
      <w:numFmt w:val="lowerRoman"/>
      <w:lvlText w:val="%6."/>
      <w:lvlJc w:val="right"/>
      <w:pPr>
        <w:ind w:left="4320" w:hanging="180"/>
      </w:pPr>
    </w:lvl>
    <w:lvl w:ilvl="6" w:tplc="81774975" w:tentative="1">
      <w:start w:val="1"/>
      <w:numFmt w:val="decimal"/>
      <w:lvlText w:val="%7."/>
      <w:lvlJc w:val="left"/>
      <w:pPr>
        <w:ind w:left="5040" w:hanging="360"/>
      </w:pPr>
    </w:lvl>
    <w:lvl w:ilvl="7" w:tplc="81774975" w:tentative="1">
      <w:start w:val="1"/>
      <w:numFmt w:val="lowerLetter"/>
      <w:lvlText w:val="%8."/>
      <w:lvlJc w:val="left"/>
      <w:pPr>
        <w:ind w:left="5760" w:hanging="360"/>
      </w:pPr>
    </w:lvl>
    <w:lvl w:ilvl="8" w:tplc="81774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8">
    <w:multiLevelType w:val="hybridMultilevel"/>
    <w:lvl w:ilvl="0" w:tplc="98302508">
      <w:start w:val="1"/>
      <w:numFmt w:val="decimal"/>
      <w:lvlText w:val="%1."/>
      <w:lvlJc w:val="left"/>
      <w:pPr>
        <w:ind w:left="720" w:hanging="360"/>
      </w:pPr>
    </w:lvl>
    <w:lvl w:ilvl="1" w:tplc="98302508" w:tentative="1">
      <w:start w:val="1"/>
      <w:numFmt w:val="lowerLetter"/>
      <w:lvlText w:val="%2."/>
      <w:lvlJc w:val="left"/>
      <w:pPr>
        <w:ind w:left="1440" w:hanging="360"/>
      </w:pPr>
    </w:lvl>
    <w:lvl w:ilvl="2" w:tplc="98302508" w:tentative="1">
      <w:start w:val="1"/>
      <w:numFmt w:val="lowerRoman"/>
      <w:lvlText w:val="%3."/>
      <w:lvlJc w:val="right"/>
      <w:pPr>
        <w:ind w:left="2160" w:hanging="180"/>
      </w:pPr>
    </w:lvl>
    <w:lvl w:ilvl="3" w:tplc="98302508" w:tentative="1">
      <w:start w:val="1"/>
      <w:numFmt w:val="decimal"/>
      <w:lvlText w:val="%4."/>
      <w:lvlJc w:val="left"/>
      <w:pPr>
        <w:ind w:left="2880" w:hanging="360"/>
      </w:pPr>
    </w:lvl>
    <w:lvl w:ilvl="4" w:tplc="98302508" w:tentative="1">
      <w:start w:val="1"/>
      <w:numFmt w:val="lowerLetter"/>
      <w:lvlText w:val="%5."/>
      <w:lvlJc w:val="left"/>
      <w:pPr>
        <w:ind w:left="3600" w:hanging="360"/>
      </w:pPr>
    </w:lvl>
    <w:lvl w:ilvl="5" w:tplc="98302508" w:tentative="1">
      <w:start w:val="1"/>
      <w:numFmt w:val="lowerRoman"/>
      <w:lvlText w:val="%6."/>
      <w:lvlJc w:val="right"/>
      <w:pPr>
        <w:ind w:left="4320" w:hanging="180"/>
      </w:pPr>
    </w:lvl>
    <w:lvl w:ilvl="6" w:tplc="98302508" w:tentative="1">
      <w:start w:val="1"/>
      <w:numFmt w:val="decimal"/>
      <w:lvlText w:val="%7."/>
      <w:lvlJc w:val="left"/>
      <w:pPr>
        <w:ind w:left="5040" w:hanging="360"/>
      </w:pPr>
    </w:lvl>
    <w:lvl w:ilvl="7" w:tplc="98302508" w:tentative="1">
      <w:start w:val="1"/>
      <w:numFmt w:val="lowerLetter"/>
      <w:lvlText w:val="%8."/>
      <w:lvlJc w:val="left"/>
      <w:pPr>
        <w:ind w:left="5760" w:hanging="360"/>
      </w:pPr>
    </w:lvl>
    <w:lvl w:ilvl="8" w:tplc="98302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7">
    <w:multiLevelType w:val="hybridMultilevel"/>
    <w:lvl w:ilvl="0" w:tplc="86571488">
      <w:start w:val="1"/>
      <w:numFmt w:val="decimal"/>
      <w:lvlText w:val="%1."/>
      <w:lvlJc w:val="left"/>
      <w:pPr>
        <w:ind w:left="720" w:hanging="360"/>
      </w:pPr>
    </w:lvl>
    <w:lvl w:ilvl="1" w:tplc="86571488" w:tentative="1">
      <w:start w:val="1"/>
      <w:numFmt w:val="lowerLetter"/>
      <w:lvlText w:val="%2."/>
      <w:lvlJc w:val="left"/>
      <w:pPr>
        <w:ind w:left="1440" w:hanging="360"/>
      </w:pPr>
    </w:lvl>
    <w:lvl w:ilvl="2" w:tplc="86571488" w:tentative="1">
      <w:start w:val="1"/>
      <w:numFmt w:val="lowerRoman"/>
      <w:lvlText w:val="%3."/>
      <w:lvlJc w:val="right"/>
      <w:pPr>
        <w:ind w:left="2160" w:hanging="180"/>
      </w:pPr>
    </w:lvl>
    <w:lvl w:ilvl="3" w:tplc="86571488" w:tentative="1">
      <w:start w:val="1"/>
      <w:numFmt w:val="decimal"/>
      <w:lvlText w:val="%4."/>
      <w:lvlJc w:val="left"/>
      <w:pPr>
        <w:ind w:left="2880" w:hanging="360"/>
      </w:pPr>
    </w:lvl>
    <w:lvl w:ilvl="4" w:tplc="86571488" w:tentative="1">
      <w:start w:val="1"/>
      <w:numFmt w:val="lowerLetter"/>
      <w:lvlText w:val="%5."/>
      <w:lvlJc w:val="left"/>
      <w:pPr>
        <w:ind w:left="3600" w:hanging="360"/>
      </w:pPr>
    </w:lvl>
    <w:lvl w:ilvl="5" w:tplc="86571488" w:tentative="1">
      <w:start w:val="1"/>
      <w:numFmt w:val="lowerRoman"/>
      <w:lvlText w:val="%6."/>
      <w:lvlJc w:val="right"/>
      <w:pPr>
        <w:ind w:left="4320" w:hanging="180"/>
      </w:pPr>
    </w:lvl>
    <w:lvl w:ilvl="6" w:tplc="86571488" w:tentative="1">
      <w:start w:val="1"/>
      <w:numFmt w:val="decimal"/>
      <w:lvlText w:val="%7."/>
      <w:lvlJc w:val="left"/>
      <w:pPr>
        <w:ind w:left="5040" w:hanging="360"/>
      </w:pPr>
    </w:lvl>
    <w:lvl w:ilvl="7" w:tplc="86571488" w:tentative="1">
      <w:start w:val="1"/>
      <w:numFmt w:val="lowerLetter"/>
      <w:lvlText w:val="%8."/>
      <w:lvlJc w:val="left"/>
      <w:pPr>
        <w:ind w:left="5760" w:hanging="360"/>
      </w:pPr>
    </w:lvl>
    <w:lvl w:ilvl="8" w:tplc="86571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6">
    <w:multiLevelType w:val="hybridMultilevel"/>
    <w:lvl w:ilvl="0" w:tplc="18856553">
      <w:start w:val="1"/>
      <w:numFmt w:val="decimal"/>
      <w:lvlText w:val="%1."/>
      <w:lvlJc w:val="left"/>
      <w:pPr>
        <w:ind w:left="720" w:hanging="360"/>
      </w:pPr>
    </w:lvl>
    <w:lvl w:ilvl="1" w:tplc="18856553" w:tentative="1">
      <w:start w:val="1"/>
      <w:numFmt w:val="lowerLetter"/>
      <w:lvlText w:val="%2."/>
      <w:lvlJc w:val="left"/>
      <w:pPr>
        <w:ind w:left="1440" w:hanging="360"/>
      </w:pPr>
    </w:lvl>
    <w:lvl w:ilvl="2" w:tplc="18856553" w:tentative="1">
      <w:start w:val="1"/>
      <w:numFmt w:val="lowerRoman"/>
      <w:lvlText w:val="%3."/>
      <w:lvlJc w:val="right"/>
      <w:pPr>
        <w:ind w:left="2160" w:hanging="180"/>
      </w:pPr>
    </w:lvl>
    <w:lvl w:ilvl="3" w:tplc="18856553" w:tentative="1">
      <w:start w:val="1"/>
      <w:numFmt w:val="decimal"/>
      <w:lvlText w:val="%4."/>
      <w:lvlJc w:val="left"/>
      <w:pPr>
        <w:ind w:left="2880" w:hanging="360"/>
      </w:pPr>
    </w:lvl>
    <w:lvl w:ilvl="4" w:tplc="18856553" w:tentative="1">
      <w:start w:val="1"/>
      <w:numFmt w:val="lowerLetter"/>
      <w:lvlText w:val="%5."/>
      <w:lvlJc w:val="left"/>
      <w:pPr>
        <w:ind w:left="3600" w:hanging="360"/>
      </w:pPr>
    </w:lvl>
    <w:lvl w:ilvl="5" w:tplc="18856553" w:tentative="1">
      <w:start w:val="1"/>
      <w:numFmt w:val="lowerRoman"/>
      <w:lvlText w:val="%6."/>
      <w:lvlJc w:val="right"/>
      <w:pPr>
        <w:ind w:left="4320" w:hanging="180"/>
      </w:pPr>
    </w:lvl>
    <w:lvl w:ilvl="6" w:tplc="18856553" w:tentative="1">
      <w:start w:val="1"/>
      <w:numFmt w:val="decimal"/>
      <w:lvlText w:val="%7."/>
      <w:lvlJc w:val="left"/>
      <w:pPr>
        <w:ind w:left="5040" w:hanging="360"/>
      </w:pPr>
    </w:lvl>
    <w:lvl w:ilvl="7" w:tplc="18856553" w:tentative="1">
      <w:start w:val="1"/>
      <w:numFmt w:val="lowerLetter"/>
      <w:lvlText w:val="%8."/>
      <w:lvlJc w:val="left"/>
      <w:pPr>
        <w:ind w:left="5760" w:hanging="360"/>
      </w:pPr>
    </w:lvl>
    <w:lvl w:ilvl="8" w:tplc="1885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5">
    <w:multiLevelType w:val="hybridMultilevel"/>
    <w:lvl w:ilvl="0" w:tplc="21270760">
      <w:start w:val="1"/>
      <w:numFmt w:val="decimal"/>
      <w:lvlText w:val="%1."/>
      <w:lvlJc w:val="left"/>
      <w:pPr>
        <w:ind w:left="720" w:hanging="360"/>
      </w:pPr>
    </w:lvl>
    <w:lvl w:ilvl="1" w:tplc="21270760" w:tentative="1">
      <w:start w:val="1"/>
      <w:numFmt w:val="lowerLetter"/>
      <w:lvlText w:val="%2."/>
      <w:lvlJc w:val="left"/>
      <w:pPr>
        <w:ind w:left="1440" w:hanging="360"/>
      </w:pPr>
    </w:lvl>
    <w:lvl w:ilvl="2" w:tplc="21270760" w:tentative="1">
      <w:start w:val="1"/>
      <w:numFmt w:val="lowerRoman"/>
      <w:lvlText w:val="%3."/>
      <w:lvlJc w:val="right"/>
      <w:pPr>
        <w:ind w:left="2160" w:hanging="180"/>
      </w:pPr>
    </w:lvl>
    <w:lvl w:ilvl="3" w:tplc="21270760" w:tentative="1">
      <w:start w:val="1"/>
      <w:numFmt w:val="decimal"/>
      <w:lvlText w:val="%4."/>
      <w:lvlJc w:val="left"/>
      <w:pPr>
        <w:ind w:left="2880" w:hanging="360"/>
      </w:pPr>
    </w:lvl>
    <w:lvl w:ilvl="4" w:tplc="21270760" w:tentative="1">
      <w:start w:val="1"/>
      <w:numFmt w:val="lowerLetter"/>
      <w:lvlText w:val="%5."/>
      <w:lvlJc w:val="left"/>
      <w:pPr>
        <w:ind w:left="3600" w:hanging="360"/>
      </w:pPr>
    </w:lvl>
    <w:lvl w:ilvl="5" w:tplc="21270760" w:tentative="1">
      <w:start w:val="1"/>
      <w:numFmt w:val="lowerRoman"/>
      <w:lvlText w:val="%6."/>
      <w:lvlJc w:val="right"/>
      <w:pPr>
        <w:ind w:left="4320" w:hanging="180"/>
      </w:pPr>
    </w:lvl>
    <w:lvl w:ilvl="6" w:tplc="21270760" w:tentative="1">
      <w:start w:val="1"/>
      <w:numFmt w:val="decimal"/>
      <w:lvlText w:val="%7."/>
      <w:lvlJc w:val="left"/>
      <w:pPr>
        <w:ind w:left="5040" w:hanging="360"/>
      </w:pPr>
    </w:lvl>
    <w:lvl w:ilvl="7" w:tplc="21270760" w:tentative="1">
      <w:start w:val="1"/>
      <w:numFmt w:val="lowerLetter"/>
      <w:lvlText w:val="%8."/>
      <w:lvlJc w:val="left"/>
      <w:pPr>
        <w:ind w:left="5760" w:hanging="360"/>
      </w:pPr>
    </w:lvl>
    <w:lvl w:ilvl="8" w:tplc="2127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4">
    <w:multiLevelType w:val="hybridMultilevel"/>
    <w:lvl w:ilvl="0" w:tplc="79260494">
      <w:start w:val="1"/>
      <w:numFmt w:val="decimal"/>
      <w:lvlText w:val="%1."/>
      <w:lvlJc w:val="left"/>
      <w:pPr>
        <w:ind w:left="720" w:hanging="360"/>
      </w:pPr>
    </w:lvl>
    <w:lvl w:ilvl="1" w:tplc="79260494" w:tentative="1">
      <w:start w:val="1"/>
      <w:numFmt w:val="lowerLetter"/>
      <w:lvlText w:val="%2."/>
      <w:lvlJc w:val="left"/>
      <w:pPr>
        <w:ind w:left="1440" w:hanging="360"/>
      </w:pPr>
    </w:lvl>
    <w:lvl w:ilvl="2" w:tplc="79260494" w:tentative="1">
      <w:start w:val="1"/>
      <w:numFmt w:val="lowerRoman"/>
      <w:lvlText w:val="%3."/>
      <w:lvlJc w:val="right"/>
      <w:pPr>
        <w:ind w:left="2160" w:hanging="180"/>
      </w:pPr>
    </w:lvl>
    <w:lvl w:ilvl="3" w:tplc="79260494" w:tentative="1">
      <w:start w:val="1"/>
      <w:numFmt w:val="decimal"/>
      <w:lvlText w:val="%4."/>
      <w:lvlJc w:val="left"/>
      <w:pPr>
        <w:ind w:left="2880" w:hanging="360"/>
      </w:pPr>
    </w:lvl>
    <w:lvl w:ilvl="4" w:tplc="79260494" w:tentative="1">
      <w:start w:val="1"/>
      <w:numFmt w:val="lowerLetter"/>
      <w:lvlText w:val="%5."/>
      <w:lvlJc w:val="left"/>
      <w:pPr>
        <w:ind w:left="3600" w:hanging="360"/>
      </w:pPr>
    </w:lvl>
    <w:lvl w:ilvl="5" w:tplc="79260494" w:tentative="1">
      <w:start w:val="1"/>
      <w:numFmt w:val="lowerRoman"/>
      <w:lvlText w:val="%6."/>
      <w:lvlJc w:val="right"/>
      <w:pPr>
        <w:ind w:left="4320" w:hanging="180"/>
      </w:pPr>
    </w:lvl>
    <w:lvl w:ilvl="6" w:tplc="79260494" w:tentative="1">
      <w:start w:val="1"/>
      <w:numFmt w:val="decimal"/>
      <w:lvlText w:val="%7."/>
      <w:lvlJc w:val="left"/>
      <w:pPr>
        <w:ind w:left="5040" w:hanging="360"/>
      </w:pPr>
    </w:lvl>
    <w:lvl w:ilvl="7" w:tplc="79260494" w:tentative="1">
      <w:start w:val="1"/>
      <w:numFmt w:val="lowerLetter"/>
      <w:lvlText w:val="%8."/>
      <w:lvlJc w:val="left"/>
      <w:pPr>
        <w:ind w:left="5760" w:hanging="360"/>
      </w:pPr>
    </w:lvl>
    <w:lvl w:ilvl="8" w:tplc="79260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3">
    <w:multiLevelType w:val="hybridMultilevel"/>
    <w:lvl w:ilvl="0" w:tplc="76973158">
      <w:start w:val="1"/>
      <w:numFmt w:val="decimal"/>
      <w:lvlText w:val="%1."/>
      <w:lvlJc w:val="left"/>
      <w:pPr>
        <w:ind w:left="720" w:hanging="360"/>
      </w:pPr>
    </w:lvl>
    <w:lvl w:ilvl="1" w:tplc="76973158" w:tentative="1">
      <w:start w:val="1"/>
      <w:numFmt w:val="lowerLetter"/>
      <w:lvlText w:val="%2."/>
      <w:lvlJc w:val="left"/>
      <w:pPr>
        <w:ind w:left="1440" w:hanging="360"/>
      </w:pPr>
    </w:lvl>
    <w:lvl w:ilvl="2" w:tplc="76973158" w:tentative="1">
      <w:start w:val="1"/>
      <w:numFmt w:val="lowerRoman"/>
      <w:lvlText w:val="%3."/>
      <w:lvlJc w:val="right"/>
      <w:pPr>
        <w:ind w:left="2160" w:hanging="180"/>
      </w:pPr>
    </w:lvl>
    <w:lvl w:ilvl="3" w:tplc="76973158" w:tentative="1">
      <w:start w:val="1"/>
      <w:numFmt w:val="decimal"/>
      <w:lvlText w:val="%4."/>
      <w:lvlJc w:val="left"/>
      <w:pPr>
        <w:ind w:left="2880" w:hanging="360"/>
      </w:pPr>
    </w:lvl>
    <w:lvl w:ilvl="4" w:tplc="76973158" w:tentative="1">
      <w:start w:val="1"/>
      <w:numFmt w:val="lowerLetter"/>
      <w:lvlText w:val="%5."/>
      <w:lvlJc w:val="left"/>
      <w:pPr>
        <w:ind w:left="3600" w:hanging="360"/>
      </w:pPr>
    </w:lvl>
    <w:lvl w:ilvl="5" w:tplc="76973158" w:tentative="1">
      <w:start w:val="1"/>
      <w:numFmt w:val="lowerRoman"/>
      <w:lvlText w:val="%6."/>
      <w:lvlJc w:val="right"/>
      <w:pPr>
        <w:ind w:left="4320" w:hanging="180"/>
      </w:pPr>
    </w:lvl>
    <w:lvl w:ilvl="6" w:tplc="76973158" w:tentative="1">
      <w:start w:val="1"/>
      <w:numFmt w:val="decimal"/>
      <w:lvlText w:val="%7."/>
      <w:lvlJc w:val="left"/>
      <w:pPr>
        <w:ind w:left="5040" w:hanging="360"/>
      </w:pPr>
    </w:lvl>
    <w:lvl w:ilvl="7" w:tplc="76973158" w:tentative="1">
      <w:start w:val="1"/>
      <w:numFmt w:val="lowerLetter"/>
      <w:lvlText w:val="%8."/>
      <w:lvlJc w:val="left"/>
      <w:pPr>
        <w:ind w:left="5760" w:hanging="360"/>
      </w:pPr>
    </w:lvl>
    <w:lvl w:ilvl="8" w:tplc="76973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2">
    <w:multiLevelType w:val="hybridMultilevel"/>
    <w:lvl w:ilvl="0" w:tplc="86569534">
      <w:start w:val="1"/>
      <w:numFmt w:val="decimal"/>
      <w:lvlText w:val="%1."/>
      <w:lvlJc w:val="left"/>
      <w:pPr>
        <w:ind w:left="720" w:hanging="360"/>
      </w:pPr>
    </w:lvl>
    <w:lvl w:ilvl="1" w:tplc="86569534" w:tentative="1">
      <w:start w:val="1"/>
      <w:numFmt w:val="lowerLetter"/>
      <w:lvlText w:val="%2."/>
      <w:lvlJc w:val="left"/>
      <w:pPr>
        <w:ind w:left="1440" w:hanging="360"/>
      </w:pPr>
    </w:lvl>
    <w:lvl w:ilvl="2" w:tplc="86569534" w:tentative="1">
      <w:start w:val="1"/>
      <w:numFmt w:val="lowerRoman"/>
      <w:lvlText w:val="%3."/>
      <w:lvlJc w:val="right"/>
      <w:pPr>
        <w:ind w:left="2160" w:hanging="180"/>
      </w:pPr>
    </w:lvl>
    <w:lvl w:ilvl="3" w:tplc="86569534" w:tentative="1">
      <w:start w:val="1"/>
      <w:numFmt w:val="decimal"/>
      <w:lvlText w:val="%4."/>
      <w:lvlJc w:val="left"/>
      <w:pPr>
        <w:ind w:left="2880" w:hanging="360"/>
      </w:pPr>
    </w:lvl>
    <w:lvl w:ilvl="4" w:tplc="86569534" w:tentative="1">
      <w:start w:val="1"/>
      <w:numFmt w:val="lowerLetter"/>
      <w:lvlText w:val="%5."/>
      <w:lvlJc w:val="left"/>
      <w:pPr>
        <w:ind w:left="3600" w:hanging="360"/>
      </w:pPr>
    </w:lvl>
    <w:lvl w:ilvl="5" w:tplc="86569534" w:tentative="1">
      <w:start w:val="1"/>
      <w:numFmt w:val="lowerRoman"/>
      <w:lvlText w:val="%6."/>
      <w:lvlJc w:val="right"/>
      <w:pPr>
        <w:ind w:left="4320" w:hanging="180"/>
      </w:pPr>
    </w:lvl>
    <w:lvl w:ilvl="6" w:tplc="86569534" w:tentative="1">
      <w:start w:val="1"/>
      <w:numFmt w:val="decimal"/>
      <w:lvlText w:val="%7."/>
      <w:lvlJc w:val="left"/>
      <w:pPr>
        <w:ind w:left="5040" w:hanging="360"/>
      </w:pPr>
    </w:lvl>
    <w:lvl w:ilvl="7" w:tplc="86569534" w:tentative="1">
      <w:start w:val="1"/>
      <w:numFmt w:val="lowerLetter"/>
      <w:lvlText w:val="%8."/>
      <w:lvlJc w:val="left"/>
      <w:pPr>
        <w:ind w:left="5760" w:hanging="360"/>
      </w:pPr>
    </w:lvl>
    <w:lvl w:ilvl="8" w:tplc="86569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1">
    <w:multiLevelType w:val="hybridMultilevel"/>
    <w:lvl w:ilvl="0" w:tplc="18389426">
      <w:start w:val="1"/>
      <w:numFmt w:val="decimal"/>
      <w:lvlText w:val="%1."/>
      <w:lvlJc w:val="left"/>
      <w:pPr>
        <w:ind w:left="720" w:hanging="360"/>
      </w:pPr>
    </w:lvl>
    <w:lvl w:ilvl="1" w:tplc="18389426" w:tentative="1">
      <w:start w:val="1"/>
      <w:numFmt w:val="lowerLetter"/>
      <w:lvlText w:val="%2."/>
      <w:lvlJc w:val="left"/>
      <w:pPr>
        <w:ind w:left="1440" w:hanging="360"/>
      </w:pPr>
    </w:lvl>
    <w:lvl w:ilvl="2" w:tplc="18389426" w:tentative="1">
      <w:start w:val="1"/>
      <w:numFmt w:val="lowerRoman"/>
      <w:lvlText w:val="%3."/>
      <w:lvlJc w:val="right"/>
      <w:pPr>
        <w:ind w:left="2160" w:hanging="180"/>
      </w:pPr>
    </w:lvl>
    <w:lvl w:ilvl="3" w:tplc="18389426" w:tentative="1">
      <w:start w:val="1"/>
      <w:numFmt w:val="decimal"/>
      <w:lvlText w:val="%4."/>
      <w:lvlJc w:val="left"/>
      <w:pPr>
        <w:ind w:left="2880" w:hanging="360"/>
      </w:pPr>
    </w:lvl>
    <w:lvl w:ilvl="4" w:tplc="18389426" w:tentative="1">
      <w:start w:val="1"/>
      <w:numFmt w:val="lowerLetter"/>
      <w:lvlText w:val="%5."/>
      <w:lvlJc w:val="left"/>
      <w:pPr>
        <w:ind w:left="3600" w:hanging="360"/>
      </w:pPr>
    </w:lvl>
    <w:lvl w:ilvl="5" w:tplc="18389426" w:tentative="1">
      <w:start w:val="1"/>
      <w:numFmt w:val="lowerRoman"/>
      <w:lvlText w:val="%6."/>
      <w:lvlJc w:val="right"/>
      <w:pPr>
        <w:ind w:left="4320" w:hanging="180"/>
      </w:pPr>
    </w:lvl>
    <w:lvl w:ilvl="6" w:tplc="18389426" w:tentative="1">
      <w:start w:val="1"/>
      <w:numFmt w:val="decimal"/>
      <w:lvlText w:val="%7."/>
      <w:lvlJc w:val="left"/>
      <w:pPr>
        <w:ind w:left="5040" w:hanging="360"/>
      </w:pPr>
    </w:lvl>
    <w:lvl w:ilvl="7" w:tplc="18389426" w:tentative="1">
      <w:start w:val="1"/>
      <w:numFmt w:val="lowerLetter"/>
      <w:lvlText w:val="%8."/>
      <w:lvlJc w:val="left"/>
      <w:pPr>
        <w:ind w:left="5760" w:hanging="360"/>
      </w:pPr>
    </w:lvl>
    <w:lvl w:ilvl="8" w:tplc="18389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0">
    <w:multiLevelType w:val="hybridMultilevel"/>
    <w:lvl w:ilvl="0" w:tplc="76960906">
      <w:start w:val="1"/>
      <w:numFmt w:val="decimal"/>
      <w:lvlText w:val="%1."/>
      <w:lvlJc w:val="left"/>
      <w:pPr>
        <w:ind w:left="720" w:hanging="360"/>
      </w:pPr>
    </w:lvl>
    <w:lvl w:ilvl="1" w:tplc="76960906" w:tentative="1">
      <w:start w:val="1"/>
      <w:numFmt w:val="lowerLetter"/>
      <w:lvlText w:val="%2."/>
      <w:lvlJc w:val="left"/>
      <w:pPr>
        <w:ind w:left="1440" w:hanging="360"/>
      </w:pPr>
    </w:lvl>
    <w:lvl w:ilvl="2" w:tplc="76960906" w:tentative="1">
      <w:start w:val="1"/>
      <w:numFmt w:val="lowerRoman"/>
      <w:lvlText w:val="%3."/>
      <w:lvlJc w:val="right"/>
      <w:pPr>
        <w:ind w:left="2160" w:hanging="180"/>
      </w:pPr>
    </w:lvl>
    <w:lvl w:ilvl="3" w:tplc="76960906" w:tentative="1">
      <w:start w:val="1"/>
      <w:numFmt w:val="decimal"/>
      <w:lvlText w:val="%4."/>
      <w:lvlJc w:val="left"/>
      <w:pPr>
        <w:ind w:left="2880" w:hanging="360"/>
      </w:pPr>
    </w:lvl>
    <w:lvl w:ilvl="4" w:tplc="76960906" w:tentative="1">
      <w:start w:val="1"/>
      <w:numFmt w:val="lowerLetter"/>
      <w:lvlText w:val="%5."/>
      <w:lvlJc w:val="left"/>
      <w:pPr>
        <w:ind w:left="3600" w:hanging="360"/>
      </w:pPr>
    </w:lvl>
    <w:lvl w:ilvl="5" w:tplc="76960906" w:tentative="1">
      <w:start w:val="1"/>
      <w:numFmt w:val="lowerRoman"/>
      <w:lvlText w:val="%6."/>
      <w:lvlJc w:val="right"/>
      <w:pPr>
        <w:ind w:left="4320" w:hanging="180"/>
      </w:pPr>
    </w:lvl>
    <w:lvl w:ilvl="6" w:tplc="76960906" w:tentative="1">
      <w:start w:val="1"/>
      <w:numFmt w:val="decimal"/>
      <w:lvlText w:val="%7."/>
      <w:lvlJc w:val="left"/>
      <w:pPr>
        <w:ind w:left="5040" w:hanging="360"/>
      </w:pPr>
    </w:lvl>
    <w:lvl w:ilvl="7" w:tplc="76960906" w:tentative="1">
      <w:start w:val="1"/>
      <w:numFmt w:val="lowerLetter"/>
      <w:lvlText w:val="%8."/>
      <w:lvlJc w:val="left"/>
      <w:pPr>
        <w:ind w:left="5760" w:hanging="360"/>
      </w:pPr>
    </w:lvl>
    <w:lvl w:ilvl="8" w:tplc="76960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9">
    <w:multiLevelType w:val="hybridMultilevel"/>
    <w:lvl w:ilvl="0" w:tplc="40376225">
      <w:start w:val="1"/>
      <w:numFmt w:val="decimal"/>
      <w:lvlText w:val="%1."/>
      <w:lvlJc w:val="left"/>
      <w:pPr>
        <w:ind w:left="720" w:hanging="360"/>
      </w:pPr>
    </w:lvl>
    <w:lvl w:ilvl="1" w:tplc="40376225" w:tentative="1">
      <w:start w:val="1"/>
      <w:numFmt w:val="lowerLetter"/>
      <w:lvlText w:val="%2."/>
      <w:lvlJc w:val="left"/>
      <w:pPr>
        <w:ind w:left="1440" w:hanging="360"/>
      </w:pPr>
    </w:lvl>
    <w:lvl w:ilvl="2" w:tplc="40376225" w:tentative="1">
      <w:start w:val="1"/>
      <w:numFmt w:val="lowerRoman"/>
      <w:lvlText w:val="%3."/>
      <w:lvlJc w:val="right"/>
      <w:pPr>
        <w:ind w:left="2160" w:hanging="180"/>
      </w:pPr>
    </w:lvl>
    <w:lvl w:ilvl="3" w:tplc="40376225" w:tentative="1">
      <w:start w:val="1"/>
      <w:numFmt w:val="decimal"/>
      <w:lvlText w:val="%4."/>
      <w:lvlJc w:val="left"/>
      <w:pPr>
        <w:ind w:left="2880" w:hanging="360"/>
      </w:pPr>
    </w:lvl>
    <w:lvl w:ilvl="4" w:tplc="40376225" w:tentative="1">
      <w:start w:val="1"/>
      <w:numFmt w:val="lowerLetter"/>
      <w:lvlText w:val="%5."/>
      <w:lvlJc w:val="left"/>
      <w:pPr>
        <w:ind w:left="3600" w:hanging="360"/>
      </w:pPr>
    </w:lvl>
    <w:lvl w:ilvl="5" w:tplc="40376225" w:tentative="1">
      <w:start w:val="1"/>
      <w:numFmt w:val="lowerRoman"/>
      <w:lvlText w:val="%6."/>
      <w:lvlJc w:val="right"/>
      <w:pPr>
        <w:ind w:left="4320" w:hanging="180"/>
      </w:pPr>
    </w:lvl>
    <w:lvl w:ilvl="6" w:tplc="40376225" w:tentative="1">
      <w:start w:val="1"/>
      <w:numFmt w:val="decimal"/>
      <w:lvlText w:val="%7."/>
      <w:lvlJc w:val="left"/>
      <w:pPr>
        <w:ind w:left="5040" w:hanging="360"/>
      </w:pPr>
    </w:lvl>
    <w:lvl w:ilvl="7" w:tplc="40376225" w:tentative="1">
      <w:start w:val="1"/>
      <w:numFmt w:val="lowerLetter"/>
      <w:lvlText w:val="%8."/>
      <w:lvlJc w:val="left"/>
      <w:pPr>
        <w:ind w:left="5760" w:hanging="360"/>
      </w:pPr>
    </w:lvl>
    <w:lvl w:ilvl="8" w:tplc="4037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8">
    <w:multiLevelType w:val="hybridMultilevel"/>
    <w:lvl w:ilvl="0" w:tplc="58671074">
      <w:start w:val="1"/>
      <w:numFmt w:val="decimal"/>
      <w:lvlText w:val="%1."/>
      <w:lvlJc w:val="left"/>
      <w:pPr>
        <w:ind w:left="720" w:hanging="360"/>
      </w:pPr>
    </w:lvl>
    <w:lvl w:ilvl="1" w:tplc="58671074" w:tentative="1">
      <w:start w:val="1"/>
      <w:numFmt w:val="lowerLetter"/>
      <w:lvlText w:val="%2."/>
      <w:lvlJc w:val="left"/>
      <w:pPr>
        <w:ind w:left="1440" w:hanging="360"/>
      </w:pPr>
    </w:lvl>
    <w:lvl w:ilvl="2" w:tplc="58671074" w:tentative="1">
      <w:start w:val="1"/>
      <w:numFmt w:val="lowerRoman"/>
      <w:lvlText w:val="%3."/>
      <w:lvlJc w:val="right"/>
      <w:pPr>
        <w:ind w:left="2160" w:hanging="180"/>
      </w:pPr>
    </w:lvl>
    <w:lvl w:ilvl="3" w:tplc="58671074" w:tentative="1">
      <w:start w:val="1"/>
      <w:numFmt w:val="decimal"/>
      <w:lvlText w:val="%4."/>
      <w:lvlJc w:val="left"/>
      <w:pPr>
        <w:ind w:left="2880" w:hanging="360"/>
      </w:pPr>
    </w:lvl>
    <w:lvl w:ilvl="4" w:tplc="58671074" w:tentative="1">
      <w:start w:val="1"/>
      <w:numFmt w:val="lowerLetter"/>
      <w:lvlText w:val="%5."/>
      <w:lvlJc w:val="left"/>
      <w:pPr>
        <w:ind w:left="3600" w:hanging="360"/>
      </w:pPr>
    </w:lvl>
    <w:lvl w:ilvl="5" w:tplc="58671074" w:tentative="1">
      <w:start w:val="1"/>
      <w:numFmt w:val="lowerRoman"/>
      <w:lvlText w:val="%6."/>
      <w:lvlJc w:val="right"/>
      <w:pPr>
        <w:ind w:left="4320" w:hanging="180"/>
      </w:pPr>
    </w:lvl>
    <w:lvl w:ilvl="6" w:tplc="58671074" w:tentative="1">
      <w:start w:val="1"/>
      <w:numFmt w:val="decimal"/>
      <w:lvlText w:val="%7."/>
      <w:lvlJc w:val="left"/>
      <w:pPr>
        <w:ind w:left="5040" w:hanging="360"/>
      </w:pPr>
    </w:lvl>
    <w:lvl w:ilvl="7" w:tplc="58671074" w:tentative="1">
      <w:start w:val="1"/>
      <w:numFmt w:val="lowerLetter"/>
      <w:lvlText w:val="%8."/>
      <w:lvlJc w:val="left"/>
      <w:pPr>
        <w:ind w:left="5760" w:hanging="360"/>
      </w:pPr>
    </w:lvl>
    <w:lvl w:ilvl="8" w:tplc="58671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7">
    <w:multiLevelType w:val="hybridMultilevel"/>
    <w:lvl w:ilvl="0" w:tplc="13446827">
      <w:start w:val="1"/>
      <w:numFmt w:val="decimal"/>
      <w:lvlText w:val="%1."/>
      <w:lvlJc w:val="left"/>
      <w:pPr>
        <w:ind w:left="720" w:hanging="360"/>
      </w:pPr>
    </w:lvl>
    <w:lvl w:ilvl="1" w:tplc="13446827" w:tentative="1">
      <w:start w:val="1"/>
      <w:numFmt w:val="lowerLetter"/>
      <w:lvlText w:val="%2."/>
      <w:lvlJc w:val="left"/>
      <w:pPr>
        <w:ind w:left="1440" w:hanging="360"/>
      </w:pPr>
    </w:lvl>
    <w:lvl w:ilvl="2" w:tplc="13446827" w:tentative="1">
      <w:start w:val="1"/>
      <w:numFmt w:val="lowerRoman"/>
      <w:lvlText w:val="%3."/>
      <w:lvlJc w:val="right"/>
      <w:pPr>
        <w:ind w:left="2160" w:hanging="180"/>
      </w:pPr>
    </w:lvl>
    <w:lvl w:ilvl="3" w:tplc="13446827" w:tentative="1">
      <w:start w:val="1"/>
      <w:numFmt w:val="decimal"/>
      <w:lvlText w:val="%4."/>
      <w:lvlJc w:val="left"/>
      <w:pPr>
        <w:ind w:left="2880" w:hanging="360"/>
      </w:pPr>
    </w:lvl>
    <w:lvl w:ilvl="4" w:tplc="13446827" w:tentative="1">
      <w:start w:val="1"/>
      <w:numFmt w:val="lowerLetter"/>
      <w:lvlText w:val="%5."/>
      <w:lvlJc w:val="left"/>
      <w:pPr>
        <w:ind w:left="3600" w:hanging="360"/>
      </w:pPr>
    </w:lvl>
    <w:lvl w:ilvl="5" w:tplc="13446827" w:tentative="1">
      <w:start w:val="1"/>
      <w:numFmt w:val="lowerRoman"/>
      <w:lvlText w:val="%6."/>
      <w:lvlJc w:val="right"/>
      <w:pPr>
        <w:ind w:left="4320" w:hanging="180"/>
      </w:pPr>
    </w:lvl>
    <w:lvl w:ilvl="6" w:tplc="13446827" w:tentative="1">
      <w:start w:val="1"/>
      <w:numFmt w:val="decimal"/>
      <w:lvlText w:val="%7."/>
      <w:lvlJc w:val="left"/>
      <w:pPr>
        <w:ind w:left="5040" w:hanging="360"/>
      </w:pPr>
    </w:lvl>
    <w:lvl w:ilvl="7" w:tplc="13446827" w:tentative="1">
      <w:start w:val="1"/>
      <w:numFmt w:val="lowerLetter"/>
      <w:lvlText w:val="%8."/>
      <w:lvlJc w:val="left"/>
      <w:pPr>
        <w:ind w:left="5760" w:hanging="360"/>
      </w:pPr>
    </w:lvl>
    <w:lvl w:ilvl="8" w:tplc="1344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6">
    <w:multiLevelType w:val="hybridMultilevel"/>
    <w:lvl w:ilvl="0" w:tplc="22747964">
      <w:start w:val="1"/>
      <w:numFmt w:val="decimal"/>
      <w:lvlText w:val="%1."/>
      <w:lvlJc w:val="left"/>
      <w:pPr>
        <w:ind w:left="720" w:hanging="360"/>
      </w:pPr>
    </w:lvl>
    <w:lvl w:ilvl="1" w:tplc="22747964" w:tentative="1">
      <w:start w:val="1"/>
      <w:numFmt w:val="lowerLetter"/>
      <w:lvlText w:val="%2."/>
      <w:lvlJc w:val="left"/>
      <w:pPr>
        <w:ind w:left="1440" w:hanging="360"/>
      </w:pPr>
    </w:lvl>
    <w:lvl w:ilvl="2" w:tplc="22747964" w:tentative="1">
      <w:start w:val="1"/>
      <w:numFmt w:val="lowerRoman"/>
      <w:lvlText w:val="%3."/>
      <w:lvlJc w:val="right"/>
      <w:pPr>
        <w:ind w:left="2160" w:hanging="180"/>
      </w:pPr>
    </w:lvl>
    <w:lvl w:ilvl="3" w:tplc="22747964" w:tentative="1">
      <w:start w:val="1"/>
      <w:numFmt w:val="decimal"/>
      <w:lvlText w:val="%4."/>
      <w:lvlJc w:val="left"/>
      <w:pPr>
        <w:ind w:left="2880" w:hanging="360"/>
      </w:pPr>
    </w:lvl>
    <w:lvl w:ilvl="4" w:tplc="22747964" w:tentative="1">
      <w:start w:val="1"/>
      <w:numFmt w:val="lowerLetter"/>
      <w:lvlText w:val="%5."/>
      <w:lvlJc w:val="left"/>
      <w:pPr>
        <w:ind w:left="3600" w:hanging="360"/>
      </w:pPr>
    </w:lvl>
    <w:lvl w:ilvl="5" w:tplc="22747964" w:tentative="1">
      <w:start w:val="1"/>
      <w:numFmt w:val="lowerRoman"/>
      <w:lvlText w:val="%6."/>
      <w:lvlJc w:val="right"/>
      <w:pPr>
        <w:ind w:left="4320" w:hanging="180"/>
      </w:pPr>
    </w:lvl>
    <w:lvl w:ilvl="6" w:tplc="22747964" w:tentative="1">
      <w:start w:val="1"/>
      <w:numFmt w:val="decimal"/>
      <w:lvlText w:val="%7."/>
      <w:lvlJc w:val="left"/>
      <w:pPr>
        <w:ind w:left="5040" w:hanging="360"/>
      </w:pPr>
    </w:lvl>
    <w:lvl w:ilvl="7" w:tplc="22747964" w:tentative="1">
      <w:start w:val="1"/>
      <w:numFmt w:val="lowerLetter"/>
      <w:lvlText w:val="%8."/>
      <w:lvlJc w:val="left"/>
      <w:pPr>
        <w:ind w:left="5760" w:hanging="360"/>
      </w:pPr>
    </w:lvl>
    <w:lvl w:ilvl="8" w:tplc="22747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5">
    <w:multiLevelType w:val="hybridMultilevel"/>
    <w:lvl w:ilvl="0" w:tplc="21095041">
      <w:start w:val="1"/>
      <w:numFmt w:val="decimal"/>
      <w:lvlText w:val="%1."/>
      <w:lvlJc w:val="left"/>
      <w:pPr>
        <w:ind w:left="720" w:hanging="360"/>
      </w:pPr>
    </w:lvl>
    <w:lvl w:ilvl="1" w:tplc="21095041" w:tentative="1">
      <w:start w:val="1"/>
      <w:numFmt w:val="lowerLetter"/>
      <w:lvlText w:val="%2."/>
      <w:lvlJc w:val="left"/>
      <w:pPr>
        <w:ind w:left="1440" w:hanging="360"/>
      </w:pPr>
    </w:lvl>
    <w:lvl w:ilvl="2" w:tplc="21095041" w:tentative="1">
      <w:start w:val="1"/>
      <w:numFmt w:val="lowerRoman"/>
      <w:lvlText w:val="%3."/>
      <w:lvlJc w:val="right"/>
      <w:pPr>
        <w:ind w:left="2160" w:hanging="180"/>
      </w:pPr>
    </w:lvl>
    <w:lvl w:ilvl="3" w:tplc="21095041" w:tentative="1">
      <w:start w:val="1"/>
      <w:numFmt w:val="decimal"/>
      <w:lvlText w:val="%4."/>
      <w:lvlJc w:val="left"/>
      <w:pPr>
        <w:ind w:left="2880" w:hanging="360"/>
      </w:pPr>
    </w:lvl>
    <w:lvl w:ilvl="4" w:tplc="21095041" w:tentative="1">
      <w:start w:val="1"/>
      <w:numFmt w:val="lowerLetter"/>
      <w:lvlText w:val="%5."/>
      <w:lvlJc w:val="left"/>
      <w:pPr>
        <w:ind w:left="3600" w:hanging="360"/>
      </w:pPr>
    </w:lvl>
    <w:lvl w:ilvl="5" w:tplc="21095041" w:tentative="1">
      <w:start w:val="1"/>
      <w:numFmt w:val="lowerRoman"/>
      <w:lvlText w:val="%6."/>
      <w:lvlJc w:val="right"/>
      <w:pPr>
        <w:ind w:left="4320" w:hanging="180"/>
      </w:pPr>
    </w:lvl>
    <w:lvl w:ilvl="6" w:tplc="21095041" w:tentative="1">
      <w:start w:val="1"/>
      <w:numFmt w:val="decimal"/>
      <w:lvlText w:val="%7."/>
      <w:lvlJc w:val="left"/>
      <w:pPr>
        <w:ind w:left="5040" w:hanging="360"/>
      </w:pPr>
    </w:lvl>
    <w:lvl w:ilvl="7" w:tplc="21095041" w:tentative="1">
      <w:start w:val="1"/>
      <w:numFmt w:val="lowerLetter"/>
      <w:lvlText w:val="%8."/>
      <w:lvlJc w:val="left"/>
      <w:pPr>
        <w:ind w:left="5760" w:hanging="360"/>
      </w:pPr>
    </w:lvl>
    <w:lvl w:ilvl="8" w:tplc="21095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4">
    <w:multiLevelType w:val="hybridMultilevel"/>
    <w:lvl w:ilvl="0" w:tplc="13204434">
      <w:start w:val="1"/>
      <w:numFmt w:val="decimal"/>
      <w:lvlText w:val="%1."/>
      <w:lvlJc w:val="left"/>
      <w:pPr>
        <w:ind w:left="720" w:hanging="360"/>
      </w:pPr>
    </w:lvl>
    <w:lvl w:ilvl="1" w:tplc="13204434" w:tentative="1">
      <w:start w:val="1"/>
      <w:numFmt w:val="lowerLetter"/>
      <w:lvlText w:val="%2."/>
      <w:lvlJc w:val="left"/>
      <w:pPr>
        <w:ind w:left="1440" w:hanging="360"/>
      </w:pPr>
    </w:lvl>
    <w:lvl w:ilvl="2" w:tplc="13204434" w:tentative="1">
      <w:start w:val="1"/>
      <w:numFmt w:val="lowerRoman"/>
      <w:lvlText w:val="%3."/>
      <w:lvlJc w:val="right"/>
      <w:pPr>
        <w:ind w:left="2160" w:hanging="180"/>
      </w:pPr>
    </w:lvl>
    <w:lvl w:ilvl="3" w:tplc="13204434" w:tentative="1">
      <w:start w:val="1"/>
      <w:numFmt w:val="decimal"/>
      <w:lvlText w:val="%4."/>
      <w:lvlJc w:val="left"/>
      <w:pPr>
        <w:ind w:left="2880" w:hanging="360"/>
      </w:pPr>
    </w:lvl>
    <w:lvl w:ilvl="4" w:tplc="13204434" w:tentative="1">
      <w:start w:val="1"/>
      <w:numFmt w:val="lowerLetter"/>
      <w:lvlText w:val="%5."/>
      <w:lvlJc w:val="left"/>
      <w:pPr>
        <w:ind w:left="3600" w:hanging="360"/>
      </w:pPr>
    </w:lvl>
    <w:lvl w:ilvl="5" w:tplc="13204434" w:tentative="1">
      <w:start w:val="1"/>
      <w:numFmt w:val="lowerRoman"/>
      <w:lvlText w:val="%6."/>
      <w:lvlJc w:val="right"/>
      <w:pPr>
        <w:ind w:left="4320" w:hanging="180"/>
      </w:pPr>
    </w:lvl>
    <w:lvl w:ilvl="6" w:tplc="13204434" w:tentative="1">
      <w:start w:val="1"/>
      <w:numFmt w:val="decimal"/>
      <w:lvlText w:val="%7."/>
      <w:lvlJc w:val="left"/>
      <w:pPr>
        <w:ind w:left="5040" w:hanging="360"/>
      </w:pPr>
    </w:lvl>
    <w:lvl w:ilvl="7" w:tplc="13204434" w:tentative="1">
      <w:start w:val="1"/>
      <w:numFmt w:val="lowerLetter"/>
      <w:lvlText w:val="%8."/>
      <w:lvlJc w:val="left"/>
      <w:pPr>
        <w:ind w:left="5760" w:hanging="360"/>
      </w:pPr>
    </w:lvl>
    <w:lvl w:ilvl="8" w:tplc="1320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3">
    <w:multiLevelType w:val="hybridMultilevel"/>
    <w:lvl w:ilvl="0" w:tplc="34066315">
      <w:start w:val="1"/>
      <w:numFmt w:val="decimal"/>
      <w:lvlText w:val="%1."/>
      <w:lvlJc w:val="left"/>
      <w:pPr>
        <w:ind w:left="720" w:hanging="360"/>
      </w:pPr>
    </w:lvl>
    <w:lvl w:ilvl="1" w:tplc="34066315" w:tentative="1">
      <w:start w:val="1"/>
      <w:numFmt w:val="lowerLetter"/>
      <w:lvlText w:val="%2."/>
      <w:lvlJc w:val="left"/>
      <w:pPr>
        <w:ind w:left="1440" w:hanging="360"/>
      </w:pPr>
    </w:lvl>
    <w:lvl w:ilvl="2" w:tplc="34066315" w:tentative="1">
      <w:start w:val="1"/>
      <w:numFmt w:val="lowerRoman"/>
      <w:lvlText w:val="%3."/>
      <w:lvlJc w:val="right"/>
      <w:pPr>
        <w:ind w:left="2160" w:hanging="180"/>
      </w:pPr>
    </w:lvl>
    <w:lvl w:ilvl="3" w:tplc="34066315" w:tentative="1">
      <w:start w:val="1"/>
      <w:numFmt w:val="decimal"/>
      <w:lvlText w:val="%4."/>
      <w:lvlJc w:val="left"/>
      <w:pPr>
        <w:ind w:left="2880" w:hanging="360"/>
      </w:pPr>
    </w:lvl>
    <w:lvl w:ilvl="4" w:tplc="34066315" w:tentative="1">
      <w:start w:val="1"/>
      <w:numFmt w:val="lowerLetter"/>
      <w:lvlText w:val="%5."/>
      <w:lvlJc w:val="left"/>
      <w:pPr>
        <w:ind w:left="3600" w:hanging="360"/>
      </w:pPr>
    </w:lvl>
    <w:lvl w:ilvl="5" w:tplc="34066315" w:tentative="1">
      <w:start w:val="1"/>
      <w:numFmt w:val="lowerRoman"/>
      <w:lvlText w:val="%6."/>
      <w:lvlJc w:val="right"/>
      <w:pPr>
        <w:ind w:left="4320" w:hanging="180"/>
      </w:pPr>
    </w:lvl>
    <w:lvl w:ilvl="6" w:tplc="34066315" w:tentative="1">
      <w:start w:val="1"/>
      <w:numFmt w:val="decimal"/>
      <w:lvlText w:val="%7."/>
      <w:lvlJc w:val="left"/>
      <w:pPr>
        <w:ind w:left="5040" w:hanging="360"/>
      </w:pPr>
    </w:lvl>
    <w:lvl w:ilvl="7" w:tplc="34066315" w:tentative="1">
      <w:start w:val="1"/>
      <w:numFmt w:val="lowerLetter"/>
      <w:lvlText w:val="%8."/>
      <w:lvlJc w:val="left"/>
      <w:pPr>
        <w:ind w:left="5760" w:hanging="360"/>
      </w:pPr>
    </w:lvl>
    <w:lvl w:ilvl="8" w:tplc="34066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2">
    <w:multiLevelType w:val="hybridMultilevel"/>
    <w:lvl w:ilvl="0" w:tplc="85564707">
      <w:start w:val="1"/>
      <w:numFmt w:val="decimal"/>
      <w:lvlText w:val="%1."/>
      <w:lvlJc w:val="left"/>
      <w:pPr>
        <w:ind w:left="720" w:hanging="360"/>
      </w:pPr>
    </w:lvl>
    <w:lvl w:ilvl="1" w:tplc="85564707" w:tentative="1">
      <w:start w:val="1"/>
      <w:numFmt w:val="lowerLetter"/>
      <w:lvlText w:val="%2."/>
      <w:lvlJc w:val="left"/>
      <w:pPr>
        <w:ind w:left="1440" w:hanging="360"/>
      </w:pPr>
    </w:lvl>
    <w:lvl w:ilvl="2" w:tplc="85564707" w:tentative="1">
      <w:start w:val="1"/>
      <w:numFmt w:val="lowerRoman"/>
      <w:lvlText w:val="%3."/>
      <w:lvlJc w:val="right"/>
      <w:pPr>
        <w:ind w:left="2160" w:hanging="180"/>
      </w:pPr>
    </w:lvl>
    <w:lvl w:ilvl="3" w:tplc="85564707" w:tentative="1">
      <w:start w:val="1"/>
      <w:numFmt w:val="decimal"/>
      <w:lvlText w:val="%4."/>
      <w:lvlJc w:val="left"/>
      <w:pPr>
        <w:ind w:left="2880" w:hanging="360"/>
      </w:pPr>
    </w:lvl>
    <w:lvl w:ilvl="4" w:tplc="85564707" w:tentative="1">
      <w:start w:val="1"/>
      <w:numFmt w:val="lowerLetter"/>
      <w:lvlText w:val="%5."/>
      <w:lvlJc w:val="left"/>
      <w:pPr>
        <w:ind w:left="3600" w:hanging="360"/>
      </w:pPr>
    </w:lvl>
    <w:lvl w:ilvl="5" w:tplc="85564707" w:tentative="1">
      <w:start w:val="1"/>
      <w:numFmt w:val="lowerRoman"/>
      <w:lvlText w:val="%6."/>
      <w:lvlJc w:val="right"/>
      <w:pPr>
        <w:ind w:left="4320" w:hanging="180"/>
      </w:pPr>
    </w:lvl>
    <w:lvl w:ilvl="6" w:tplc="85564707" w:tentative="1">
      <w:start w:val="1"/>
      <w:numFmt w:val="decimal"/>
      <w:lvlText w:val="%7."/>
      <w:lvlJc w:val="left"/>
      <w:pPr>
        <w:ind w:left="5040" w:hanging="360"/>
      </w:pPr>
    </w:lvl>
    <w:lvl w:ilvl="7" w:tplc="85564707" w:tentative="1">
      <w:start w:val="1"/>
      <w:numFmt w:val="lowerLetter"/>
      <w:lvlText w:val="%8."/>
      <w:lvlJc w:val="left"/>
      <w:pPr>
        <w:ind w:left="5760" w:hanging="360"/>
      </w:pPr>
    </w:lvl>
    <w:lvl w:ilvl="8" w:tplc="85564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1">
    <w:multiLevelType w:val="hybridMultilevel"/>
    <w:lvl w:ilvl="0" w:tplc="82046326">
      <w:start w:val="1"/>
      <w:numFmt w:val="decimal"/>
      <w:lvlText w:val="%1."/>
      <w:lvlJc w:val="left"/>
      <w:pPr>
        <w:ind w:left="720" w:hanging="360"/>
      </w:pPr>
    </w:lvl>
    <w:lvl w:ilvl="1" w:tplc="82046326" w:tentative="1">
      <w:start w:val="1"/>
      <w:numFmt w:val="lowerLetter"/>
      <w:lvlText w:val="%2."/>
      <w:lvlJc w:val="left"/>
      <w:pPr>
        <w:ind w:left="1440" w:hanging="360"/>
      </w:pPr>
    </w:lvl>
    <w:lvl w:ilvl="2" w:tplc="82046326" w:tentative="1">
      <w:start w:val="1"/>
      <w:numFmt w:val="lowerRoman"/>
      <w:lvlText w:val="%3."/>
      <w:lvlJc w:val="right"/>
      <w:pPr>
        <w:ind w:left="2160" w:hanging="180"/>
      </w:pPr>
    </w:lvl>
    <w:lvl w:ilvl="3" w:tplc="82046326" w:tentative="1">
      <w:start w:val="1"/>
      <w:numFmt w:val="decimal"/>
      <w:lvlText w:val="%4."/>
      <w:lvlJc w:val="left"/>
      <w:pPr>
        <w:ind w:left="2880" w:hanging="360"/>
      </w:pPr>
    </w:lvl>
    <w:lvl w:ilvl="4" w:tplc="82046326" w:tentative="1">
      <w:start w:val="1"/>
      <w:numFmt w:val="lowerLetter"/>
      <w:lvlText w:val="%5."/>
      <w:lvlJc w:val="left"/>
      <w:pPr>
        <w:ind w:left="3600" w:hanging="360"/>
      </w:pPr>
    </w:lvl>
    <w:lvl w:ilvl="5" w:tplc="82046326" w:tentative="1">
      <w:start w:val="1"/>
      <w:numFmt w:val="lowerRoman"/>
      <w:lvlText w:val="%6."/>
      <w:lvlJc w:val="right"/>
      <w:pPr>
        <w:ind w:left="4320" w:hanging="180"/>
      </w:pPr>
    </w:lvl>
    <w:lvl w:ilvl="6" w:tplc="82046326" w:tentative="1">
      <w:start w:val="1"/>
      <w:numFmt w:val="decimal"/>
      <w:lvlText w:val="%7."/>
      <w:lvlJc w:val="left"/>
      <w:pPr>
        <w:ind w:left="5040" w:hanging="360"/>
      </w:pPr>
    </w:lvl>
    <w:lvl w:ilvl="7" w:tplc="82046326" w:tentative="1">
      <w:start w:val="1"/>
      <w:numFmt w:val="lowerLetter"/>
      <w:lvlText w:val="%8."/>
      <w:lvlJc w:val="left"/>
      <w:pPr>
        <w:ind w:left="5760" w:hanging="360"/>
      </w:pPr>
    </w:lvl>
    <w:lvl w:ilvl="8" w:tplc="82046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0">
    <w:multiLevelType w:val="hybridMultilevel"/>
    <w:lvl w:ilvl="0" w:tplc="62597429">
      <w:start w:val="1"/>
      <w:numFmt w:val="decimal"/>
      <w:lvlText w:val="%1."/>
      <w:lvlJc w:val="left"/>
      <w:pPr>
        <w:ind w:left="720" w:hanging="360"/>
      </w:pPr>
    </w:lvl>
    <w:lvl w:ilvl="1" w:tplc="62597429" w:tentative="1">
      <w:start w:val="1"/>
      <w:numFmt w:val="lowerLetter"/>
      <w:lvlText w:val="%2."/>
      <w:lvlJc w:val="left"/>
      <w:pPr>
        <w:ind w:left="1440" w:hanging="360"/>
      </w:pPr>
    </w:lvl>
    <w:lvl w:ilvl="2" w:tplc="62597429" w:tentative="1">
      <w:start w:val="1"/>
      <w:numFmt w:val="lowerRoman"/>
      <w:lvlText w:val="%3."/>
      <w:lvlJc w:val="right"/>
      <w:pPr>
        <w:ind w:left="2160" w:hanging="180"/>
      </w:pPr>
    </w:lvl>
    <w:lvl w:ilvl="3" w:tplc="62597429" w:tentative="1">
      <w:start w:val="1"/>
      <w:numFmt w:val="decimal"/>
      <w:lvlText w:val="%4."/>
      <w:lvlJc w:val="left"/>
      <w:pPr>
        <w:ind w:left="2880" w:hanging="360"/>
      </w:pPr>
    </w:lvl>
    <w:lvl w:ilvl="4" w:tplc="62597429" w:tentative="1">
      <w:start w:val="1"/>
      <w:numFmt w:val="lowerLetter"/>
      <w:lvlText w:val="%5."/>
      <w:lvlJc w:val="left"/>
      <w:pPr>
        <w:ind w:left="3600" w:hanging="360"/>
      </w:pPr>
    </w:lvl>
    <w:lvl w:ilvl="5" w:tplc="62597429" w:tentative="1">
      <w:start w:val="1"/>
      <w:numFmt w:val="lowerRoman"/>
      <w:lvlText w:val="%6."/>
      <w:lvlJc w:val="right"/>
      <w:pPr>
        <w:ind w:left="4320" w:hanging="180"/>
      </w:pPr>
    </w:lvl>
    <w:lvl w:ilvl="6" w:tplc="62597429" w:tentative="1">
      <w:start w:val="1"/>
      <w:numFmt w:val="decimal"/>
      <w:lvlText w:val="%7."/>
      <w:lvlJc w:val="left"/>
      <w:pPr>
        <w:ind w:left="5040" w:hanging="360"/>
      </w:pPr>
    </w:lvl>
    <w:lvl w:ilvl="7" w:tplc="62597429" w:tentative="1">
      <w:start w:val="1"/>
      <w:numFmt w:val="lowerLetter"/>
      <w:lvlText w:val="%8."/>
      <w:lvlJc w:val="left"/>
      <w:pPr>
        <w:ind w:left="5760" w:hanging="360"/>
      </w:pPr>
    </w:lvl>
    <w:lvl w:ilvl="8" w:tplc="62597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9">
    <w:multiLevelType w:val="hybridMultilevel"/>
    <w:lvl w:ilvl="0" w:tplc="27914475">
      <w:start w:val="1"/>
      <w:numFmt w:val="decimal"/>
      <w:lvlText w:val="%1."/>
      <w:lvlJc w:val="left"/>
      <w:pPr>
        <w:ind w:left="720" w:hanging="360"/>
      </w:pPr>
    </w:lvl>
    <w:lvl w:ilvl="1" w:tplc="27914475" w:tentative="1">
      <w:start w:val="1"/>
      <w:numFmt w:val="lowerLetter"/>
      <w:lvlText w:val="%2."/>
      <w:lvlJc w:val="left"/>
      <w:pPr>
        <w:ind w:left="1440" w:hanging="360"/>
      </w:pPr>
    </w:lvl>
    <w:lvl w:ilvl="2" w:tplc="27914475" w:tentative="1">
      <w:start w:val="1"/>
      <w:numFmt w:val="lowerRoman"/>
      <w:lvlText w:val="%3."/>
      <w:lvlJc w:val="right"/>
      <w:pPr>
        <w:ind w:left="2160" w:hanging="180"/>
      </w:pPr>
    </w:lvl>
    <w:lvl w:ilvl="3" w:tplc="27914475" w:tentative="1">
      <w:start w:val="1"/>
      <w:numFmt w:val="decimal"/>
      <w:lvlText w:val="%4."/>
      <w:lvlJc w:val="left"/>
      <w:pPr>
        <w:ind w:left="2880" w:hanging="360"/>
      </w:pPr>
    </w:lvl>
    <w:lvl w:ilvl="4" w:tplc="27914475" w:tentative="1">
      <w:start w:val="1"/>
      <w:numFmt w:val="lowerLetter"/>
      <w:lvlText w:val="%5."/>
      <w:lvlJc w:val="left"/>
      <w:pPr>
        <w:ind w:left="3600" w:hanging="360"/>
      </w:pPr>
    </w:lvl>
    <w:lvl w:ilvl="5" w:tplc="27914475" w:tentative="1">
      <w:start w:val="1"/>
      <w:numFmt w:val="lowerRoman"/>
      <w:lvlText w:val="%6."/>
      <w:lvlJc w:val="right"/>
      <w:pPr>
        <w:ind w:left="4320" w:hanging="180"/>
      </w:pPr>
    </w:lvl>
    <w:lvl w:ilvl="6" w:tplc="27914475" w:tentative="1">
      <w:start w:val="1"/>
      <w:numFmt w:val="decimal"/>
      <w:lvlText w:val="%7."/>
      <w:lvlJc w:val="left"/>
      <w:pPr>
        <w:ind w:left="5040" w:hanging="360"/>
      </w:pPr>
    </w:lvl>
    <w:lvl w:ilvl="7" w:tplc="27914475" w:tentative="1">
      <w:start w:val="1"/>
      <w:numFmt w:val="lowerLetter"/>
      <w:lvlText w:val="%8."/>
      <w:lvlJc w:val="left"/>
      <w:pPr>
        <w:ind w:left="5760" w:hanging="360"/>
      </w:pPr>
    </w:lvl>
    <w:lvl w:ilvl="8" w:tplc="27914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8">
    <w:multiLevelType w:val="hybridMultilevel"/>
    <w:lvl w:ilvl="0" w:tplc="63985365">
      <w:start w:val="1"/>
      <w:numFmt w:val="decimal"/>
      <w:lvlText w:val="%1."/>
      <w:lvlJc w:val="left"/>
      <w:pPr>
        <w:ind w:left="720" w:hanging="360"/>
      </w:pPr>
    </w:lvl>
    <w:lvl w:ilvl="1" w:tplc="63985365" w:tentative="1">
      <w:start w:val="1"/>
      <w:numFmt w:val="lowerLetter"/>
      <w:lvlText w:val="%2."/>
      <w:lvlJc w:val="left"/>
      <w:pPr>
        <w:ind w:left="1440" w:hanging="360"/>
      </w:pPr>
    </w:lvl>
    <w:lvl w:ilvl="2" w:tplc="63985365" w:tentative="1">
      <w:start w:val="1"/>
      <w:numFmt w:val="lowerRoman"/>
      <w:lvlText w:val="%3."/>
      <w:lvlJc w:val="right"/>
      <w:pPr>
        <w:ind w:left="2160" w:hanging="180"/>
      </w:pPr>
    </w:lvl>
    <w:lvl w:ilvl="3" w:tplc="63985365" w:tentative="1">
      <w:start w:val="1"/>
      <w:numFmt w:val="decimal"/>
      <w:lvlText w:val="%4."/>
      <w:lvlJc w:val="left"/>
      <w:pPr>
        <w:ind w:left="2880" w:hanging="360"/>
      </w:pPr>
    </w:lvl>
    <w:lvl w:ilvl="4" w:tplc="63985365" w:tentative="1">
      <w:start w:val="1"/>
      <w:numFmt w:val="lowerLetter"/>
      <w:lvlText w:val="%5."/>
      <w:lvlJc w:val="left"/>
      <w:pPr>
        <w:ind w:left="3600" w:hanging="360"/>
      </w:pPr>
    </w:lvl>
    <w:lvl w:ilvl="5" w:tplc="63985365" w:tentative="1">
      <w:start w:val="1"/>
      <w:numFmt w:val="lowerRoman"/>
      <w:lvlText w:val="%6."/>
      <w:lvlJc w:val="right"/>
      <w:pPr>
        <w:ind w:left="4320" w:hanging="180"/>
      </w:pPr>
    </w:lvl>
    <w:lvl w:ilvl="6" w:tplc="63985365" w:tentative="1">
      <w:start w:val="1"/>
      <w:numFmt w:val="decimal"/>
      <w:lvlText w:val="%7."/>
      <w:lvlJc w:val="left"/>
      <w:pPr>
        <w:ind w:left="5040" w:hanging="360"/>
      </w:pPr>
    </w:lvl>
    <w:lvl w:ilvl="7" w:tplc="63985365" w:tentative="1">
      <w:start w:val="1"/>
      <w:numFmt w:val="lowerLetter"/>
      <w:lvlText w:val="%8."/>
      <w:lvlJc w:val="left"/>
      <w:pPr>
        <w:ind w:left="5760" w:hanging="360"/>
      </w:pPr>
    </w:lvl>
    <w:lvl w:ilvl="8" w:tplc="6398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7">
    <w:multiLevelType w:val="hybridMultilevel"/>
    <w:lvl w:ilvl="0" w:tplc="87103133">
      <w:start w:val="1"/>
      <w:numFmt w:val="decimal"/>
      <w:lvlText w:val="%1."/>
      <w:lvlJc w:val="left"/>
      <w:pPr>
        <w:ind w:left="720" w:hanging="360"/>
      </w:pPr>
    </w:lvl>
    <w:lvl w:ilvl="1" w:tplc="87103133" w:tentative="1">
      <w:start w:val="1"/>
      <w:numFmt w:val="lowerLetter"/>
      <w:lvlText w:val="%2."/>
      <w:lvlJc w:val="left"/>
      <w:pPr>
        <w:ind w:left="1440" w:hanging="360"/>
      </w:pPr>
    </w:lvl>
    <w:lvl w:ilvl="2" w:tplc="87103133" w:tentative="1">
      <w:start w:val="1"/>
      <w:numFmt w:val="lowerRoman"/>
      <w:lvlText w:val="%3."/>
      <w:lvlJc w:val="right"/>
      <w:pPr>
        <w:ind w:left="2160" w:hanging="180"/>
      </w:pPr>
    </w:lvl>
    <w:lvl w:ilvl="3" w:tplc="87103133" w:tentative="1">
      <w:start w:val="1"/>
      <w:numFmt w:val="decimal"/>
      <w:lvlText w:val="%4."/>
      <w:lvlJc w:val="left"/>
      <w:pPr>
        <w:ind w:left="2880" w:hanging="360"/>
      </w:pPr>
    </w:lvl>
    <w:lvl w:ilvl="4" w:tplc="87103133" w:tentative="1">
      <w:start w:val="1"/>
      <w:numFmt w:val="lowerLetter"/>
      <w:lvlText w:val="%5."/>
      <w:lvlJc w:val="left"/>
      <w:pPr>
        <w:ind w:left="3600" w:hanging="360"/>
      </w:pPr>
    </w:lvl>
    <w:lvl w:ilvl="5" w:tplc="87103133" w:tentative="1">
      <w:start w:val="1"/>
      <w:numFmt w:val="lowerRoman"/>
      <w:lvlText w:val="%6."/>
      <w:lvlJc w:val="right"/>
      <w:pPr>
        <w:ind w:left="4320" w:hanging="180"/>
      </w:pPr>
    </w:lvl>
    <w:lvl w:ilvl="6" w:tplc="87103133" w:tentative="1">
      <w:start w:val="1"/>
      <w:numFmt w:val="decimal"/>
      <w:lvlText w:val="%7."/>
      <w:lvlJc w:val="left"/>
      <w:pPr>
        <w:ind w:left="5040" w:hanging="360"/>
      </w:pPr>
    </w:lvl>
    <w:lvl w:ilvl="7" w:tplc="87103133" w:tentative="1">
      <w:start w:val="1"/>
      <w:numFmt w:val="lowerLetter"/>
      <w:lvlText w:val="%8."/>
      <w:lvlJc w:val="left"/>
      <w:pPr>
        <w:ind w:left="5760" w:hanging="360"/>
      </w:pPr>
    </w:lvl>
    <w:lvl w:ilvl="8" w:tplc="87103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6">
    <w:multiLevelType w:val="hybridMultilevel"/>
    <w:lvl w:ilvl="0" w:tplc="13397768">
      <w:start w:val="1"/>
      <w:numFmt w:val="decimal"/>
      <w:lvlText w:val="%1."/>
      <w:lvlJc w:val="left"/>
      <w:pPr>
        <w:ind w:left="720" w:hanging="360"/>
      </w:pPr>
    </w:lvl>
    <w:lvl w:ilvl="1" w:tplc="13397768" w:tentative="1">
      <w:start w:val="1"/>
      <w:numFmt w:val="lowerLetter"/>
      <w:lvlText w:val="%2."/>
      <w:lvlJc w:val="left"/>
      <w:pPr>
        <w:ind w:left="1440" w:hanging="360"/>
      </w:pPr>
    </w:lvl>
    <w:lvl w:ilvl="2" w:tplc="13397768" w:tentative="1">
      <w:start w:val="1"/>
      <w:numFmt w:val="lowerRoman"/>
      <w:lvlText w:val="%3."/>
      <w:lvlJc w:val="right"/>
      <w:pPr>
        <w:ind w:left="2160" w:hanging="180"/>
      </w:pPr>
    </w:lvl>
    <w:lvl w:ilvl="3" w:tplc="13397768" w:tentative="1">
      <w:start w:val="1"/>
      <w:numFmt w:val="decimal"/>
      <w:lvlText w:val="%4."/>
      <w:lvlJc w:val="left"/>
      <w:pPr>
        <w:ind w:left="2880" w:hanging="360"/>
      </w:pPr>
    </w:lvl>
    <w:lvl w:ilvl="4" w:tplc="13397768" w:tentative="1">
      <w:start w:val="1"/>
      <w:numFmt w:val="lowerLetter"/>
      <w:lvlText w:val="%5."/>
      <w:lvlJc w:val="left"/>
      <w:pPr>
        <w:ind w:left="3600" w:hanging="360"/>
      </w:pPr>
    </w:lvl>
    <w:lvl w:ilvl="5" w:tplc="13397768" w:tentative="1">
      <w:start w:val="1"/>
      <w:numFmt w:val="lowerRoman"/>
      <w:lvlText w:val="%6."/>
      <w:lvlJc w:val="right"/>
      <w:pPr>
        <w:ind w:left="4320" w:hanging="180"/>
      </w:pPr>
    </w:lvl>
    <w:lvl w:ilvl="6" w:tplc="13397768" w:tentative="1">
      <w:start w:val="1"/>
      <w:numFmt w:val="decimal"/>
      <w:lvlText w:val="%7."/>
      <w:lvlJc w:val="left"/>
      <w:pPr>
        <w:ind w:left="5040" w:hanging="360"/>
      </w:pPr>
    </w:lvl>
    <w:lvl w:ilvl="7" w:tplc="13397768" w:tentative="1">
      <w:start w:val="1"/>
      <w:numFmt w:val="lowerLetter"/>
      <w:lvlText w:val="%8."/>
      <w:lvlJc w:val="left"/>
      <w:pPr>
        <w:ind w:left="5760" w:hanging="360"/>
      </w:pPr>
    </w:lvl>
    <w:lvl w:ilvl="8" w:tplc="1339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5">
    <w:multiLevelType w:val="hybridMultilevel"/>
    <w:lvl w:ilvl="0" w:tplc="64673831">
      <w:start w:val="1"/>
      <w:numFmt w:val="decimal"/>
      <w:lvlText w:val="%1."/>
      <w:lvlJc w:val="left"/>
      <w:pPr>
        <w:ind w:left="720" w:hanging="360"/>
      </w:pPr>
    </w:lvl>
    <w:lvl w:ilvl="1" w:tplc="64673831" w:tentative="1">
      <w:start w:val="1"/>
      <w:numFmt w:val="lowerLetter"/>
      <w:lvlText w:val="%2."/>
      <w:lvlJc w:val="left"/>
      <w:pPr>
        <w:ind w:left="1440" w:hanging="360"/>
      </w:pPr>
    </w:lvl>
    <w:lvl w:ilvl="2" w:tplc="64673831" w:tentative="1">
      <w:start w:val="1"/>
      <w:numFmt w:val="lowerRoman"/>
      <w:lvlText w:val="%3."/>
      <w:lvlJc w:val="right"/>
      <w:pPr>
        <w:ind w:left="2160" w:hanging="180"/>
      </w:pPr>
    </w:lvl>
    <w:lvl w:ilvl="3" w:tplc="64673831" w:tentative="1">
      <w:start w:val="1"/>
      <w:numFmt w:val="decimal"/>
      <w:lvlText w:val="%4."/>
      <w:lvlJc w:val="left"/>
      <w:pPr>
        <w:ind w:left="2880" w:hanging="360"/>
      </w:pPr>
    </w:lvl>
    <w:lvl w:ilvl="4" w:tplc="64673831" w:tentative="1">
      <w:start w:val="1"/>
      <w:numFmt w:val="lowerLetter"/>
      <w:lvlText w:val="%5."/>
      <w:lvlJc w:val="left"/>
      <w:pPr>
        <w:ind w:left="3600" w:hanging="360"/>
      </w:pPr>
    </w:lvl>
    <w:lvl w:ilvl="5" w:tplc="64673831" w:tentative="1">
      <w:start w:val="1"/>
      <w:numFmt w:val="lowerRoman"/>
      <w:lvlText w:val="%6."/>
      <w:lvlJc w:val="right"/>
      <w:pPr>
        <w:ind w:left="4320" w:hanging="180"/>
      </w:pPr>
    </w:lvl>
    <w:lvl w:ilvl="6" w:tplc="64673831" w:tentative="1">
      <w:start w:val="1"/>
      <w:numFmt w:val="decimal"/>
      <w:lvlText w:val="%7."/>
      <w:lvlJc w:val="left"/>
      <w:pPr>
        <w:ind w:left="5040" w:hanging="360"/>
      </w:pPr>
    </w:lvl>
    <w:lvl w:ilvl="7" w:tplc="64673831" w:tentative="1">
      <w:start w:val="1"/>
      <w:numFmt w:val="lowerLetter"/>
      <w:lvlText w:val="%8."/>
      <w:lvlJc w:val="left"/>
      <w:pPr>
        <w:ind w:left="5760" w:hanging="360"/>
      </w:pPr>
    </w:lvl>
    <w:lvl w:ilvl="8" w:tplc="6467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4">
    <w:multiLevelType w:val="hybridMultilevel"/>
    <w:lvl w:ilvl="0" w:tplc="46793994">
      <w:start w:val="1"/>
      <w:numFmt w:val="decimal"/>
      <w:lvlText w:val="%1."/>
      <w:lvlJc w:val="left"/>
      <w:pPr>
        <w:ind w:left="720" w:hanging="360"/>
      </w:pPr>
    </w:lvl>
    <w:lvl w:ilvl="1" w:tplc="46793994" w:tentative="1">
      <w:start w:val="1"/>
      <w:numFmt w:val="lowerLetter"/>
      <w:lvlText w:val="%2."/>
      <w:lvlJc w:val="left"/>
      <w:pPr>
        <w:ind w:left="1440" w:hanging="360"/>
      </w:pPr>
    </w:lvl>
    <w:lvl w:ilvl="2" w:tplc="46793994" w:tentative="1">
      <w:start w:val="1"/>
      <w:numFmt w:val="lowerRoman"/>
      <w:lvlText w:val="%3."/>
      <w:lvlJc w:val="right"/>
      <w:pPr>
        <w:ind w:left="2160" w:hanging="180"/>
      </w:pPr>
    </w:lvl>
    <w:lvl w:ilvl="3" w:tplc="46793994" w:tentative="1">
      <w:start w:val="1"/>
      <w:numFmt w:val="decimal"/>
      <w:lvlText w:val="%4."/>
      <w:lvlJc w:val="left"/>
      <w:pPr>
        <w:ind w:left="2880" w:hanging="360"/>
      </w:pPr>
    </w:lvl>
    <w:lvl w:ilvl="4" w:tplc="46793994" w:tentative="1">
      <w:start w:val="1"/>
      <w:numFmt w:val="lowerLetter"/>
      <w:lvlText w:val="%5."/>
      <w:lvlJc w:val="left"/>
      <w:pPr>
        <w:ind w:left="3600" w:hanging="360"/>
      </w:pPr>
    </w:lvl>
    <w:lvl w:ilvl="5" w:tplc="46793994" w:tentative="1">
      <w:start w:val="1"/>
      <w:numFmt w:val="lowerRoman"/>
      <w:lvlText w:val="%6."/>
      <w:lvlJc w:val="right"/>
      <w:pPr>
        <w:ind w:left="4320" w:hanging="180"/>
      </w:pPr>
    </w:lvl>
    <w:lvl w:ilvl="6" w:tplc="46793994" w:tentative="1">
      <w:start w:val="1"/>
      <w:numFmt w:val="decimal"/>
      <w:lvlText w:val="%7."/>
      <w:lvlJc w:val="left"/>
      <w:pPr>
        <w:ind w:left="5040" w:hanging="360"/>
      </w:pPr>
    </w:lvl>
    <w:lvl w:ilvl="7" w:tplc="46793994" w:tentative="1">
      <w:start w:val="1"/>
      <w:numFmt w:val="lowerLetter"/>
      <w:lvlText w:val="%8."/>
      <w:lvlJc w:val="left"/>
      <w:pPr>
        <w:ind w:left="5760" w:hanging="360"/>
      </w:pPr>
    </w:lvl>
    <w:lvl w:ilvl="8" w:tplc="4679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3">
    <w:multiLevelType w:val="hybridMultilevel"/>
    <w:lvl w:ilvl="0" w:tplc="72039028">
      <w:start w:val="1"/>
      <w:numFmt w:val="decimal"/>
      <w:lvlText w:val="%1."/>
      <w:lvlJc w:val="left"/>
      <w:pPr>
        <w:ind w:left="720" w:hanging="360"/>
      </w:pPr>
    </w:lvl>
    <w:lvl w:ilvl="1" w:tplc="72039028" w:tentative="1">
      <w:start w:val="1"/>
      <w:numFmt w:val="lowerLetter"/>
      <w:lvlText w:val="%2."/>
      <w:lvlJc w:val="left"/>
      <w:pPr>
        <w:ind w:left="1440" w:hanging="360"/>
      </w:pPr>
    </w:lvl>
    <w:lvl w:ilvl="2" w:tplc="72039028" w:tentative="1">
      <w:start w:val="1"/>
      <w:numFmt w:val="lowerRoman"/>
      <w:lvlText w:val="%3."/>
      <w:lvlJc w:val="right"/>
      <w:pPr>
        <w:ind w:left="2160" w:hanging="180"/>
      </w:pPr>
    </w:lvl>
    <w:lvl w:ilvl="3" w:tplc="72039028" w:tentative="1">
      <w:start w:val="1"/>
      <w:numFmt w:val="decimal"/>
      <w:lvlText w:val="%4."/>
      <w:lvlJc w:val="left"/>
      <w:pPr>
        <w:ind w:left="2880" w:hanging="360"/>
      </w:pPr>
    </w:lvl>
    <w:lvl w:ilvl="4" w:tplc="72039028" w:tentative="1">
      <w:start w:val="1"/>
      <w:numFmt w:val="lowerLetter"/>
      <w:lvlText w:val="%5."/>
      <w:lvlJc w:val="left"/>
      <w:pPr>
        <w:ind w:left="3600" w:hanging="360"/>
      </w:pPr>
    </w:lvl>
    <w:lvl w:ilvl="5" w:tplc="72039028" w:tentative="1">
      <w:start w:val="1"/>
      <w:numFmt w:val="lowerRoman"/>
      <w:lvlText w:val="%6."/>
      <w:lvlJc w:val="right"/>
      <w:pPr>
        <w:ind w:left="4320" w:hanging="180"/>
      </w:pPr>
    </w:lvl>
    <w:lvl w:ilvl="6" w:tplc="72039028" w:tentative="1">
      <w:start w:val="1"/>
      <w:numFmt w:val="decimal"/>
      <w:lvlText w:val="%7."/>
      <w:lvlJc w:val="left"/>
      <w:pPr>
        <w:ind w:left="5040" w:hanging="360"/>
      </w:pPr>
    </w:lvl>
    <w:lvl w:ilvl="7" w:tplc="72039028" w:tentative="1">
      <w:start w:val="1"/>
      <w:numFmt w:val="lowerLetter"/>
      <w:lvlText w:val="%8."/>
      <w:lvlJc w:val="left"/>
      <w:pPr>
        <w:ind w:left="5760" w:hanging="360"/>
      </w:pPr>
    </w:lvl>
    <w:lvl w:ilvl="8" w:tplc="7203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2">
    <w:multiLevelType w:val="hybridMultilevel"/>
    <w:lvl w:ilvl="0" w:tplc="82018655">
      <w:start w:val="1"/>
      <w:numFmt w:val="decimal"/>
      <w:lvlText w:val="%1."/>
      <w:lvlJc w:val="left"/>
      <w:pPr>
        <w:ind w:left="720" w:hanging="360"/>
      </w:pPr>
    </w:lvl>
    <w:lvl w:ilvl="1" w:tplc="82018655" w:tentative="1">
      <w:start w:val="1"/>
      <w:numFmt w:val="lowerLetter"/>
      <w:lvlText w:val="%2."/>
      <w:lvlJc w:val="left"/>
      <w:pPr>
        <w:ind w:left="1440" w:hanging="360"/>
      </w:pPr>
    </w:lvl>
    <w:lvl w:ilvl="2" w:tplc="82018655" w:tentative="1">
      <w:start w:val="1"/>
      <w:numFmt w:val="lowerRoman"/>
      <w:lvlText w:val="%3."/>
      <w:lvlJc w:val="right"/>
      <w:pPr>
        <w:ind w:left="2160" w:hanging="180"/>
      </w:pPr>
    </w:lvl>
    <w:lvl w:ilvl="3" w:tplc="82018655" w:tentative="1">
      <w:start w:val="1"/>
      <w:numFmt w:val="decimal"/>
      <w:lvlText w:val="%4."/>
      <w:lvlJc w:val="left"/>
      <w:pPr>
        <w:ind w:left="2880" w:hanging="360"/>
      </w:pPr>
    </w:lvl>
    <w:lvl w:ilvl="4" w:tplc="82018655" w:tentative="1">
      <w:start w:val="1"/>
      <w:numFmt w:val="lowerLetter"/>
      <w:lvlText w:val="%5."/>
      <w:lvlJc w:val="left"/>
      <w:pPr>
        <w:ind w:left="3600" w:hanging="360"/>
      </w:pPr>
    </w:lvl>
    <w:lvl w:ilvl="5" w:tplc="82018655" w:tentative="1">
      <w:start w:val="1"/>
      <w:numFmt w:val="lowerRoman"/>
      <w:lvlText w:val="%6."/>
      <w:lvlJc w:val="right"/>
      <w:pPr>
        <w:ind w:left="4320" w:hanging="180"/>
      </w:pPr>
    </w:lvl>
    <w:lvl w:ilvl="6" w:tplc="82018655" w:tentative="1">
      <w:start w:val="1"/>
      <w:numFmt w:val="decimal"/>
      <w:lvlText w:val="%7."/>
      <w:lvlJc w:val="left"/>
      <w:pPr>
        <w:ind w:left="5040" w:hanging="360"/>
      </w:pPr>
    </w:lvl>
    <w:lvl w:ilvl="7" w:tplc="82018655" w:tentative="1">
      <w:start w:val="1"/>
      <w:numFmt w:val="lowerLetter"/>
      <w:lvlText w:val="%8."/>
      <w:lvlJc w:val="left"/>
      <w:pPr>
        <w:ind w:left="5760" w:hanging="360"/>
      </w:pPr>
    </w:lvl>
    <w:lvl w:ilvl="8" w:tplc="8201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1">
    <w:multiLevelType w:val="hybridMultilevel"/>
    <w:lvl w:ilvl="0" w:tplc="83663491">
      <w:start w:val="1"/>
      <w:numFmt w:val="decimal"/>
      <w:lvlText w:val="%1."/>
      <w:lvlJc w:val="left"/>
      <w:pPr>
        <w:ind w:left="720" w:hanging="360"/>
      </w:pPr>
    </w:lvl>
    <w:lvl w:ilvl="1" w:tplc="83663491" w:tentative="1">
      <w:start w:val="1"/>
      <w:numFmt w:val="lowerLetter"/>
      <w:lvlText w:val="%2."/>
      <w:lvlJc w:val="left"/>
      <w:pPr>
        <w:ind w:left="1440" w:hanging="360"/>
      </w:pPr>
    </w:lvl>
    <w:lvl w:ilvl="2" w:tplc="83663491" w:tentative="1">
      <w:start w:val="1"/>
      <w:numFmt w:val="lowerRoman"/>
      <w:lvlText w:val="%3."/>
      <w:lvlJc w:val="right"/>
      <w:pPr>
        <w:ind w:left="2160" w:hanging="180"/>
      </w:pPr>
    </w:lvl>
    <w:lvl w:ilvl="3" w:tplc="83663491" w:tentative="1">
      <w:start w:val="1"/>
      <w:numFmt w:val="decimal"/>
      <w:lvlText w:val="%4."/>
      <w:lvlJc w:val="left"/>
      <w:pPr>
        <w:ind w:left="2880" w:hanging="360"/>
      </w:pPr>
    </w:lvl>
    <w:lvl w:ilvl="4" w:tplc="83663491" w:tentative="1">
      <w:start w:val="1"/>
      <w:numFmt w:val="lowerLetter"/>
      <w:lvlText w:val="%5."/>
      <w:lvlJc w:val="left"/>
      <w:pPr>
        <w:ind w:left="3600" w:hanging="360"/>
      </w:pPr>
    </w:lvl>
    <w:lvl w:ilvl="5" w:tplc="83663491" w:tentative="1">
      <w:start w:val="1"/>
      <w:numFmt w:val="lowerRoman"/>
      <w:lvlText w:val="%6."/>
      <w:lvlJc w:val="right"/>
      <w:pPr>
        <w:ind w:left="4320" w:hanging="180"/>
      </w:pPr>
    </w:lvl>
    <w:lvl w:ilvl="6" w:tplc="83663491" w:tentative="1">
      <w:start w:val="1"/>
      <w:numFmt w:val="decimal"/>
      <w:lvlText w:val="%7."/>
      <w:lvlJc w:val="left"/>
      <w:pPr>
        <w:ind w:left="5040" w:hanging="360"/>
      </w:pPr>
    </w:lvl>
    <w:lvl w:ilvl="7" w:tplc="83663491" w:tentative="1">
      <w:start w:val="1"/>
      <w:numFmt w:val="lowerLetter"/>
      <w:lvlText w:val="%8."/>
      <w:lvlJc w:val="left"/>
      <w:pPr>
        <w:ind w:left="5760" w:hanging="360"/>
      </w:pPr>
    </w:lvl>
    <w:lvl w:ilvl="8" w:tplc="83663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0">
    <w:multiLevelType w:val="hybridMultilevel"/>
    <w:lvl w:ilvl="0" w:tplc="10318245">
      <w:start w:val="1"/>
      <w:numFmt w:val="decimal"/>
      <w:lvlText w:val="%1."/>
      <w:lvlJc w:val="left"/>
      <w:pPr>
        <w:ind w:left="720" w:hanging="360"/>
      </w:pPr>
    </w:lvl>
    <w:lvl w:ilvl="1" w:tplc="10318245" w:tentative="1">
      <w:start w:val="1"/>
      <w:numFmt w:val="lowerLetter"/>
      <w:lvlText w:val="%2."/>
      <w:lvlJc w:val="left"/>
      <w:pPr>
        <w:ind w:left="1440" w:hanging="360"/>
      </w:pPr>
    </w:lvl>
    <w:lvl w:ilvl="2" w:tplc="10318245" w:tentative="1">
      <w:start w:val="1"/>
      <w:numFmt w:val="lowerRoman"/>
      <w:lvlText w:val="%3."/>
      <w:lvlJc w:val="right"/>
      <w:pPr>
        <w:ind w:left="2160" w:hanging="180"/>
      </w:pPr>
    </w:lvl>
    <w:lvl w:ilvl="3" w:tplc="10318245" w:tentative="1">
      <w:start w:val="1"/>
      <w:numFmt w:val="decimal"/>
      <w:lvlText w:val="%4."/>
      <w:lvlJc w:val="left"/>
      <w:pPr>
        <w:ind w:left="2880" w:hanging="360"/>
      </w:pPr>
    </w:lvl>
    <w:lvl w:ilvl="4" w:tplc="10318245" w:tentative="1">
      <w:start w:val="1"/>
      <w:numFmt w:val="lowerLetter"/>
      <w:lvlText w:val="%5."/>
      <w:lvlJc w:val="left"/>
      <w:pPr>
        <w:ind w:left="3600" w:hanging="360"/>
      </w:pPr>
    </w:lvl>
    <w:lvl w:ilvl="5" w:tplc="10318245" w:tentative="1">
      <w:start w:val="1"/>
      <w:numFmt w:val="lowerRoman"/>
      <w:lvlText w:val="%6."/>
      <w:lvlJc w:val="right"/>
      <w:pPr>
        <w:ind w:left="4320" w:hanging="180"/>
      </w:pPr>
    </w:lvl>
    <w:lvl w:ilvl="6" w:tplc="10318245" w:tentative="1">
      <w:start w:val="1"/>
      <w:numFmt w:val="decimal"/>
      <w:lvlText w:val="%7."/>
      <w:lvlJc w:val="left"/>
      <w:pPr>
        <w:ind w:left="5040" w:hanging="360"/>
      </w:pPr>
    </w:lvl>
    <w:lvl w:ilvl="7" w:tplc="10318245" w:tentative="1">
      <w:start w:val="1"/>
      <w:numFmt w:val="lowerLetter"/>
      <w:lvlText w:val="%8."/>
      <w:lvlJc w:val="left"/>
      <w:pPr>
        <w:ind w:left="5760" w:hanging="360"/>
      </w:pPr>
    </w:lvl>
    <w:lvl w:ilvl="8" w:tplc="10318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9">
    <w:multiLevelType w:val="hybridMultilevel"/>
    <w:lvl w:ilvl="0" w:tplc="22879423">
      <w:start w:val="1"/>
      <w:numFmt w:val="decimal"/>
      <w:lvlText w:val="%1."/>
      <w:lvlJc w:val="left"/>
      <w:pPr>
        <w:ind w:left="720" w:hanging="360"/>
      </w:pPr>
    </w:lvl>
    <w:lvl w:ilvl="1" w:tplc="22879423" w:tentative="1">
      <w:start w:val="1"/>
      <w:numFmt w:val="lowerLetter"/>
      <w:lvlText w:val="%2."/>
      <w:lvlJc w:val="left"/>
      <w:pPr>
        <w:ind w:left="1440" w:hanging="360"/>
      </w:pPr>
    </w:lvl>
    <w:lvl w:ilvl="2" w:tplc="22879423" w:tentative="1">
      <w:start w:val="1"/>
      <w:numFmt w:val="lowerRoman"/>
      <w:lvlText w:val="%3."/>
      <w:lvlJc w:val="right"/>
      <w:pPr>
        <w:ind w:left="2160" w:hanging="180"/>
      </w:pPr>
    </w:lvl>
    <w:lvl w:ilvl="3" w:tplc="22879423" w:tentative="1">
      <w:start w:val="1"/>
      <w:numFmt w:val="decimal"/>
      <w:lvlText w:val="%4."/>
      <w:lvlJc w:val="left"/>
      <w:pPr>
        <w:ind w:left="2880" w:hanging="360"/>
      </w:pPr>
    </w:lvl>
    <w:lvl w:ilvl="4" w:tplc="22879423" w:tentative="1">
      <w:start w:val="1"/>
      <w:numFmt w:val="lowerLetter"/>
      <w:lvlText w:val="%5."/>
      <w:lvlJc w:val="left"/>
      <w:pPr>
        <w:ind w:left="3600" w:hanging="360"/>
      </w:pPr>
    </w:lvl>
    <w:lvl w:ilvl="5" w:tplc="22879423" w:tentative="1">
      <w:start w:val="1"/>
      <w:numFmt w:val="lowerRoman"/>
      <w:lvlText w:val="%6."/>
      <w:lvlJc w:val="right"/>
      <w:pPr>
        <w:ind w:left="4320" w:hanging="180"/>
      </w:pPr>
    </w:lvl>
    <w:lvl w:ilvl="6" w:tplc="22879423" w:tentative="1">
      <w:start w:val="1"/>
      <w:numFmt w:val="decimal"/>
      <w:lvlText w:val="%7."/>
      <w:lvlJc w:val="left"/>
      <w:pPr>
        <w:ind w:left="5040" w:hanging="360"/>
      </w:pPr>
    </w:lvl>
    <w:lvl w:ilvl="7" w:tplc="22879423" w:tentative="1">
      <w:start w:val="1"/>
      <w:numFmt w:val="lowerLetter"/>
      <w:lvlText w:val="%8."/>
      <w:lvlJc w:val="left"/>
      <w:pPr>
        <w:ind w:left="5760" w:hanging="360"/>
      </w:pPr>
    </w:lvl>
    <w:lvl w:ilvl="8" w:tplc="22879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8">
    <w:multiLevelType w:val="hybridMultilevel"/>
    <w:lvl w:ilvl="0" w:tplc="26506952">
      <w:start w:val="1"/>
      <w:numFmt w:val="decimal"/>
      <w:lvlText w:val="%1."/>
      <w:lvlJc w:val="left"/>
      <w:pPr>
        <w:ind w:left="720" w:hanging="360"/>
      </w:pPr>
    </w:lvl>
    <w:lvl w:ilvl="1" w:tplc="26506952" w:tentative="1">
      <w:start w:val="1"/>
      <w:numFmt w:val="lowerLetter"/>
      <w:lvlText w:val="%2."/>
      <w:lvlJc w:val="left"/>
      <w:pPr>
        <w:ind w:left="1440" w:hanging="360"/>
      </w:pPr>
    </w:lvl>
    <w:lvl w:ilvl="2" w:tplc="26506952" w:tentative="1">
      <w:start w:val="1"/>
      <w:numFmt w:val="lowerRoman"/>
      <w:lvlText w:val="%3."/>
      <w:lvlJc w:val="right"/>
      <w:pPr>
        <w:ind w:left="2160" w:hanging="180"/>
      </w:pPr>
    </w:lvl>
    <w:lvl w:ilvl="3" w:tplc="26506952" w:tentative="1">
      <w:start w:val="1"/>
      <w:numFmt w:val="decimal"/>
      <w:lvlText w:val="%4."/>
      <w:lvlJc w:val="left"/>
      <w:pPr>
        <w:ind w:left="2880" w:hanging="360"/>
      </w:pPr>
    </w:lvl>
    <w:lvl w:ilvl="4" w:tplc="26506952" w:tentative="1">
      <w:start w:val="1"/>
      <w:numFmt w:val="lowerLetter"/>
      <w:lvlText w:val="%5."/>
      <w:lvlJc w:val="left"/>
      <w:pPr>
        <w:ind w:left="3600" w:hanging="360"/>
      </w:pPr>
    </w:lvl>
    <w:lvl w:ilvl="5" w:tplc="26506952" w:tentative="1">
      <w:start w:val="1"/>
      <w:numFmt w:val="lowerRoman"/>
      <w:lvlText w:val="%6."/>
      <w:lvlJc w:val="right"/>
      <w:pPr>
        <w:ind w:left="4320" w:hanging="180"/>
      </w:pPr>
    </w:lvl>
    <w:lvl w:ilvl="6" w:tplc="26506952" w:tentative="1">
      <w:start w:val="1"/>
      <w:numFmt w:val="decimal"/>
      <w:lvlText w:val="%7."/>
      <w:lvlJc w:val="left"/>
      <w:pPr>
        <w:ind w:left="5040" w:hanging="360"/>
      </w:pPr>
    </w:lvl>
    <w:lvl w:ilvl="7" w:tplc="26506952" w:tentative="1">
      <w:start w:val="1"/>
      <w:numFmt w:val="lowerLetter"/>
      <w:lvlText w:val="%8."/>
      <w:lvlJc w:val="left"/>
      <w:pPr>
        <w:ind w:left="5760" w:hanging="360"/>
      </w:pPr>
    </w:lvl>
    <w:lvl w:ilvl="8" w:tplc="26506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7">
    <w:multiLevelType w:val="hybridMultilevel"/>
    <w:lvl w:ilvl="0" w:tplc="69178765">
      <w:start w:val="1"/>
      <w:numFmt w:val="decimal"/>
      <w:lvlText w:val="%1."/>
      <w:lvlJc w:val="left"/>
      <w:pPr>
        <w:ind w:left="720" w:hanging="360"/>
      </w:pPr>
    </w:lvl>
    <w:lvl w:ilvl="1" w:tplc="69178765" w:tentative="1">
      <w:start w:val="1"/>
      <w:numFmt w:val="lowerLetter"/>
      <w:lvlText w:val="%2."/>
      <w:lvlJc w:val="left"/>
      <w:pPr>
        <w:ind w:left="1440" w:hanging="360"/>
      </w:pPr>
    </w:lvl>
    <w:lvl w:ilvl="2" w:tplc="69178765" w:tentative="1">
      <w:start w:val="1"/>
      <w:numFmt w:val="lowerRoman"/>
      <w:lvlText w:val="%3."/>
      <w:lvlJc w:val="right"/>
      <w:pPr>
        <w:ind w:left="2160" w:hanging="180"/>
      </w:pPr>
    </w:lvl>
    <w:lvl w:ilvl="3" w:tplc="69178765" w:tentative="1">
      <w:start w:val="1"/>
      <w:numFmt w:val="decimal"/>
      <w:lvlText w:val="%4."/>
      <w:lvlJc w:val="left"/>
      <w:pPr>
        <w:ind w:left="2880" w:hanging="360"/>
      </w:pPr>
    </w:lvl>
    <w:lvl w:ilvl="4" w:tplc="69178765" w:tentative="1">
      <w:start w:val="1"/>
      <w:numFmt w:val="lowerLetter"/>
      <w:lvlText w:val="%5."/>
      <w:lvlJc w:val="left"/>
      <w:pPr>
        <w:ind w:left="3600" w:hanging="360"/>
      </w:pPr>
    </w:lvl>
    <w:lvl w:ilvl="5" w:tplc="69178765" w:tentative="1">
      <w:start w:val="1"/>
      <w:numFmt w:val="lowerRoman"/>
      <w:lvlText w:val="%6."/>
      <w:lvlJc w:val="right"/>
      <w:pPr>
        <w:ind w:left="4320" w:hanging="180"/>
      </w:pPr>
    </w:lvl>
    <w:lvl w:ilvl="6" w:tplc="69178765" w:tentative="1">
      <w:start w:val="1"/>
      <w:numFmt w:val="decimal"/>
      <w:lvlText w:val="%7."/>
      <w:lvlJc w:val="left"/>
      <w:pPr>
        <w:ind w:left="5040" w:hanging="360"/>
      </w:pPr>
    </w:lvl>
    <w:lvl w:ilvl="7" w:tplc="69178765" w:tentative="1">
      <w:start w:val="1"/>
      <w:numFmt w:val="lowerLetter"/>
      <w:lvlText w:val="%8."/>
      <w:lvlJc w:val="left"/>
      <w:pPr>
        <w:ind w:left="5760" w:hanging="360"/>
      </w:pPr>
    </w:lvl>
    <w:lvl w:ilvl="8" w:tplc="6917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6">
    <w:multiLevelType w:val="hybridMultilevel"/>
    <w:lvl w:ilvl="0" w:tplc="75532623">
      <w:start w:val="1"/>
      <w:numFmt w:val="decimal"/>
      <w:lvlText w:val="%1."/>
      <w:lvlJc w:val="left"/>
      <w:pPr>
        <w:ind w:left="720" w:hanging="360"/>
      </w:pPr>
    </w:lvl>
    <w:lvl w:ilvl="1" w:tplc="75532623" w:tentative="1">
      <w:start w:val="1"/>
      <w:numFmt w:val="lowerLetter"/>
      <w:lvlText w:val="%2."/>
      <w:lvlJc w:val="left"/>
      <w:pPr>
        <w:ind w:left="1440" w:hanging="360"/>
      </w:pPr>
    </w:lvl>
    <w:lvl w:ilvl="2" w:tplc="75532623" w:tentative="1">
      <w:start w:val="1"/>
      <w:numFmt w:val="lowerRoman"/>
      <w:lvlText w:val="%3."/>
      <w:lvlJc w:val="right"/>
      <w:pPr>
        <w:ind w:left="2160" w:hanging="180"/>
      </w:pPr>
    </w:lvl>
    <w:lvl w:ilvl="3" w:tplc="75532623" w:tentative="1">
      <w:start w:val="1"/>
      <w:numFmt w:val="decimal"/>
      <w:lvlText w:val="%4."/>
      <w:lvlJc w:val="left"/>
      <w:pPr>
        <w:ind w:left="2880" w:hanging="360"/>
      </w:pPr>
    </w:lvl>
    <w:lvl w:ilvl="4" w:tplc="75532623" w:tentative="1">
      <w:start w:val="1"/>
      <w:numFmt w:val="lowerLetter"/>
      <w:lvlText w:val="%5."/>
      <w:lvlJc w:val="left"/>
      <w:pPr>
        <w:ind w:left="3600" w:hanging="360"/>
      </w:pPr>
    </w:lvl>
    <w:lvl w:ilvl="5" w:tplc="75532623" w:tentative="1">
      <w:start w:val="1"/>
      <w:numFmt w:val="lowerRoman"/>
      <w:lvlText w:val="%6."/>
      <w:lvlJc w:val="right"/>
      <w:pPr>
        <w:ind w:left="4320" w:hanging="180"/>
      </w:pPr>
    </w:lvl>
    <w:lvl w:ilvl="6" w:tplc="75532623" w:tentative="1">
      <w:start w:val="1"/>
      <w:numFmt w:val="decimal"/>
      <w:lvlText w:val="%7."/>
      <w:lvlJc w:val="left"/>
      <w:pPr>
        <w:ind w:left="5040" w:hanging="360"/>
      </w:pPr>
    </w:lvl>
    <w:lvl w:ilvl="7" w:tplc="75532623" w:tentative="1">
      <w:start w:val="1"/>
      <w:numFmt w:val="lowerLetter"/>
      <w:lvlText w:val="%8."/>
      <w:lvlJc w:val="left"/>
      <w:pPr>
        <w:ind w:left="5760" w:hanging="360"/>
      </w:pPr>
    </w:lvl>
    <w:lvl w:ilvl="8" w:tplc="75532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5">
    <w:multiLevelType w:val="hybridMultilevel"/>
    <w:lvl w:ilvl="0" w:tplc="21750851">
      <w:start w:val="1"/>
      <w:numFmt w:val="decimal"/>
      <w:lvlText w:val="%1."/>
      <w:lvlJc w:val="left"/>
      <w:pPr>
        <w:ind w:left="720" w:hanging="360"/>
      </w:pPr>
    </w:lvl>
    <w:lvl w:ilvl="1" w:tplc="21750851" w:tentative="1">
      <w:start w:val="1"/>
      <w:numFmt w:val="lowerLetter"/>
      <w:lvlText w:val="%2."/>
      <w:lvlJc w:val="left"/>
      <w:pPr>
        <w:ind w:left="1440" w:hanging="360"/>
      </w:pPr>
    </w:lvl>
    <w:lvl w:ilvl="2" w:tplc="21750851" w:tentative="1">
      <w:start w:val="1"/>
      <w:numFmt w:val="lowerRoman"/>
      <w:lvlText w:val="%3."/>
      <w:lvlJc w:val="right"/>
      <w:pPr>
        <w:ind w:left="2160" w:hanging="180"/>
      </w:pPr>
    </w:lvl>
    <w:lvl w:ilvl="3" w:tplc="21750851" w:tentative="1">
      <w:start w:val="1"/>
      <w:numFmt w:val="decimal"/>
      <w:lvlText w:val="%4."/>
      <w:lvlJc w:val="left"/>
      <w:pPr>
        <w:ind w:left="2880" w:hanging="360"/>
      </w:pPr>
    </w:lvl>
    <w:lvl w:ilvl="4" w:tplc="21750851" w:tentative="1">
      <w:start w:val="1"/>
      <w:numFmt w:val="lowerLetter"/>
      <w:lvlText w:val="%5."/>
      <w:lvlJc w:val="left"/>
      <w:pPr>
        <w:ind w:left="3600" w:hanging="360"/>
      </w:pPr>
    </w:lvl>
    <w:lvl w:ilvl="5" w:tplc="21750851" w:tentative="1">
      <w:start w:val="1"/>
      <w:numFmt w:val="lowerRoman"/>
      <w:lvlText w:val="%6."/>
      <w:lvlJc w:val="right"/>
      <w:pPr>
        <w:ind w:left="4320" w:hanging="180"/>
      </w:pPr>
    </w:lvl>
    <w:lvl w:ilvl="6" w:tplc="21750851" w:tentative="1">
      <w:start w:val="1"/>
      <w:numFmt w:val="decimal"/>
      <w:lvlText w:val="%7."/>
      <w:lvlJc w:val="left"/>
      <w:pPr>
        <w:ind w:left="5040" w:hanging="360"/>
      </w:pPr>
    </w:lvl>
    <w:lvl w:ilvl="7" w:tplc="21750851" w:tentative="1">
      <w:start w:val="1"/>
      <w:numFmt w:val="lowerLetter"/>
      <w:lvlText w:val="%8."/>
      <w:lvlJc w:val="left"/>
      <w:pPr>
        <w:ind w:left="5760" w:hanging="360"/>
      </w:pPr>
    </w:lvl>
    <w:lvl w:ilvl="8" w:tplc="21750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4">
    <w:multiLevelType w:val="hybridMultilevel"/>
    <w:lvl w:ilvl="0" w:tplc="34814412">
      <w:start w:val="1"/>
      <w:numFmt w:val="decimal"/>
      <w:lvlText w:val="%1."/>
      <w:lvlJc w:val="left"/>
      <w:pPr>
        <w:ind w:left="720" w:hanging="360"/>
      </w:pPr>
    </w:lvl>
    <w:lvl w:ilvl="1" w:tplc="34814412" w:tentative="1">
      <w:start w:val="1"/>
      <w:numFmt w:val="lowerLetter"/>
      <w:lvlText w:val="%2."/>
      <w:lvlJc w:val="left"/>
      <w:pPr>
        <w:ind w:left="1440" w:hanging="360"/>
      </w:pPr>
    </w:lvl>
    <w:lvl w:ilvl="2" w:tplc="34814412" w:tentative="1">
      <w:start w:val="1"/>
      <w:numFmt w:val="lowerRoman"/>
      <w:lvlText w:val="%3."/>
      <w:lvlJc w:val="right"/>
      <w:pPr>
        <w:ind w:left="2160" w:hanging="180"/>
      </w:pPr>
    </w:lvl>
    <w:lvl w:ilvl="3" w:tplc="34814412" w:tentative="1">
      <w:start w:val="1"/>
      <w:numFmt w:val="decimal"/>
      <w:lvlText w:val="%4."/>
      <w:lvlJc w:val="left"/>
      <w:pPr>
        <w:ind w:left="2880" w:hanging="360"/>
      </w:pPr>
    </w:lvl>
    <w:lvl w:ilvl="4" w:tplc="34814412" w:tentative="1">
      <w:start w:val="1"/>
      <w:numFmt w:val="lowerLetter"/>
      <w:lvlText w:val="%5."/>
      <w:lvlJc w:val="left"/>
      <w:pPr>
        <w:ind w:left="3600" w:hanging="360"/>
      </w:pPr>
    </w:lvl>
    <w:lvl w:ilvl="5" w:tplc="34814412" w:tentative="1">
      <w:start w:val="1"/>
      <w:numFmt w:val="lowerRoman"/>
      <w:lvlText w:val="%6."/>
      <w:lvlJc w:val="right"/>
      <w:pPr>
        <w:ind w:left="4320" w:hanging="180"/>
      </w:pPr>
    </w:lvl>
    <w:lvl w:ilvl="6" w:tplc="34814412" w:tentative="1">
      <w:start w:val="1"/>
      <w:numFmt w:val="decimal"/>
      <w:lvlText w:val="%7."/>
      <w:lvlJc w:val="left"/>
      <w:pPr>
        <w:ind w:left="5040" w:hanging="360"/>
      </w:pPr>
    </w:lvl>
    <w:lvl w:ilvl="7" w:tplc="34814412" w:tentative="1">
      <w:start w:val="1"/>
      <w:numFmt w:val="lowerLetter"/>
      <w:lvlText w:val="%8."/>
      <w:lvlJc w:val="left"/>
      <w:pPr>
        <w:ind w:left="5760" w:hanging="360"/>
      </w:pPr>
    </w:lvl>
    <w:lvl w:ilvl="8" w:tplc="3481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3">
    <w:multiLevelType w:val="hybridMultilevel"/>
    <w:lvl w:ilvl="0" w:tplc="37828068">
      <w:start w:val="1"/>
      <w:numFmt w:val="decimal"/>
      <w:lvlText w:val="%1."/>
      <w:lvlJc w:val="left"/>
      <w:pPr>
        <w:ind w:left="720" w:hanging="360"/>
      </w:pPr>
    </w:lvl>
    <w:lvl w:ilvl="1" w:tplc="37828068" w:tentative="1">
      <w:start w:val="1"/>
      <w:numFmt w:val="lowerLetter"/>
      <w:lvlText w:val="%2."/>
      <w:lvlJc w:val="left"/>
      <w:pPr>
        <w:ind w:left="1440" w:hanging="360"/>
      </w:pPr>
    </w:lvl>
    <w:lvl w:ilvl="2" w:tplc="37828068" w:tentative="1">
      <w:start w:val="1"/>
      <w:numFmt w:val="lowerRoman"/>
      <w:lvlText w:val="%3."/>
      <w:lvlJc w:val="right"/>
      <w:pPr>
        <w:ind w:left="2160" w:hanging="180"/>
      </w:pPr>
    </w:lvl>
    <w:lvl w:ilvl="3" w:tplc="37828068" w:tentative="1">
      <w:start w:val="1"/>
      <w:numFmt w:val="decimal"/>
      <w:lvlText w:val="%4."/>
      <w:lvlJc w:val="left"/>
      <w:pPr>
        <w:ind w:left="2880" w:hanging="360"/>
      </w:pPr>
    </w:lvl>
    <w:lvl w:ilvl="4" w:tplc="37828068" w:tentative="1">
      <w:start w:val="1"/>
      <w:numFmt w:val="lowerLetter"/>
      <w:lvlText w:val="%5."/>
      <w:lvlJc w:val="left"/>
      <w:pPr>
        <w:ind w:left="3600" w:hanging="360"/>
      </w:pPr>
    </w:lvl>
    <w:lvl w:ilvl="5" w:tplc="37828068" w:tentative="1">
      <w:start w:val="1"/>
      <w:numFmt w:val="lowerRoman"/>
      <w:lvlText w:val="%6."/>
      <w:lvlJc w:val="right"/>
      <w:pPr>
        <w:ind w:left="4320" w:hanging="180"/>
      </w:pPr>
    </w:lvl>
    <w:lvl w:ilvl="6" w:tplc="37828068" w:tentative="1">
      <w:start w:val="1"/>
      <w:numFmt w:val="decimal"/>
      <w:lvlText w:val="%7."/>
      <w:lvlJc w:val="left"/>
      <w:pPr>
        <w:ind w:left="5040" w:hanging="360"/>
      </w:pPr>
    </w:lvl>
    <w:lvl w:ilvl="7" w:tplc="37828068" w:tentative="1">
      <w:start w:val="1"/>
      <w:numFmt w:val="lowerLetter"/>
      <w:lvlText w:val="%8."/>
      <w:lvlJc w:val="left"/>
      <w:pPr>
        <w:ind w:left="5760" w:hanging="360"/>
      </w:pPr>
    </w:lvl>
    <w:lvl w:ilvl="8" w:tplc="3782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2">
    <w:multiLevelType w:val="hybridMultilevel"/>
    <w:lvl w:ilvl="0" w:tplc="77669754">
      <w:start w:val="1"/>
      <w:numFmt w:val="decimal"/>
      <w:lvlText w:val="%1."/>
      <w:lvlJc w:val="left"/>
      <w:pPr>
        <w:ind w:left="720" w:hanging="360"/>
      </w:pPr>
    </w:lvl>
    <w:lvl w:ilvl="1" w:tplc="77669754" w:tentative="1">
      <w:start w:val="1"/>
      <w:numFmt w:val="lowerLetter"/>
      <w:lvlText w:val="%2."/>
      <w:lvlJc w:val="left"/>
      <w:pPr>
        <w:ind w:left="1440" w:hanging="360"/>
      </w:pPr>
    </w:lvl>
    <w:lvl w:ilvl="2" w:tplc="77669754" w:tentative="1">
      <w:start w:val="1"/>
      <w:numFmt w:val="lowerRoman"/>
      <w:lvlText w:val="%3."/>
      <w:lvlJc w:val="right"/>
      <w:pPr>
        <w:ind w:left="2160" w:hanging="180"/>
      </w:pPr>
    </w:lvl>
    <w:lvl w:ilvl="3" w:tplc="77669754" w:tentative="1">
      <w:start w:val="1"/>
      <w:numFmt w:val="decimal"/>
      <w:lvlText w:val="%4."/>
      <w:lvlJc w:val="left"/>
      <w:pPr>
        <w:ind w:left="2880" w:hanging="360"/>
      </w:pPr>
    </w:lvl>
    <w:lvl w:ilvl="4" w:tplc="77669754" w:tentative="1">
      <w:start w:val="1"/>
      <w:numFmt w:val="lowerLetter"/>
      <w:lvlText w:val="%5."/>
      <w:lvlJc w:val="left"/>
      <w:pPr>
        <w:ind w:left="3600" w:hanging="360"/>
      </w:pPr>
    </w:lvl>
    <w:lvl w:ilvl="5" w:tplc="77669754" w:tentative="1">
      <w:start w:val="1"/>
      <w:numFmt w:val="lowerRoman"/>
      <w:lvlText w:val="%6."/>
      <w:lvlJc w:val="right"/>
      <w:pPr>
        <w:ind w:left="4320" w:hanging="180"/>
      </w:pPr>
    </w:lvl>
    <w:lvl w:ilvl="6" w:tplc="77669754" w:tentative="1">
      <w:start w:val="1"/>
      <w:numFmt w:val="decimal"/>
      <w:lvlText w:val="%7."/>
      <w:lvlJc w:val="left"/>
      <w:pPr>
        <w:ind w:left="5040" w:hanging="360"/>
      </w:pPr>
    </w:lvl>
    <w:lvl w:ilvl="7" w:tplc="77669754" w:tentative="1">
      <w:start w:val="1"/>
      <w:numFmt w:val="lowerLetter"/>
      <w:lvlText w:val="%8."/>
      <w:lvlJc w:val="left"/>
      <w:pPr>
        <w:ind w:left="5760" w:hanging="360"/>
      </w:pPr>
    </w:lvl>
    <w:lvl w:ilvl="8" w:tplc="77669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1">
    <w:multiLevelType w:val="hybridMultilevel"/>
    <w:lvl w:ilvl="0" w:tplc="26789062">
      <w:start w:val="1"/>
      <w:numFmt w:val="decimal"/>
      <w:lvlText w:val="%1."/>
      <w:lvlJc w:val="left"/>
      <w:pPr>
        <w:ind w:left="720" w:hanging="360"/>
      </w:pPr>
    </w:lvl>
    <w:lvl w:ilvl="1" w:tplc="26789062" w:tentative="1">
      <w:start w:val="1"/>
      <w:numFmt w:val="lowerLetter"/>
      <w:lvlText w:val="%2."/>
      <w:lvlJc w:val="left"/>
      <w:pPr>
        <w:ind w:left="1440" w:hanging="360"/>
      </w:pPr>
    </w:lvl>
    <w:lvl w:ilvl="2" w:tplc="26789062" w:tentative="1">
      <w:start w:val="1"/>
      <w:numFmt w:val="lowerRoman"/>
      <w:lvlText w:val="%3."/>
      <w:lvlJc w:val="right"/>
      <w:pPr>
        <w:ind w:left="2160" w:hanging="180"/>
      </w:pPr>
    </w:lvl>
    <w:lvl w:ilvl="3" w:tplc="26789062" w:tentative="1">
      <w:start w:val="1"/>
      <w:numFmt w:val="decimal"/>
      <w:lvlText w:val="%4."/>
      <w:lvlJc w:val="left"/>
      <w:pPr>
        <w:ind w:left="2880" w:hanging="360"/>
      </w:pPr>
    </w:lvl>
    <w:lvl w:ilvl="4" w:tplc="26789062" w:tentative="1">
      <w:start w:val="1"/>
      <w:numFmt w:val="lowerLetter"/>
      <w:lvlText w:val="%5."/>
      <w:lvlJc w:val="left"/>
      <w:pPr>
        <w:ind w:left="3600" w:hanging="360"/>
      </w:pPr>
    </w:lvl>
    <w:lvl w:ilvl="5" w:tplc="26789062" w:tentative="1">
      <w:start w:val="1"/>
      <w:numFmt w:val="lowerRoman"/>
      <w:lvlText w:val="%6."/>
      <w:lvlJc w:val="right"/>
      <w:pPr>
        <w:ind w:left="4320" w:hanging="180"/>
      </w:pPr>
    </w:lvl>
    <w:lvl w:ilvl="6" w:tplc="26789062" w:tentative="1">
      <w:start w:val="1"/>
      <w:numFmt w:val="decimal"/>
      <w:lvlText w:val="%7."/>
      <w:lvlJc w:val="left"/>
      <w:pPr>
        <w:ind w:left="5040" w:hanging="360"/>
      </w:pPr>
    </w:lvl>
    <w:lvl w:ilvl="7" w:tplc="26789062" w:tentative="1">
      <w:start w:val="1"/>
      <w:numFmt w:val="lowerLetter"/>
      <w:lvlText w:val="%8."/>
      <w:lvlJc w:val="left"/>
      <w:pPr>
        <w:ind w:left="5760" w:hanging="360"/>
      </w:pPr>
    </w:lvl>
    <w:lvl w:ilvl="8" w:tplc="2678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0">
    <w:multiLevelType w:val="hybridMultilevel"/>
    <w:lvl w:ilvl="0" w:tplc="74685249">
      <w:start w:val="1"/>
      <w:numFmt w:val="decimal"/>
      <w:lvlText w:val="%1."/>
      <w:lvlJc w:val="left"/>
      <w:pPr>
        <w:ind w:left="720" w:hanging="360"/>
      </w:pPr>
    </w:lvl>
    <w:lvl w:ilvl="1" w:tplc="74685249" w:tentative="1">
      <w:start w:val="1"/>
      <w:numFmt w:val="lowerLetter"/>
      <w:lvlText w:val="%2."/>
      <w:lvlJc w:val="left"/>
      <w:pPr>
        <w:ind w:left="1440" w:hanging="360"/>
      </w:pPr>
    </w:lvl>
    <w:lvl w:ilvl="2" w:tplc="74685249" w:tentative="1">
      <w:start w:val="1"/>
      <w:numFmt w:val="lowerRoman"/>
      <w:lvlText w:val="%3."/>
      <w:lvlJc w:val="right"/>
      <w:pPr>
        <w:ind w:left="2160" w:hanging="180"/>
      </w:pPr>
    </w:lvl>
    <w:lvl w:ilvl="3" w:tplc="74685249" w:tentative="1">
      <w:start w:val="1"/>
      <w:numFmt w:val="decimal"/>
      <w:lvlText w:val="%4."/>
      <w:lvlJc w:val="left"/>
      <w:pPr>
        <w:ind w:left="2880" w:hanging="360"/>
      </w:pPr>
    </w:lvl>
    <w:lvl w:ilvl="4" w:tplc="74685249" w:tentative="1">
      <w:start w:val="1"/>
      <w:numFmt w:val="lowerLetter"/>
      <w:lvlText w:val="%5."/>
      <w:lvlJc w:val="left"/>
      <w:pPr>
        <w:ind w:left="3600" w:hanging="360"/>
      </w:pPr>
    </w:lvl>
    <w:lvl w:ilvl="5" w:tplc="74685249" w:tentative="1">
      <w:start w:val="1"/>
      <w:numFmt w:val="lowerRoman"/>
      <w:lvlText w:val="%6."/>
      <w:lvlJc w:val="right"/>
      <w:pPr>
        <w:ind w:left="4320" w:hanging="180"/>
      </w:pPr>
    </w:lvl>
    <w:lvl w:ilvl="6" w:tplc="74685249" w:tentative="1">
      <w:start w:val="1"/>
      <w:numFmt w:val="decimal"/>
      <w:lvlText w:val="%7."/>
      <w:lvlJc w:val="left"/>
      <w:pPr>
        <w:ind w:left="5040" w:hanging="360"/>
      </w:pPr>
    </w:lvl>
    <w:lvl w:ilvl="7" w:tplc="74685249" w:tentative="1">
      <w:start w:val="1"/>
      <w:numFmt w:val="lowerLetter"/>
      <w:lvlText w:val="%8."/>
      <w:lvlJc w:val="left"/>
      <w:pPr>
        <w:ind w:left="5760" w:hanging="360"/>
      </w:pPr>
    </w:lvl>
    <w:lvl w:ilvl="8" w:tplc="7468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9">
    <w:multiLevelType w:val="hybridMultilevel"/>
    <w:lvl w:ilvl="0" w:tplc="64876953">
      <w:start w:val="1"/>
      <w:numFmt w:val="decimal"/>
      <w:lvlText w:val="%1."/>
      <w:lvlJc w:val="left"/>
      <w:pPr>
        <w:ind w:left="720" w:hanging="360"/>
      </w:pPr>
    </w:lvl>
    <w:lvl w:ilvl="1" w:tplc="64876953" w:tentative="1">
      <w:start w:val="1"/>
      <w:numFmt w:val="lowerLetter"/>
      <w:lvlText w:val="%2."/>
      <w:lvlJc w:val="left"/>
      <w:pPr>
        <w:ind w:left="1440" w:hanging="360"/>
      </w:pPr>
    </w:lvl>
    <w:lvl w:ilvl="2" w:tplc="64876953" w:tentative="1">
      <w:start w:val="1"/>
      <w:numFmt w:val="lowerRoman"/>
      <w:lvlText w:val="%3."/>
      <w:lvlJc w:val="right"/>
      <w:pPr>
        <w:ind w:left="2160" w:hanging="180"/>
      </w:pPr>
    </w:lvl>
    <w:lvl w:ilvl="3" w:tplc="64876953" w:tentative="1">
      <w:start w:val="1"/>
      <w:numFmt w:val="decimal"/>
      <w:lvlText w:val="%4."/>
      <w:lvlJc w:val="left"/>
      <w:pPr>
        <w:ind w:left="2880" w:hanging="360"/>
      </w:pPr>
    </w:lvl>
    <w:lvl w:ilvl="4" w:tplc="64876953" w:tentative="1">
      <w:start w:val="1"/>
      <w:numFmt w:val="lowerLetter"/>
      <w:lvlText w:val="%5."/>
      <w:lvlJc w:val="left"/>
      <w:pPr>
        <w:ind w:left="3600" w:hanging="360"/>
      </w:pPr>
    </w:lvl>
    <w:lvl w:ilvl="5" w:tplc="64876953" w:tentative="1">
      <w:start w:val="1"/>
      <w:numFmt w:val="lowerRoman"/>
      <w:lvlText w:val="%6."/>
      <w:lvlJc w:val="right"/>
      <w:pPr>
        <w:ind w:left="4320" w:hanging="180"/>
      </w:pPr>
    </w:lvl>
    <w:lvl w:ilvl="6" w:tplc="64876953" w:tentative="1">
      <w:start w:val="1"/>
      <w:numFmt w:val="decimal"/>
      <w:lvlText w:val="%7."/>
      <w:lvlJc w:val="left"/>
      <w:pPr>
        <w:ind w:left="5040" w:hanging="360"/>
      </w:pPr>
    </w:lvl>
    <w:lvl w:ilvl="7" w:tplc="64876953" w:tentative="1">
      <w:start w:val="1"/>
      <w:numFmt w:val="lowerLetter"/>
      <w:lvlText w:val="%8."/>
      <w:lvlJc w:val="left"/>
      <w:pPr>
        <w:ind w:left="5760" w:hanging="360"/>
      </w:pPr>
    </w:lvl>
    <w:lvl w:ilvl="8" w:tplc="64876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8">
    <w:multiLevelType w:val="hybridMultilevel"/>
    <w:lvl w:ilvl="0" w:tplc="25839652">
      <w:start w:val="1"/>
      <w:numFmt w:val="decimal"/>
      <w:lvlText w:val="%1."/>
      <w:lvlJc w:val="left"/>
      <w:pPr>
        <w:ind w:left="720" w:hanging="360"/>
      </w:pPr>
    </w:lvl>
    <w:lvl w:ilvl="1" w:tplc="25839652" w:tentative="1">
      <w:start w:val="1"/>
      <w:numFmt w:val="lowerLetter"/>
      <w:lvlText w:val="%2."/>
      <w:lvlJc w:val="left"/>
      <w:pPr>
        <w:ind w:left="1440" w:hanging="360"/>
      </w:pPr>
    </w:lvl>
    <w:lvl w:ilvl="2" w:tplc="25839652" w:tentative="1">
      <w:start w:val="1"/>
      <w:numFmt w:val="lowerRoman"/>
      <w:lvlText w:val="%3."/>
      <w:lvlJc w:val="right"/>
      <w:pPr>
        <w:ind w:left="2160" w:hanging="180"/>
      </w:pPr>
    </w:lvl>
    <w:lvl w:ilvl="3" w:tplc="25839652" w:tentative="1">
      <w:start w:val="1"/>
      <w:numFmt w:val="decimal"/>
      <w:lvlText w:val="%4."/>
      <w:lvlJc w:val="left"/>
      <w:pPr>
        <w:ind w:left="2880" w:hanging="360"/>
      </w:pPr>
    </w:lvl>
    <w:lvl w:ilvl="4" w:tplc="25839652" w:tentative="1">
      <w:start w:val="1"/>
      <w:numFmt w:val="lowerLetter"/>
      <w:lvlText w:val="%5."/>
      <w:lvlJc w:val="left"/>
      <w:pPr>
        <w:ind w:left="3600" w:hanging="360"/>
      </w:pPr>
    </w:lvl>
    <w:lvl w:ilvl="5" w:tplc="25839652" w:tentative="1">
      <w:start w:val="1"/>
      <w:numFmt w:val="lowerRoman"/>
      <w:lvlText w:val="%6."/>
      <w:lvlJc w:val="right"/>
      <w:pPr>
        <w:ind w:left="4320" w:hanging="180"/>
      </w:pPr>
    </w:lvl>
    <w:lvl w:ilvl="6" w:tplc="25839652" w:tentative="1">
      <w:start w:val="1"/>
      <w:numFmt w:val="decimal"/>
      <w:lvlText w:val="%7."/>
      <w:lvlJc w:val="left"/>
      <w:pPr>
        <w:ind w:left="5040" w:hanging="360"/>
      </w:pPr>
    </w:lvl>
    <w:lvl w:ilvl="7" w:tplc="25839652" w:tentative="1">
      <w:start w:val="1"/>
      <w:numFmt w:val="lowerLetter"/>
      <w:lvlText w:val="%8."/>
      <w:lvlJc w:val="left"/>
      <w:pPr>
        <w:ind w:left="5760" w:hanging="360"/>
      </w:pPr>
    </w:lvl>
    <w:lvl w:ilvl="8" w:tplc="25839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7">
    <w:multiLevelType w:val="hybridMultilevel"/>
    <w:lvl w:ilvl="0" w:tplc="96705545">
      <w:start w:val="1"/>
      <w:numFmt w:val="decimal"/>
      <w:lvlText w:val="%1."/>
      <w:lvlJc w:val="left"/>
      <w:pPr>
        <w:ind w:left="720" w:hanging="360"/>
      </w:pPr>
    </w:lvl>
    <w:lvl w:ilvl="1" w:tplc="96705545" w:tentative="1">
      <w:start w:val="1"/>
      <w:numFmt w:val="lowerLetter"/>
      <w:lvlText w:val="%2."/>
      <w:lvlJc w:val="left"/>
      <w:pPr>
        <w:ind w:left="1440" w:hanging="360"/>
      </w:pPr>
    </w:lvl>
    <w:lvl w:ilvl="2" w:tplc="96705545" w:tentative="1">
      <w:start w:val="1"/>
      <w:numFmt w:val="lowerRoman"/>
      <w:lvlText w:val="%3."/>
      <w:lvlJc w:val="right"/>
      <w:pPr>
        <w:ind w:left="2160" w:hanging="180"/>
      </w:pPr>
    </w:lvl>
    <w:lvl w:ilvl="3" w:tplc="96705545" w:tentative="1">
      <w:start w:val="1"/>
      <w:numFmt w:val="decimal"/>
      <w:lvlText w:val="%4."/>
      <w:lvlJc w:val="left"/>
      <w:pPr>
        <w:ind w:left="2880" w:hanging="360"/>
      </w:pPr>
    </w:lvl>
    <w:lvl w:ilvl="4" w:tplc="96705545" w:tentative="1">
      <w:start w:val="1"/>
      <w:numFmt w:val="lowerLetter"/>
      <w:lvlText w:val="%5."/>
      <w:lvlJc w:val="left"/>
      <w:pPr>
        <w:ind w:left="3600" w:hanging="360"/>
      </w:pPr>
    </w:lvl>
    <w:lvl w:ilvl="5" w:tplc="96705545" w:tentative="1">
      <w:start w:val="1"/>
      <w:numFmt w:val="lowerRoman"/>
      <w:lvlText w:val="%6."/>
      <w:lvlJc w:val="right"/>
      <w:pPr>
        <w:ind w:left="4320" w:hanging="180"/>
      </w:pPr>
    </w:lvl>
    <w:lvl w:ilvl="6" w:tplc="96705545" w:tentative="1">
      <w:start w:val="1"/>
      <w:numFmt w:val="decimal"/>
      <w:lvlText w:val="%7."/>
      <w:lvlJc w:val="left"/>
      <w:pPr>
        <w:ind w:left="5040" w:hanging="360"/>
      </w:pPr>
    </w:lvl>
    <w:lvl w:ilvl="7" w:tplc="96705545" w:tentative="1">
      <w:start w:val="1"/>
      <w:numFmt w:val="lowerLetter"/>
      <w:lvlText w:val="%8."/>
      <w:lvlJc w:val="left"/>
      <w:pPr>
        <w:ind w:left="5760" w:hanging="360"/>
      </w:pPr>
    </w:lvl>
    <w:lvl w:ilvl="8" w:tplc="96705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6">
    <w:multiLevelType w:val="hybridMultilevel"/>
    <w:lvl w:ilvl="0" w:tplc="27243579">
      <w:start w:val="1"/>
      <w:numFmt w:val="decimal"/>
      <w:lvlText w:val="%1."/>
      <w:lvlJc w:val="left"/>
      <w:pPr>
        <w:ind w:left="720" w:hanging="360"/>
      </w:pPr>
    </w:lvl>
    <w:lvl w:ilvl="1" w:tplc="27243579" w:tentative="1">
      <w:start w:val="1"/>
      <w:numFmt w:val="lowerLetter"/>
      <w:lvlText w:val="%2."/>
      <w:lvlJc w:val="left"/>
      <w:pPr>
        <w:ind w:left="1440" w:hanging="360"/>
      </w:pPr>
    </w:lvl>
    <w:lvl w:ilvl="2" w:tplc="27243579" w:tentative="1">
      <w:start w:val="1"/>
      <w:numFmt w:val="lowerRoman"/>
      <w:lvlText w:val="%3."/>
      <w:lvlJc w:val="right"/>
      <w:pPr>
        <w:ind w:left="2160" w:hanging="180"/>
      </w:pPr>
    </w:lvl>
    <w:lvl w:ilvl="3" w:tplc="27243579" w:tentative="1">
      <w:start w:val="1"/>
      <w:numFmt w:val="decimal"/>
      <w:lvlText w:val="%4."/>
      <w:lvlJc w:val="left"/>
      <w:pPr>
        <w:ind w:left="2880" w:hanging="360"/>
      </w:pPr>
    </w:lvl>
    <w:lvl w:ilvl="4" w:tplc="27243579" w:tentative="1">
      <w:start w:val="1"/>
      <w:numFmt w:val="lowerLetter"/>
      <w:lvlText w:val="%5."/>
      <w:lvlJc w:val="left"/>
      <w:pPr>
        <w:ind w:left="3600" w:hanging="360"/>
      </w:pPr>
    </w:lvl>
    <w:lvl w:ilvl="5" w:tplc="27243579" w:tentative="1">
      <w:start w:val="1"/>
      <w:numFmt w:val="lowerRoman"/>
      <w:lvlText w:val="%6."/>
      <w:lvlJc w:val="right"/>
      <w:pPr>
        <w:ind w:left="4320" w:hanging="180"/>
      </w:pPr>
    </w:lvl>
    <w:lvl w:ilvl="6" w:tplc="27243579" w:tentative="1">
      <w:start w:val="1"/>
      <w:numFmt w:val="decimal"/>
      <w:lvlText w:val="%7."/>
      <w:lvlJc w:val="left"/>
      <w:pPr>
        <w:ind w:left="5040" w:hanging="360"/>
      </w:pPr>
    </w:lvl>
    <w:lvl w:ilvl="7" w:tplc="27243579" w:tentative="1">
      <w:start w:val="1"/>
      <w:numFmt w:val="lowerLetter"/>
      <w:lvlText w:val="%8."/>
      <w:lvlJc w:val="left"/>
      <w:pPr>
        <w:ind w:left="5760" w:hanging="360"/>
      </w:pPr>
    </w:lvl>
    <w:lvl w:ilvl="8" w:tplc="27243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5">
    <w:multiLevelType w:val="hybridMultilevel"/>
    <w:lvl w:ilvl="0" w:tplc="44008794">
      <w:start w:val="1"/>
      <w:numFmt w:val="decimal"/>
      <w:lvlText w:val="%1."/>
      <w:lvlJc w:val="left"/>
      <w:pPr>
        <w:ind w:left="720" w:hanging="360"/>
      </w:pPr>
    </w:lvl>
    <w:lvl w:ilvl="1" w:tplc="44008794" w:tentative="1">
      <w:start w:val="1"/>
      <w:numFmt w:val="lowerLetter"/>
      <w:lvlText w:val="%2."/>
      <w:lvlJc w:val="left"/>
      <w:pPr>
        <w:ind w:left="1440" w:hanging="360"/>
      </w:pPr>
    </w:lvl>
    <w:lvl w:ilvl="2" w:tplc="44008794" w:tentative="1">
      <w:start w:val="1"/>
      <w:numFmt w:val="lowerRoman"/>
      <w:lvlText w:val="%3."/>
      <w:lvlJc w:val="right"/>
      <w:pPr>
        <w:ind w:left="2160" w:hanging="180"/>
      </w:pPr>
    </w:lvl>
    <w:lvl w:ilvl="3" w:tplc="44008794" w:tentative="1">
      <w:start w:val="1"/>
      <w:numFmt w:val="decimal"/>
      <w:lvlText w:val="%4."/>
      <w:lvlJc w:val="left"/>
      <w:pPr>
        <w:ind w:left="2880" w:hanging="360"/>
      </w:pPr>
    </w:lvl>
    <w:lvl w:ilvl="4" w:tplc="44008794" w:tentative="1">
      <w:start w:val="1"/>
      <w:numFmt w:val="lowerLetter"/>
      <w:lvlText w:val="%5."/>
      <w:lvlJc w:val="left"/>
      <w:pPr>
        <w:ind w:left="3600" w:hanging="360"/>
      </w:pPr>
    </w:lvl>
    <w:lvl w:ilvl="5" w:tplc="44008794" w:tentative="1">
      <w:start w:val="1"/>
      <w:numFmt w:val="lowerRoman"/>
      <w:lvlText w:val="%6."/>
      <w:lvlJc w:val="right"/>
      <w:pPr>
        <w:ind w:left="4320" w:hanging="180"/>
      </w:pPr>
    </w:lvl>
    <w:lvl w:ilvl="6" w:tplc="44008794" w:tentative="1">
      <w:start w:val="1"/>
      <w:numFmt w:val="decimal"/>
      <w:lvlText w:val="%7."/>
      <w:lvlJc w:val="left"/>
      <w:pPr>
        <w:ind w:left="5040" w:hanging="360"/>
      </w:pPr>
    </w:lvl>
    <w:lvl w:ilvl="7" w:tplc="44008794" w:tentative="1">
      <w:start w:val="1"/>
      <w:numFmt w:val="lowerLetter"/>
      <w:lvlText w:val="%8."/>
      <w:lvlJc w:val="left"/>
      <w:pPr>
        <w:ind w:left="5760" w:hanging="360"/>
      </w:pPr>
    </w:lvl>
    <w:lvl w:ilvl="8" w:tplc="44008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4">
    <w:multiLevelType w:val="hybridMultilevel"/>
    <w:lvl w:ilvl="0" w:tplc="76651134">
      <w:start w:val="1"/>
      <w:numFmt w:val="decimal"/>
      <w:lvlText w:val="%1."/>
      <w:lvlJc w:val="left"/>
      <w:pPr>
        <w:ind w:left="720" w:hanging="360"/>
      </w:pPr>
    </w:lvl>
    <w:lvl w:ilvl="1" w:tplc="76651134" w:tentative="1">
      <w:start w:val="1"/>
      <w:numFmt w:val="lowerLetter"/>
      <w:lvlText w:val="%2."/>
      <w:lvlJc w:val="left"/>
      <w:pPr>
        <w:ind w:left="1440" w:hanging="360"/>
      </w:pPr>
    </w:lvl>
    <w:lvl w:ilvl="2" w:tplc="76651134" w:tentative="1">
      <w:start w:val="1"/>
      <w:numFmt w:val="lowerRoman"/>
      <w:lvlText w:val="%3."/>
      <w:lvlJc w:val="right"/>
      <w:pPr>
        <w:ind w:left="2160" w:hanging="180"/>
      </w:pPr>
    </w:lvl>
    <w:lvl w:ilvl="3" w:tplc="76651134" w:tentative="1">
      <w:start w:val="1"/>
      <w:numFmt w:val="decimal"/>
      <w:lvlText w:val="%4."/>
      <w:lvlJc w:val="left"/>
      <w:pPr>
        <w:ind w:left="2880" w:hanging="360"/>
      </w:pPr>
    </w:lvl>
    <w:lvl w:ilvl="4" w:tplc="76651134" w:tentative="1">
      <w:start w:val="1"/>
      <w:numFmt w:val="lowerLetter"/>
      <w:lvlText w:val="%5."/>
      <w:lvlJc w:val="left"/>
      <w:pPr>
        <w:ind w:left="3600" w:hanging="360"/>
      </w:pPr>
    </w:lvl>
    <w:lvl w:ilvl="5" w:tplc="76651134" w:tentative="1">
      <w:start w:val="1"/>
      <w:numFmt w:val="lowerRoman"/>
      <w:lvlText w:val="%6."/>
      <w:lvlJc w:val="right"/>
      <w:pPr>
        <w:ind w:left="4320" w:hanging="180"/>
      </w:pPr>
    </w:lvl>
    <w:lvl w:ilvl="6" w:tplc="76651134" w:tentative="1">
      <w:start w:val="1"/>
      <w:numFmt w:val="decimal"/>
      <w:lvlText w:val="%7."/>
      <w:lvlJc w:val="left"/>
      <w:pPr>
        <w:ind w:left="5040" w:hanging="360"/>
      </w:pPr>
    </w:lvl>
    <w:lvl w:ilvl="7" w:tplc="76651134" w:tentative="1">
      <w:start w:val="1"/>
      <w:numFmt w:val="lowerLetter"/>
      <w:lvlText w:val="%8."/>
      <w:lvlJc w:val="left"/>
      <w:pPr>
        <w:ind w:left="5760" w:hanging="360"/>
      </w:pPr>
    </w:lvl>
    <w:lvl w:ilvl="8" w:tplc="76651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3">
    <w:multiLevelType w:val="hybridMultilevel"/>
    <w:lvl w:ilvl="0" w:tplc="32992728">
      <w:start w:val="1"/>
      <w:numFmt w:val="decimal"/>
      <w:lvlText w:val="%1."/>
      <w:lvlJc w:val="left"/>
      <w:pPr>
        <w:ind w:left="720" w:hanging="360"/>
      </w:pPr>
    </w:lvl>
    <w:lvl w:ilvl="1" w:tplc="32992728" w:tentative="1">
      <w:start w:val="1"/>
      <w:numFmt w:val="decimal"/>
      <w:lvlText w:val="%2."/>
      <w:lvlJc w:val="left"/>
      <w:pPr>
        <w:ind w:left="1440" w:hanging="360"/>
      </w:pPr>
    </w:lvl>
    <w:lvl w:ilvl="2" w:tplc="32992728" w:tentative="1">
      <w:start w:val="1"/>
      <w:numFmt w:val="lowerRoman"/>
      <w:lvlText w:val="%3."/>
      <w:lvlJc w:val="right"/>
      <w:pPr>
        <w:ind w:left="2160" w:hanging="180"/>
      </w:pPr>
    </w:lvl>
    <w:lvl w:ilvl="3" w:tplc="32992728" w:tentative="1">
      <w:start w:val="1"/>
      <w:numFmt w:val="decimal"/>
      <w:lvlText w:val="%4."/>
      <w:lvlJc w:val="left"/>
      <w:pPr>
        <w:ind w:left="2880" w:hanging="360"/>
      </w:pPr>
    </w:lvl>
    <w:lvl w:ilvl="4" w:tplc="32992728" w:tentative="1">
      <w:start w:val="1"/>
      <w:numFmt w:val="lowerLetter"/>
      <w:lvlText w:val="%5."/>
      <w:lvlJc w:val="left"/>
      <w:pPr>
        <w:ind w:left="3600" w:hanging="360"/>
      </w:pPr>
    </w:lvl>
    <w:lvl w:ilvl="5" w:tplc="32992728" w:tentative="1">
      <w:start w:val="1"/>
      <w:numFmt w:val="lowerRoman"/>
      <w:lvlText w:val="%6."/>
      <w:lvlJc w:val="right"/>
      <w:pPr>
        <w:ind w:left="4320" w:hanging="180"/>
      </w:pPr>
    </w:lvl>
    <w:lvl w:ilvl="6" w:tplc="32992728" w:tentative="1">
      <w:start w:val="1"/>
      <w:numFmt w:val="decimal"/>
      <w:lvlText w:val="%7."/>
      <w:lvlJc w:val="left"/>
      <w:pPr>
        <w:ind w:left="5040" w:hanging="360"/>
      </w:pPr>
    </w:lvl>
    <w:lvl w:ilvl="7" w:tplc="32992728" w:tentative="1">
      <w:start w:val="1"/>
      <w:numFmt w:val="lowerLetter"/>
      <w:lvlText w:val="%8."/>
      <w:lvlJc w:val="left"/>
      <w:pPr>
        <w:ind w:left="5760" w:hanging="360"/>
      </w:pPr>
    </w:lvl>
    <w:lvl w:ilvl="8" w:tplc="3299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2">
    <w:multiLevelType w:val="hybridMultilevel"/>
    <w:lvl w:ilvl="0" w:tplc="13917493">
      <w:start w:val="1"/>
      <w:numFmt w:val="decimal"/>
      <w:lvlText w:val="%1."/>
      <w:lvlJc w:val="left"/>
      <w:pPr>
        <w:ind w:left="720" w:hanging="360"/>
      </w:pPr>
    </w:lvl>
    <w:lvl w:ilvl="1" w:tplc="13917493" w:tentative="1">
      <w:start w:val="1"/>
      <w:numFmt w:val="lowerLetter"/>
      <w:lvlText w:val="%2."/>
      <w:lvlJc w:val="left"/>
      <w:pPr>
        <w:ind w:left="1440" w:hanging="360"/>
      </w:pPr>
    </w:lvl>
    <w:lvl w:ilvl="2" w:tplc="13917493" w:tentative="1">
      <w:start w:val="1"/>
      <w:numFmt w:val="lowerRoman"/>
      <w:lvlText w:val="%3."/>
      <w:lvlJc w:val="right"/>
      <w:pPr>
        <w:ind w:left="2160" w:hanging="180"/>
      </w:pPr>
    </w:lvl>
    <w:lvl w:ilvl="3" w:tplc="13917493" w:tentative="1">
      <w:start w:val="1"/>
      <w:numFmt w:val="decimal"/>
      <w:lvlText w:val="%4."/>
      <w:lvlJc w:val="left"/>
      <w:pPr>
        <w:ind w:left="2880" w:hanging="360"/>
      </w:pPr>
    </w:lvl>
    <w:lvl w:ilvl="4" w:tplc="13917493" w:tentative="1">
      <w:start w:val="1"/>
      <w:numFmt w:val="lowerLetter"/>
      <w:lvlText w:val="%5."/>
      <w:lvlJc w:val="left"/>
      <w:pPr>
        <w:ind w:left="3600" w:hanging="360"/>
      </w:pPr>
    </w:lvl>
    <w:lvl w:ilvl="5" w:tplc="13917493" w:tentative="1">
      <w:start w:val="1"/>
      <w:numFmt w:val="lowerRoman"/>
      <w:lvlText w:val="%6."/>
      <w:lvlJc w:val="right"/>
      <w:pPr>
        <w:ind w:left="4320" w:hanging="180"/>
      </w:pPr>
    </w:lvl>
    <w:lvl w:ilvl="6" w:tplc="13917493" w:tentative="1">
      <w:start w:val="1"/>
      <w:numFmt w:val="decimal"/>
      <w:lvlText w:val="%7."/>
      <w:lvlJc w:val="left"/>
      <w:pPr>
        <w:ind w:left="5040" w:hanging="360"/>
      </w:pPr>
    </w:lvl>
    <w:lvl w:ilvl="7" w:tplc="13917493" w:tentative="1">
      <w:start w:val="1"/>
      <w:numFmt w:val="lowerLetter"/>
      <w:lvlText w:val="%8."/>
      <w:lvlJc w:val="left"/>
      <w:pPr>
        <w:ind w:left="5760" w:hanging="360"/>
      </w:pPr>
    </w:lvl>
    <w:lvl w:ilvl="8" w:tplc="1391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1">
    <w:multiLevelType w:val="hybridMultilevel"/>
    <w:lvl w:ilvl="0" w:tplc="31990914">
      <w:start w:val="1"/>
      <w:numFmt w:val="decimal"/>
      <w:lvlText w:val="%1."/>
      <w:lvlJc w:val="left"/>
      <w:pPr>
        <w:ind w:left="720" w:hanging="360"/>
      </w:pPr>
    </w:lvl>
    <w:lvl w:ilvl="1" w:tplc="31990914" w:tentative="1">
      <w:start w:val="1"/>
      <w:numFmt w:val="lowerLetter"/>
      <w:lvlText w:val="%2."/>
      <w:lvlJc w:val="left"/>
      <w:pPr>
        <w:ind w:left="1440" w:hanging="360"/>
      </w:pPr>
    </w:lvl>
    <w:lvl w:ilvl="2" w:tplc="31990914" w:tentative="1">
      <w:start w:val="1"/>
      <w:numFmt w:val="lowerRoman"/>
      <w:lvlText w:val="%3."/>
      <w:lvlJc w:val="right"/>
      <w:pPr>
        <w:ind w:left="2160" w:hanging="180"/>
      </w:pPr>
    </w:lvl>
    <w:lvl w:ilvl="3" w:tplc="31990914" w:tentative="1">
      <w:start w:val="1"/>
      <w:numFmt w:val="decimal"/>
      <w:lvlText w:val="%4."/>
      <w:lvlJc w:val="left"/>
      <w:pPr>
        <w:ind w:left="2880" w:hanging="360"/>
      </w:pPr>
    </w:lvl>
    <w:lvl w:ilvl="4" w:tplc="31990914" w:tentative="1">
      <w:start w:val="1"/>
      <w:numFmt w:val="lowerLetter"/>
      <w:lvlText w:val="%5."/>
      <w:lvlJc w:val="left"/>
      <w:pPr>
        <w:ind w:left="3600" w:hanging="360"/>
      </w:pPr>
    </w:lvl>
    <w:lvl w:ilvl="5" w:tplc="31990914" w:tentative="1">
      <w:start w:val="1"/>
      <w:numFmt w:val="lowerRoman"/>
      <w:lvlText w:val="%6."/>
      <w:lvlJc w:val="right"/>
      <w:pPr>
        <w:ind w:left="4320" w:hanging="180"/>
      </w:pPr>
    </w:lvl>
    <w:lvl w:ilvl="6" w:tplc="31990914" w:tentative="1">
      <w:start w:val="1"/>
      <w:numFmt w:val="decimal"/>
      <w:lvlText w:val="%7."/>
      <w:lvlJc w:val="left"/>
      <w:pPr>
        <w:ind w:left="5040" w:hanging="360"/>
      </w:pPr>
    </w:lvl>
    <w:lvl w:ilvl="7" w:tplc="31990914" w:tentative="1">
      <w:start w:val="1"/>
      <w:numFmt w:val="lowerLetter"/>
      <w:lvlText w:val="%8."/>
      <w:lvlJc w:val="left"/>
      <w:pPr>
        <w:ind w:left="5760" w:hanging="360"/>
      </w:pPr>
    </w:lvl>
    <w:lvl w:ilvl="8" w:tplc="31990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0">
    <w:multiLevelType w:val="hybridMultilevel"/>
    <w:lvl w:ilvl="0" w:tplc="44814724">
      <w:start w:val="1"/>
      <w:numFmt w:val="decimal"/>
      <w:lvlText w:val="%1."/>
      <w:lvlJc w:val="left"/>
      <w:pPr>
        <w:ind w:left="720" w:hanging="360"/>
      </w:pPr>
    </w:lvl>
    <w:lvl w:ilvl="1" w:tplc="44814724" w:tentative="1">
      <w:start w:val="1"/>
      <w:numFmt w:val="lowerLetter"/>
      <w:lvlText w:val="%2."/>
      <w:lvlJc w:val="left"/>
      <w:pPr>
        <w:ind w:left="1440" w:hanging="360"/>
      </w:pPr>
    </w:lvl>
    <w:lvl w:ilvl="2" w:tplc="44814724" w:tentative="1">
      <w:start w:val="1"/>
      <w:numFmt w:val="lowerRoman"/>
      <w:lvlText w:val="%3."/>
      <w:lvlJc w:val="right"/>
      <w:pPr>
        <w:ind w:left="2160" w:hanging="180"/>
      </w:pPr>
    </w:lvl>
    <w:lvl w:ilvl="3" w:tplc="44814724" w:tentative="1">
      <w:start w:val="1"/>
      <w:numFmt w:val="decimal"/>
      <w:lvlText w:val="%4."/>
      <w:lvlJc w:val="left"/>
      <w:pPr>
        <w:ind w:left="2880" w:hanging="360"/>
      </w:pPr>
    </w:lvl>
    <w:lvl w:ilvl="4" w:tplc="44814724" w:tentative="1">
      <w:start w:val="1"/>
      <w:numFmt w:val="lowerLetter"/>
      <w:lvlText w:val="%5."/>
      <w:lvlJc w:val="left"/>
      <w:pPr>
        <w:ind w:left="3600" w:hanging="360"/>
      </w:pPr>
    </w:lvl>
    <w:lvl w:ilvl="5" w:tplc="44814724" w:tentative="1">
      <w:start w:val="1"/>
      <w:numFmt w:val="lowerRoman"/>
      <w:lvlText w:val="%6."/>
      <w:lvlJc w:val="right"/>
      <w:pPr>
        <w:ind w:left="4320" w:hanging="180"/>
      </w:pPr>
    </w:lvl>
    <w:lvl w:ilvl="6" w:tplc="44814724" w:tentative="1">
      <w:start w:val="1"/>
      <w:numFmt w:val="decimal"/>
      <w:lvlText w:val="%7."/>
      <w:lvlJc w:val="left"/>
      <w:pPr>
        <w:ind w:left="5040" w:hanging="360"/>
      </w:pPr>
    </w:lvl>
    <w:lvl w:ilvl="7" w:tplc="44814724" w:tentative="1">
      <w:start w:val="1"/>
      <w:numFmt w:val="lowerLetter"/>
      <w:lvlText w:val="%8."/>
      <w:lvlJc w:val="left"/>
      <w:pPr>
        <w:ind w:left="5760" w:hanging="360"/>
      </w:pPr>
    </w:lvl>
    <w:lvl w:ilvl="8" w:tplc="44814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9">
    <w:multiLevelType w:val="hybridMultilevel"/>
    <w:lvl w:ilvl="0" w:tplc="64824419">
      <w:start w:val="1"/>
      <w:numFmt w:val="decimal"/>
      <w:lvlText w:val="%1."/>
      <w:lvlJc w:val="left"/>
      <w:pPr>
        <w:ind w:left="720" w:hanging="360"/>
      </w:pPr>
    </w:lvl>
    <w:lvl w:ilvl="1" w:tplc="64824419" w:tentative="1">
      <w:start w:val="1"/>
      <w:numFmt w:val="lowerLetter"/>
      <w:lvlText w:val="%2."/>
      <w:lvlJc w:val="left"/>
      <w:pPr>
        <w:ind w:left="1440" w:hanging="360"/>
      </w:pPr>
    </w:lvl>
    <w:lvl w:ilvl="2" w:tplc="64824419" w:tentative="1">
      <w:start w:val="1"/>
      <w:numFmt w:val="lowerRoman"/>
      <w:lvlText w:val="%3."/>
      <w:lvlJc w:val="right"/>
      <w:pPr>
        <w:ind w:left="2160" w:hanging="180"/>
      </w:pPr>
    </w:lvl>
    <w:lvl w:ilvl="3" w:tplc="64824419" w:tentative="1">
      <w:start w:val="1"/>
      <w:numFmt w:val="decimal"/>
      <w:lvlText w:val="%4."/>
      <w:lvlJc w:val="left"/>
      <w:pPr>
        <w:ind w:left="2880" w:hanging="360"/>
      </w:pPr>
    </w:lvl>
    <w:lvl w:ilvl="4" w:tplc="64824419" w:tentative="1">
      <w:start w:val="1"/>
      <w:numFmt w:val="lowerLetter"/>
      <w:lvlText w:val="%5."/>
      <w:lvlJc w:val="left"/>
      <w:pPr>
        <w:ind w:left="3600" w:hanging="360"/>
      </w:pPr>
    </w:lvl>
    <w:lvl w:ilvl="5" w:tplc="64824419" w:tentative="1">
      <w:start w:val="1"/>
      <w:numFmt w:val="lowerRoman"/>
      <w:lvlText w:val="%6."/>
      <w:lvlJc w:val="right"/>
      <w:pPr>
        <w:ind w:left="4320" w:hanging="180"/>
      </w:pPr>
    </w:lvl>
    <w:lvl w:ilvl="6" w:tplc="64824419" w:tentative="1">
      <w:start w:val="1"/>
      <w:numFmt w:val="decimal"/>
      <w:lvlText w:val="%7."/>
      <w:lvlJc w:val="left"/>
      <w:pPr>
        <w:ind w:left="5040" w:hanging="360"/>
      </w:pPr>
    </w:lvl>
    <w:lvl w:ilvl="7" w:tplc="64824419" w:tentative="1">
      <w:start w:val="1"/>
      <w:numFmt w:val="lowerLetter"/>
      <w:lvlText w:val="%8."/>
      <w:lvlJc w:val="left"/>
      <w:pPr>
        <w:ind w:left="5760" w:hanging="360"/>
      </w:pPr>
    </w:lvl>
    <w:lvl w:ilvl="8" w:tplc="64824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8">
    <w:multiLevelType w:val="hybridMultilevel"/>
    <w:lvl w:ilvl="0" w:tplc="31958723">
      <w:start w:val="1"/>
      <w:numFmt w:val="decimal"/>
      <w:lvlText w:val="%1."/>
      <w:lvlJc w:val="left"/>
      <w:pPr>
        <w:ind w:left="720" w:hanging="360"/>
      </w:pPr>
    </w:lvl>
    <w:lvl w:ilvl="1" w:tplc="31958723" w:tentative="1">
      <w:start w:val="1"/>
      <w:numFmt w:val="lowerLetter"/>
      <w:lvlText w:val="%2."/>
      <w:lvlJc w:val="left"/>
      <w:pPr>
        <w:ind w:left="1440" w:hanging="360"/>
      </w:pPr>
    </w:lvl>
    <w:lvl w:ilvl="2" w:tplc="31958723" w:tentative="1">
      <w:start w:val="1"/>
      <w:numFmt w:val="lowerRoman"/>
      <w:lvlText w:val="%3."/>
      <w:lvlJc w:val="right"/>
      <w:pPr>
        <w:ind w:left="2160" w:hanging="180"/>
      </w:pPr>
    </w:lvl>
    <w:lvl w:ilvl="3" w:tplc="31958723" w:tentative="1">
      <w:start w:val="1"/>
      <w:numFmt w:val="decimal"/>
      <w:lvlText w:val="%4."/>
      <w:lvlJc w:val="left"/>
      <w:pPr>
        <w:ind w:left="2880" w:hanging="360"/>
      </w:pPr>
    </w:lvl>
    <w:lvl w:ilvl="4" w:tplc="31958723" w:tentative="1">
      <w:start w:val="1"/>
      <w:numFmt w:val="lowerLetter"/>
      <w:lvlText w:val="%5."/>
      <w:lvlJc w:val="left"/>
      <w:pPr>
        <w:ind w:left="3600" w:hanging="360"/>
      </w:pPr>
    </w:lvl>
    <w:lvl w:ilvl="5" w:tplc="31958723" w:tentative="1">
      <w:start w:val="1"/>
      <w:numFmt w:val="lowerRoman"/>
      <w:lvlText w:val="%6."/>
      <w:lvlJc w:val="right"/>
      <w:pPr>
        <w:ind w:left="4320" w:hanging="180"/>
      </w:pPr>
    </w:lvl>
    <w:lvl w:ilvl="6" w:tplc="31958723" w:tentative="1">
      <w:start w:val="1"/>
      <w:numFmt w:val="decimal"/>
      <w:lvlText w:val="%7."/>
      <w:lvlJc w:val="left"/>
      <w:pPr>
        <w:ind w:left="5040" w:hanging="360"/>
      </w:pPr>
    </w:lvl>
    <w:lvl w:ilvl="7" w:tplc="31958723" w:tentative="1">
      <w:start w:val="1"/>
      <w:numFmt w:val="lowerLetter"/>
      <w:lvlText w:val="%8."/>
      <w:lvlJc w:val="left"/>
      <w:pPr>
        <w:ind w:left="5760" w:hanging="360"/>
      </w:pPr>
    </w:lvl>
    <w:lvl w:ilvl="8" w:tplc="31958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7">
    <w:multiLevelType w:val="hybridMultilevel"/>
    <w:lvl w:ilvl="0" w:tplc="90172763">
      <w:start w:val="1"/>
      <w:numFmt w:val="decimal"/>
      <w:lvlText w:val="%1."/>
      <w:lvlJc w:val="left"/>
      <w:pPr>
        <w:ind w:left="720" w:hanging="360"/>
      </w:pPr>
    </w:lvl>
    <w:lvl w:ilvl="1" w:tplc="90172763" w:tentative="1">
      <w:start w:val="1"/>
      <w:numFmt w:val="lowerLetter"/>
      <w:lvlText w:val="%2."/>
      <w:lvlJc w:val="left"/>
      <w:pPr>
        <w:ind w:left="1440" w:hanging="360"/>
      </w:pPr>
    </w:lvl>
    <w:lvl w:ilvl="2" w:tplc="90172763" w:tentative="1">
      <w:start w:val="1"/>
      <w:numFmt w:val="lowerRoman"/>
      <w:lvlText w:val="%3."/>
      <w:lvlJc w:val="right"/>
      <w:pPr>
        <w:ind w:left="2160" w:hanging="180"/>
      </w:pPr>
    </w:lvl>
    <w:lvl w:ilvl="3" w:tplc="90172763" w:tentative="1">
      <w:start w:val="1"/>
      <w:numFmt w:val="decimal"/>
      <w:lvlText w:val="%4."/>
      <w:lvlJc w:val="left"/>
      <w:pPr>
        <w:ind w:left="2880" w:hanging="360"/>
      </w:pPr>
    </w:lvl>
    <w:lvl w:ilvl="4" w:tplc="90172763" w:tentative="1">
      <w:start w:val="1"/>
      <w:numFmt w:val="lowerLetter"/>
      <w:lvlText w:val="%5."/>
      <w:lvlJc w:val="left"/>
      <w:pPr>
        <w:ind w:left="3600" w:hanging="360"/>
      </w:pPr>
    </w:lvl>
    <w:lvl w:ilvl="5" w:tplc="90172763" w:tentative="1">
      <w:start w:val="1"/>
      <w:numFmt w:val="lowerRoman"/>
      <w:lvlText w:val="%6."/>
      <w:lvlJc w:val="right"/>
      <w:pPr>
        <w:ind w:left="4320" w:hanging="180"/>
      </w:pPr>
    </w:lvl>
    <w:lvl w:ilvl="6" w:tplc="90172763" w:tentative="1">
      <w:start w:val="1"/>
      <w:numFmt w:val="decimal"/>
      <w:lvlText w:val="%7."/>
      <w:lvlJc w:val="left"/>
      <w:pPr>
        <w:ind w:left="5040" w:hanging="360"/>
      </w:pPr>
    </w:lvl>
    <w:lvl w:ilvl="7" w:tplc="90172763" w:tentative="1">
      <w:start w:val="1"/>
      <w:numFmt w:val="lowerLetter"/>
      <w:lvlText w:val="%8."/>
      <w:lvlJc w:val="left"/>
      <w:pPr>
        <w:ind w:left="5760" w:hanging="360"/>
      </w:pPr>
    </w:lvl>
    <w:lvl w:ilvl="8" w:tplc="90172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6">
    <w:multiLevelType w:val="hybridMultilevel"/>
    <w:lvl w:ilvl="0" w:tplc="42138096">
      <w:start w:val="1"/>
      <w:numFmt w:val="decimal"/>
      <w:lvlText w:val="%1."/>
      <w:lvlJc w:val="left"/>
      <w:pPr>
        <w:ind w:left="720" w:hanging="360"/>
      </w:pPr>
    </w:lvl>
    <w:lvl w:ilvl="1" w:tplc="42138096" w:tentative="1">
      <w:start w:val="1"/>
      <w:numFmt w:val="lowerLetter"/>
      <w:lvlText w:val="%2."/>
      <w:lvlJc w:val="left"/>
      <w:pPr>
        <w:ind w:left="1440" w:hanging="360"/>
      </w:pPr>
    </w:lvl>
    <w:lvl w:ilvl="2" w:tplc="42138096" w:tentative="1">
      <w:start w:val="1"/>
      <w:numFmt w:val="lowerRoman"/>
      <w:lvlText w:val="%3."/>
      <w:lvlJc w:val="right"/>
      <w:pPr>
        <w:ind w:left="2160" w:hanging="180"/>
      </w:pPr>
    </w:lvl>
    <w:lvl w:ilvl="3" w:tplc="42138096" w:tentative="1">
      <w:start w:val="1"/>
      <w:numFmt w:val="decimal"/>
      <w:lvlText w:val="%4."/>
      <w:lvlJc w:val="left"/>
      <w:pPr>
        <w:ind w:left="2880" w:hanging="360"/>
      </w:pPr>
    </w:lvl>
    <w:lvl w:ilvl="4" w:tplc="42138096" w:tentative="1">
      <w:start w:val="1"/>
      <w:numFmt w:val="lowerLetter"/>
      <w:lvlText w:val="%5."/>
      <w:lvlJc w:val="left"/>
      <w:pPr>
        <w:ind w:left="3600" w:hanging="360"/>
      </w:pPr>
    </w:lvl>
    <w:lvl w:ilvl="5" w:tplc="42138096" w:tentative="1">
      <w:start w:val="1"/>
      <w:numFmt w:val="lowerRoman"/>
      <w:lvlText w:val="%6."/>
      <w:lvlJc w:val="right"/>
      <w:pPr>
        <w:ind w:left="4320" w:hanging="180"/>
      </w:pPr>
    </w:lvl>
    <w:lvl w:ilvl="6" w:tplc="42138096" w:tentative="1">
      <w:start w:val="1"/>
      <w:numFmt w:val="decimal"/>
      <w:lvlText w:val="%7."/>
      <w:lvlJc w:val="left"/>
      <w:pPr>
        <w:ind w:left="5040" w:hanging="360"/>
      </w:pPr>
    </w:lvl>
    <w:lvl w:ilvl="7" w:tplc="42138096" w:tentative="1">
      <w:start w:val="1"/>
      <w:numFmt w:val="lowerLetter"/>
      <w:lvlText w:val="%8."/>
      <w:lvlJc w:val="left"/>
      <w:pPr>
        <w:ind w:left="5760" w:hanging="360"/>
      </w:pPr>
    </w:lvl>
    <w:lvl w:ilvl="8" w:tplc="4213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5">
    <w:multiLevelType w:val="hybridMultilevel"/>
    <w:lvl w:ilvl="0" w:tplc="73944401">
      <w:start w:val="1"/>
      <w:numFmt w:val="decimal"/>
      <w:lvlText w:val="%1."/>
      <w:lvlJc w:val="left"/>
      <w:pPr>
        <w:ind w:left="720" w:hanging="360"/>
      </w:pPr>
    </w:lvl>
    <w:lvl w:ilvl="1" w:tplc="73944401" w:tentative="1">
      <w:start w:val="1"/>
      <w:numFmt w:val="lowerLetter"/>
      <w:lvlText w:val="%2."/>
      <w:lvlJc w:val="left"/>
      <w:pPr>
        <w:ind w:left="1440" w:hanging="360"/>
      </w:pPr>
    </w:lvl>
    <w:lvl w:ilvl="2" w:tplc="73944401" w:tentative="1">
      <w:start w:val="1"/>
      <w:numFmt w:val="lowerRoman"/>
      <w:lvlText w:val="%3."/>
      <w:lvlJc w:val="right"/>
      <w:pPr>
        <w:ind w:left="2160" w:hanging="180"/>
      </w:pPr>
    </w:lvl>
    <w:lvl w:ilvl="3" w:tplc="73944401" w:tentative="1">
      <w:start w:val="1"/>
      <w:numFmt w:val="decimal"/>
      <w:lvlText w:val="%4."/>
      <w:lvlJc w:val="left"/>
      <w:pPr>
        <w:ind w:left="2880" w:hanging="360"/>
      </w:pPr>
    </w:lvl>
    <w:lvl w:ilvl="4" w:tplc="73944401" w:tentative="1">
      <w:start w:val="1"/>
      <w:numFmt w:val="lowerLetter"/>
      <w:lvlText w:val="%5."/>
      <w:lvlJc w:val="left"/>
      <w:pPr>
        <w:ind w:left="3600" w:hanging="360"/>
      </w:pPr>
    </w:lvl>
    <w:lvl w:ilvl="5" w:tplc="73944401" w:tentative="1">
      <w:start w:val="1"/>
      <w:numFmt w:val="lowerRoman"/>
      <w:lvlText w:val="%6."/>
      <w:lvlJc w:val="right"/>
      <w:pPr>
        <w:ind w:left="4320" w:hanging="180"/>
      </w:pPr>
    </w:lvl>
    <w:lvl w:ilvl="6" w:tplc="73944401" w:tentative="1">
      <w:start w:val="1"/>
      <w:numFmt w:val="decimal"/>
      <w:lvlText w:val="%7."/>
      <w:lvlJc w:val="left"/>
      <w:pPr>
        <w:ind w:left="5040" w:hanging="360"/>
      </w:pPr>
    </w:lvl>
    <w:lvl w:ilvl="7" w:tplc="73944401" w:tentative="1">
      <w:start w:val="1"/>
      <w:numFmt w:val="lowerLetter"/>
      <w:lvlText w:val="%8."/>
      <w:lvlJc w:val="left"/>
      <w:pPr>
        <w:ind w:left="5760" w:hanging="360"/>
      </w:pPr>
    </w:lvl>
    <w:lvl w:ilvl="8" w:tplc="73944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4">
    <w:multiLevelType w:val="hybridMultilevel"/>
    <w:lvl w:ilvl="0" w:tplc="25397298">
      <w:start w:val="1"/>
      <w:numFmt w:val="decimal"/>
      <w:lvlText w:val="%1."/>
      <w:lvlJc w:val="left"/>
      <w:pPr>
        <w:ind w:left="720" w:hanging="360"/>
      </w:pPr>
    </w:lvl>
    <w:lvl w:ilvl="1" w:tplc="25397298" w:tentative="1">
      <w:start w:val="1"/>
      <w:numFmt w:val="lowerLetter"/>
      <w:lvlText w:val="%2."/>
      <w:lvlJc w:val="left"/>
      <w:pPr>
        <w:ind w:left="1440" w:hanging="360"/>
      </w:pPr>
    </w:lvl>
    <w:lvl w:ilvl="2" w:tplc="25397298" w:tentative="1">
      <w:start w:val="1"/>
      <w:numFmt w:val="lowerRoman"/>
      <w:lvlText w:val="%3."/>
      <w:lvlJc w:val="right"/>
      <w:pPr>
        <w:ind w:left="2160" w:hanging="180"/>
      </w:pPr>
    </w:lvl>
    <w:lvl w:ilvl="3" w:tplc="25397298" w:tentative="1">
      <w:start w:val="1"/>
      <w:numFmt w:val="decimal"/>
      <w:lvlText w:val="%4."/>
      <w:lvlJc w:val="left"/>
      <w:pPr>
        <w:ind w:left="2880" w:hanging="360"/>
      </w:pPr>
    </w:lvl>
    <w:lvl w:ilvl="4" w:tplc="25397298" w:tentative="1">
      <w:start w:val="1"/>
      <w:numFmt w:val="lowerLetter"/>
      <w:lvlText w:val="%5."/>
      <w:lvlJc w:val="left"/>
      <w:pPr>
        <w:ind w:left="3600" w:hanging="360"/>
      </w:pPr>
    </w:lvl>
    <w:lvl w:ilvl="5" w:tplc="25397298" w:tentative="1">
      <w:start w:val="1"/>
      <w:numFmt w:val="lowerRoman"/>
      <w:lvlText w:val="%6."/>
      <w:lvlJc w:val="right"/>
      <w:pPr>
        <w:ind w:left="4320" w:hanging="180"/>
      </w:pPr>
    </w:lvl>
    <w:lvl w:ilvl="6" w:tplc="25397298" w:tentative="1">
      <w:start w:val="1"/>
      <w:numFmt w:val="decimal"/>
      <w:lvlText w:val="%7."/>
      <w:lvlJc w:val="left"/>
      <w:pPr>
        <w:ind w:left="5040" w:hanging="360"/>
      </w:pPr>
    </w:lvl>
    <w:lvl w:ilvl="7" w:tplc="25397298" w:tentative="1">
      <w:start w:val="1"/>
      <w:numFmt w:val="lowerLetter"/>
      <w:lvlText w:val="%8."/>
      <w:lvlJc w:val="left"/>
      <w:pPr>
        <w:ind w:left="5760" w:hanging="360"/>
      </w:pPr>
    </w:lvl>
    <w:lvl w:ilvl="8" w:tplc="25397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3">
    <w:multiLevelType w:val="hybridMultilevel"/>
    <w:lvl w:ilvl="0" w:tplc="34409781">
      <w:start w:val="1"/>
      <w:numFmt w:val="decimal"/>
      <w:lvlText w:val="%1."/>
      <w:lvlJc w:val="left"/>
      <w:pPr>
        <w:ind w:left="720" w:hanging="360"/>
      </w:pPr>
    </w:lvl>
    <w:lvl w:ilvl="1" w:tplc="34409781" w:tentative="1">
      <w:start w:val="1"/>
      <w:numFmt w:val="lowerLetter"/>
      <w:lvlText w:val="%2."/>
      <w:lvlJc w:val="left"/>
      <w:pPr>
        <w:ind w:left="1440" w:hanging="360"/>
      </w:pPr>
    </w:lvl>
    <w:lvl w:ilvl="2" w:tplc="34409781" w:tentative="1">
      <w:start w:val="1"/>
      <w:numFmt w:val="lowerRoman"/>
      <w:lvlText w:val="%3."/>
      <w:lvlJc w:val="right"/>
      <w:pPr>
        <w:ind w:left="2160" w:hanging="180"/>
      </w:pPr>
    </w:lvl>
    <w:lvl w:ilvl="3" w:tplc="34409781" w:tentative="1">
      <w:start w:val="1"/>
      <w:numFmt w:val="decimal"/>
      <w:lvlText w:val="%4."/>
      <w:lvlJc w:val="left"/>
      <w:pPr>
        <w:ind w:left="2880" w:hanging="360"/>
      </w:pPr>
    </w:lvl>
    <w:lvl w:ilvl="4" w:tplc="34409781" w:tentative="1">
      <w:start w:val="1"/>
      <w:numFmt w:val="lowerLetter"/>
      <w:lvlText w:val="%5."/>
      <w:lvlJc w:val="left"/>
      <w:pPr>
        <w:ind w:left="3600" w:hanging="360"/>
      </w:pPr>
    </w:lvl>
    <w:lvl w:ilvl="5" w:tplc="34409781" w:tentative="1">
      <w:start w:val="1"/>
      <w:numFmt w:val="lowerRoman"/>
      <w:lvlText w:val="%6."/>
      <w:lvlJc w:val="right"/>
      <w:pPr>
        <w:ind w:left="4320" w:hanging="180"/>
      </w:pPr>
    </w:lvl>
    <w:lvl w:ilvl="6" w:tplc="34409781" w:tentative="1">
      <w:start w:val="1"/>
      <w:numFmt w:val="decimal"/>
      <w:lvlText w:val="%7."/>
      <w:lvlJc w:val="left"/>
      <w:pPr>
        <w:ind w:left="5040" w:hanging="360"/>
      </w:pPr>
    </w:lvl>
    <w:lvl w:ilvl="7" w:tplc="34409781" w:tentative="1">
      <w:start w:val="1"/>
      <w:numFmt w:val="lowerLetter"/>
      <w:lvlText w:val="%8."/>
      <w:lvlJc w:val="left"/>
      <w:pPr>
        <w:ind w:left="5760" w:hanging="360"/>
      </w:pPr>
    </w:lvl>
    <w:lvl w:ilvl="8" w:tplc="34409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2">
    <w:multiLevelType w:val="hybridMultilevel"/>
    <w:lvl w:ilvl="0" w:tplc="98151376">
      <w:start w:val="1"/>
      <w:numFmt w:val="decimal"/>
      <w:lvlText w:val="%1."/>
      <w:lvlJc w:val="left"/>
      <w:pPr>
        <w:ind w:left="720" w:hanging="360"/>
      </w:pPr>
    </w:lvl>
    <w:lvl w:ilvl="1" w:tplc="98151376" w:tentative="1">
      <w:start w:val="1"/>
      <w:numFmt w:val="lowerLetter"/>
      <w:lvlText w:val="%2."/>
      <w:lvlJc w:val="left"/>
      <w:pPr>
        <w:ind w:left="1440" w:hanging="360"/>
      </w:pPr>
    </w:lvl>
    <w:lvl w:ilvl="2" w:tplc="98151376" w:tentative="1">
      <w:start w:val="1"/>
      <w:numFmt w:val="lowerRoman"/>
      <w:lvlText w:val="%3."/>
      <w:lvlJc w:val="right"/>
      <w:pPr>
        <w:ind w:left="2160" w:hanging="180"/>
      </w:pPr>
    </w:lvl>
    <w:lvl w:ilvl="3" w:tplc="98151376" w:tentative="1">
      <w:start w:val="1"/>
      <w:numFmt w:val="decimal"/>
      <w:lvlText w:val="%4."/>
      <w:lvlJc w:val="left"/>
      <w:pPr>
        <w:ind w:left="2880" w:hanging="360"/>
      </w:pPr>
    </w:lvl>
    <w:lvl w:ilvl="4" w:tplc="98151376" w:tentative="1">
      <w:start w:val="1"/>
      <w:numFmt w:val="lowerLetter"/>
      <w:lvlText w:val="%5."/>
      <w:lvlJc w:val="left"/>
      <w:pPr>
        <w:ind w:left="3600" w:hanging="360"/>
      </w:pPr>
    </w:lvl>
    <w:lvl w:ilvl="5" w:tplc="98151376" w:tentative="1">
      <w:start w:val="1"/>
      <w:numFmt w:val="lowerRoman"/>
      <w:lvlText w:val="%6."/>
      <w:lvlJc w:val="right"/>
      <w:pPr>
        <w:ind w:left="4320" w:hanging="180"/>
      </w:pPr>
    </w:lvl>
    <w:lvl w:ilvl="6" w:tplc="98151376" w:tentative="1">
      <w:start w:val="1"/>
      <w:numFmt w:val="decimal"/>
      <w:lvlText w:val="%7."/>
      <w:lvlJc w:val="left"/>
      <w:pPr>
        <w:ind w:left="5040" w:hanging="360"/>
      </w:pPr>
    </w:lvl>
    <w:lvl w:ilvl="7" w:tplc="98151376" w:tentative="1">
      <w:start w:val="1"/>
      <w:numFmt w:val="lowerLetter"/>
      <w:lvlText w:val="%8."/>
      <w:lvlJc w:val="left"/>
      <w:pPr>
        <w:ind w:left="5760" w:hanging="360"/>
      </w:pPr>
    </w:lvl>
    <w:lvl w:ilvl="8" w:tplc="98151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1">
    <w:multiLevelType w:val="hybridMultilevel"/>
    <w:lvl w:ilvl="0" w:tplc="48266231">
      <w:start w:val="1"/>
      <w:numFmt w:val="decimal"/>
      <w:lvlText w:val="%1."/>
      <w:lvlJc w:val="left"/>
      <w:pPr>
        <w:ind w:left="720" w:hanging="360"/>
      </w:pPr>
    </w:lvl>
    <w:lvl w:ilvl="1" w:tplc="48266231" w:tentative="1">
      <w:start w:val="1"/>
      <w:numFmt w:val="lowerLetter"/>
      <w:lvlText w:val="%2."/>
      <w:lvlJc w:val="left"/>
      <w:pPr>
        <w:ind w:left="1440" w:hanging="360"/>
      </w:pPr>
    </w:lvl>
    <w:lvl w:ilvl="2" w:tplc="48266231" w:tentative="1">
      <w:start w:val="1"/>
      <w:numFmt w:val="lowerRoman"/>
      <w:lvlText w:val="%3."/>
      <w:lvlJc w:val="right"/>
      <w:pPr>
        <w:ind w:left="2160" w:hanging="180"/>
      </w:pPr>
    </w:lvl>
    <w:lvl w:ilvl="3" w:tplc="48266231" w:tentative="1">
      <w:start w:val="1"/>
      <w:numFmt w:val="decimal"/>
      <w:lvlText w:val="%4."/>
      <w:lvlJc w:val="left"/>
      <w:pPr>
        <w:ind w:left="2880" w:hanging="360"/>
      </w:pPr>
    </w:lvl>
    <w:lvl w:ilvl="4" w:tplc="48266231" w:tentative="1">
      <w:start w:val="1"/>
      <w:numFmt w:val="lowerLetter"/>
      <w:lvlText w:val="%5."/>
      <w:lvlJc w:val="left"/>
      <w:pPr>
        <w:ind w:left="3600" w:hanging="360"/>
      </w:pPr>
    </w:lvl>
    <w:lvl w:ilvl="5" w:tplc="48266231" w:tentative="1">
      <w:start w:val="1"/>
      <w:numFmt w:val="lowerRoman"/>
      <w:lvlText w:val="%6."/>
      <w:lvlJc w:val="right"/>
      <w:pPr>
        <w:ind w:left="4320" w:hanging="180"/>
      </w:pPr>
    </w:lvl>
    <w:lvl w:ilvl="6" w:tplc="48266231" w:tentative="1">
      <w:start w:val="1"/>
      <w:numFmt w:val="decimal"/>
      <w:lvlText w:val="%7."/>
      <w:lvlJc w:val="left"/>
      <w:pPr>
        <w:ind w:left="5040" w:hanging="360"/>
      </w:pPr>
    </w:lvl>
    <w:lvl w:ilvl="7" w:tplc="48266231" w:tentative="1">
      <w:start w:val="1"/>
      <w:numFmt w:val="lowerLetter"/>
      <w:lvlText w:val="%8."/>
      <w:lvlJc w:val="left"/>
      <w:pPr>
        <w:ind w:left="5760" w:hanging="360"/>
      </w:pPr>
    </w:lvl>
    <w:lvl w:ilvl="8" w:tplc="48266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0">
    <w:multiLevelType w:val="hybridMultilevel"/>
    <w:lvl w:ilvl="0" w:tplc="88183990">
      <w:start w:val="1"/>
      <w:numFmt w:val="decimal"/>
      <w:lvlText w:val="%1."/>
      <w:lvlJc w:val="left"/>
      <w:pPr>
        <w:ind w:left="720" w:hanging="360"/>
      </w:pPr>
    </w:lvl>
    <w:lvl w:ilvl="1" w:tplc="88183990" w:tentative="1">
      <w:start w:val="1"/>
      <w:numFmt w:val="lowerLetter"/>
      <w:lvlText w:val="%2."/>
      <w:lvlJc w:val="left"/>
      <w:pPr>
        <w:ind w:left="1440" w:hanging="360"/>
      </w:pPr>
    </w:lvl>
    <w:lvl w:ilvl="2" w:tplc="88183990" w:tentative="1">
      <w:start w:val="1"/>
      <w:numFmt w:val="lowerRoman"/>
      <w:lvlText w:val="%3."/>
      <w:lvlJc w:val="right"/>
      <w:pPr>
        <w:ind w:left="2160" w:hanging="180"/>
      </w:pPr>
    </w:lvl>
    <w:lvl w:ilvl="3" w:tplc="88183990" w:tentative="1">
      <w:start w:val="1"/>
      <w:numFmt w:val="decimal"/>
      <w:lvlText w:val="%4."/>
      <w:lvlJc w:val="left"/>
      <w:pPr>
        <w:ind w:left="2880" w:hanging="360"/>
      </w:pPr>
    </w:lvl>
    <w:lvl w:ilvl="4" w:tplc="88183990" w:tentative="1">
      <w:start w:val="1"/>
      <w:numFmt w:val="lowerLetter"/>
      <w:lvlText w:val="%5."/>
      <w:lvlJc w:val="left"/>
      <w:pPr>
        <w:ind w:left="3600" w:hanging="360"/>
      </w:pPr>
    </w:lvl>
    <w:lvl w:ilvl="5" w:tplc="88183990" w:tentative="1">
      <w:start w:val="1"/>
      <w:numFmt w:val="lowerRoman"/>
      <w:lvlText w:val="%6."/>
      <w:lvlJc w:val="right"/>
      <w:pPr>
        <w:ind w:left="4320" w:hanging="180"/>
      </w:pPr>
    </w:lvl>
    <w:lvl w:ilvl="6" w:tplc="88183990" w:tentative="1">
      <w:start w:val="1"/>
      <w:numFmt w:val="decimal"/>
      <w:lvlText w:val="%7."/>
      <w:lvlJc w:val="left"/>
      <w:pPr>
        <w:ind w:left="5040" w:hanging="360"/>
      </w:pPr>
    </w:lvl>
    <w:lvl w:ilvl="7" w:tplc="88183990" w:tentative="1">
      <w:start w:val="1"/>
      <w:numFmt w:val="lowerLetter"/>
      <w:lvlText w:val="%8."/>
      <w:lvlJc w:val="left"/>
      <w:pPr>
        <w:ind w:left="5760" w:hanging="360"/>
      </w:pPr>
    </w:lvl>
    <w:lvl w:ilvl="8" w:tplc="8818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9">
    <w:multiLevelType w:val="hybridMultilevel"/>
    <w:lvl w:ilvl="0" w:tplc="40337187">
      <w:start w:val="1"/>
      <w:numFmt w:val="decimal"/>
      <w:lvlText w:val="%1."/>
      <w:lvlJc w:val="left"/>
      <w:pPr>
        <w:ind w:left="720" w:hanging="360"/>
      </w:pPr>
    </w:lvl>
    <w:lvl w:ilvl="1" w:tplc="40337187" w:tentative="1">
      <w:start w:val="1"/>
      <w:numFmt w:val="lowerLetter"/>
      <w:lvlText w:val="%2."/>
      <w:lvlJc w:val="left"/>
      <w:pPr>
        <w:ind w:left="1440" w:hanging="360"/>
      </w:pPr>
    </w:lvl>
    <w:lvl w:ilvl="2" w:tplc="40337187" w:tentative="1">
      <w:start w:val="1"/>
      <w:numFmt w:val="lowerRoman"/>
      <w:lvlText w:val="%3."/>
      <w:lvlJc w:val="right"/>
      <w:pPr>
        <w:ind w:left="2160" w:hanging="180"/>
      </w:pPr>
    </w:lvl>
    <w:lvl w:ilvl="3" w:tplc="40337187" w:tentative="1">
      <w:start w:val="1"/>
      <w:numFmt w:val="decimal"/>
      <w:lvlText w:val="%4."/>
      <w:lvlJc w:val="left"/>
      <w:pPr>
        <w:ind w:left="2880" w:hanging="360"/>
      </w:pPr>
    </w:lvl>
    <w:lvl w:ilvl="4" w:tplc="40337187" w:tentative="1">
      <w:start w:val="1"/>
      <w:numFmt w:val="lowerLetter"/>
      <w:lvlText w:val="%5."/>
      <w:lvlJc w:val="left"/>
      <w:pPr>
        <w:ind w:left="3600" w:hanging="360"/>
      </w:pPr>
    </w:lvl>
    <w:lvl w:ilvl="5" w:tplc="40337187" w:tentative="1">
      <w:start w:val="1"/>
      <w:numFmt w:val="lowerRoman"/>
      <w:lvlText w:val="%6."/>
      <w:lvlJc w:val="right"/>
      <w:pPr>
        <w:ind w:left="4320" w:hanging="180"/>
      </w:pPr>
    </w:lvl>
    <w:lvl w:ilvl="6" w:tplc="40337187" w:tentative="1">
      <w:start w:val="1"/>
      <w:numFmt w:val="decimal"/>
      <w:lvlText w:val="%7."/>
      <w:lvlJc w:val="left"/>
      <w:pPr>
        <w:ind w:left="5040" w:hanging="360"/>
      </w:pPr>
    </w:lvl>
    <w:lvl w:ilvl="7" w:tplc="40337187" w:tentative="1">
      <w:start w:val="1"/>
      <w:numFmt w:val="lowerLetter"/>
      <w:lvlText w:val="%8."/>
      <w:lvlJc w:val="left"/>
      <w:pPr>
        <w:ind w:left="5760" w:hanging="360"/>
      </w:pPr>
    </w:lvl>
    <w:lvl w:ilvl="8" w:tplc="40337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8">
    <w:multiLevelType w:val="hybridMultilevel"/>
    <w:lvl w:ilvl="0" w:tplc="75203877">
      <w:start w:val="1"/>
      <w:numFmt w:val="decimal"/>
      <w:lvlText w:val="%1."/>
      <w:lvlJc w:val="left"/>
      <w:pPr>
        <w:ind w:left="720" w:hanging="360"/>
      </w:pPr>
    </w:lvl>
    <w:lvl w:ilvl="1" w:tplc="75203877" w:tentative="1">
      <w:start w:val="1"/>
      <w:numFmt w:val="decimal"/>
      <w:lvlText w:val="%2."/>
      <w:lvlJc w:val="left"/>
      <w:pPr>
        <w:ind w:left="1440" w:hanging="360"/>
      </w:pPr>
    </w:lvl>
    <w:lvl w:ilvl="2" w:tplc="75203877" w:tentative="1">
      <w:start w:val="1"/>
      <w:numFmt w:val="decimal"/>
      <w:lvlText w:val="%3."/>
      <w:lvlJc w:val="right"/>
      <w:pPr>
        <w:ind w:left="2160" w:hanging="180"/>
      </w:pPr>
    </w:lvl>
    <w:lvl w:ilvl="3" w:tplc="75203877" w:tentative="1">
      <w:start w:val="1"/>
      <w:numFmt w:val="decimal"/>
      <w:lvlText w:val="%4."/>
      <w:lvlJc w:val="left"/>
      <w:pPr>
        <w:ind w:left="2880" w:hanging="360"/>
      </w:pPr>
    </w:lvl>
    <w:lvl w:ilvl="4" w:tplc="75203877" w:tentative="1">
      <w:start w:val="1"/>
      <w:numFmt w:val="lowerLetter"/>
      <w:lvlText w:val="%5."/>
      <w:lvlJc w:val="left"/>
      <w:pPr>
        <w:ind w:left="3600" w:hanging="360"/>
      </w:pPr>
    </w:lvl>
    <w:lvl w:ilvl="5" w:tplc="75203877" w:tentative="1">
      <w:start w:val="1"/>
      <w:numFmt w:val="lowerRoman"/>
      <w:lvlText w:val="%6."/>
      <w:lvlJc w:val="right"/>
      <w:pPr>
        <w:ind w:left="4320" w:hanging="180"/>
      </w:pPr>
    </w:lvl>
    <w:lvl w:ilvl="6" w:tplc="75203877" w:tentative="1">
      <w:start w:val="1"/>
      <w:numFmt w:val="decimal"/>
      <w:lvlText w:val="%7."/>
      <w:lvlJc w:val="left"/>
      <w:pPr>
        <w:ind w:left="5040" w:hanging="360"/>
      </w:pPr>
    </w:lvl>
    <w:lvl w:ilvl="7" w:tplc="75203877" w:tentative="1">
      <w:start w:val="1"/>
      <w:numFmt w:val="lowerLetter"/>
      <w:lvlText w:val="%8."/>
      <w:lvlJc w:val="left"/>
      <w:pPr>
        <w:ind w:left="5760" w:hanging="360"/>
      </w:pPr>
    </w:lvl>
    <w:lvl w:ilvl="8" w:tplc="75203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7">
    <w:multiLevelType w:val="hybridMultilevel"/>
    <w:lvl w:ilvl="0" w:tplc="47762591">
      <w:start w:val="1"/>
      <w:numFmt w:val="decimal"/>
      <w:lvlText w:val="%1."/>
      <w:lvlJc w:val="left"/>
      <w:pPr>
        <w:ind w:left="720" w:hanging="360"/>
      </w:pPr>
    </w:lvl>
    <w:lvl w:ilvl="1" w:tplc="47762591" w:tentative="1">
      <w:start w:val="1"/>
      <w:numFmt w:val="lowerLetter"/>
      <w:lvlText w:val="%2."/>
      <w:lvlJc w:val="left"/>
      <w:pPr>
        <w:ind w:left="1440" w:hanging="360"/>
      </w:pPr>
    </w:lvl>
    <w:lvl w:ilvl="2" w:tplc="47762591" w:tentative="1">
      <w:start w:val="1"/>
      <w:numFmt w:val="lowerRoman"/>
      <w:lvlText w:val="%3."/>
      <w:lvlJc w:val="right"/>
      <w:pPr>
        <w:ind w:left="2160" w:hanging="180"/>
      </w:pPr>
    </w:lvl>
    <w:lvl w:ilvl="3" w:tplc="47762591" w:tentative="1">
      <w:start w:val="1"/>
      <w:numFmt w:val="decimal"/>
      <w:lvlText w:val="%4."/>
      <w:lvlJc w:val="left"/>
      <w:pPr>
        <w:ind w:left="2880" w:hanging="360"/>
      </w:pPr>
    </w:lvl>
    <w:lvl w:ilvl="4" w:tplc="47762591" w:tentative="1">
      <w:start w:val="1"/>
      <w:numFmt w:val="lowerLetter"/>
      <w:lvlText w:val="%5."/>
      <w:lvlJc w:val="left"/>
      <w:pPr>
        <w:ind w:left="3600" w:hanging="360"/>
      </w:pPr>
    </w:lvl>
    <w:lvl w:ilvl="5" w:tplc="47762591" w:tentative="1">
      <w:start w:val="1"/>
      <w:numFmt w:val="lowerRoman"/>
      <w:lvlText w:val="%6."/>
      <w:lvlJc w:val="right"/>
      <w:pPr>
        <w:ind w:left="4320" w:hanging="180"/>
      </w:pPr>
    </w:lvl>
    <w:lvl w:ilvl="6" w:tplc="47762591" w:tentative="1">
      <w:start w:val="1"/>
      <w:numFmt w:val="decimal"/>
      <w:lvlText w:val="%7."/>
      <w:lvlJc w:val="left"/>
      <w:pPr>
        <w:ind w:left="5040" w:hanging="360"/>
      </w:pPr>
    </w:lvl>
    <w:lvl w:ilvl="7" w:tplc="47762591" w:tentative="1">
      <w:start w:val="1"/>
      <w:numFmt w:val="lowerLetter"/>
      <w:lvlText w:val="%8."/>
      <w:lvlJc w:val="left"/>
      <w:pPr>
        <w:ind w:left="5760" w:hanging="360"/>
      </w:pPr>
    </w:lvl>
    <w:lvl w:ilvl="8" w:tplc="4776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6">
    <w:multiLevelType w:val="hybridMultilevel"/>
    <w:lvl w:ilvl="0" w:tplc="92413807">
      <w:start w:val="1"/>
      <w:numFmt w:val="decimal"/>
      <w:lvlText w:val="%1."/>
      <w:lvlJc w:val="left"/>
      <w:pPr>
        <w:ind w:left="720" w:hanging="360"/>
      </w:pPr>
    </w:lvl>
    <w:lvl w:ilvl="1" w:tplc="92413807" w:tentative="1">
      <w:start w:val="1"/>
      <w:numFmt w:val="lowerLetter"/>
      <w:lvlText w:val="%2."/>
      <w:lvlJc w:val="left"/>
      <w:pPr>
        <w:ind w:left="1440" w:hanging="360"/>
      </w:pPr>
    </w:lvl>
    <w:lvl w:ilvl="2" w:tplc="92413807" w:tentative="1">
      <w:start w:val="1"/>
      <w:numFmt w:val="lowerRoman"/>
      <w:lvlText w:val="%3."/>
      <w:lvlJc w:val="right"/>
      <w:pPr>
        <w:ind w:left="2160" w:hanging="180"/>
      </w:pPr>
    </w:lvl>
    <w:lvl w:ilvl="3" w:tplc="92413807" w:tentative="1">
      <w:start w:val="1"/>
      <w:numFmt w:val="decimal"/>
      <w:lvlText w:val="%4."/>
      <w:lvlJc w:val="left"/>
      <w:pPr>
        <w:ind w:left="2880" w:hanging="360"/>
      </w:pPr>
    </w:lvl>
    <w:lvl w:ilvl="4" w:tplc="92413807" w:tentative="1">
      <w:start w:val="1"/>
      <w:numFmt w:val="lowerLetter"/>
      <w:lvlText w:val="%5."/>
      <w:lvlJc w:val="left"/>
      <w:pPr>
        <w:ind w:left="3600" w:hanging="360"/>
      </w:pPr>
    </w:lvl>
    <w:lvl w:ilvl="5" w:tplc="92413807" w:tentative="1">
      <w:start w:val="1"/>
      <w:numFmt w:val="lowerRoman"/>
      <w:lvlText w:val="%6."/>
      <w:lvlJc w:val="right"/>
      <w:pPr>
        <w:ind w:left="4320" w:hanging="180"/>
      </w:pPr>
    </w:lvl>
    <w:lvl w:ilvl="6" w:tplc="92413807" w:tentative="1">
      <w:start w:val="1"/>
      <w:numFmt w:val="decimal"/>
      <w:lvlText w:val="%7."/>
      <w:lvlJc w:val="left"/>
      <w:pPr>
        <w:ind w:left="5040" w:hanging="360"/>
      </w:pPr>
    </w:lvl>
    <w:lvl w:ilvl="7" w:tplc="92413807" w:tentative="1">
      <w:start w:val="1"/>
      <w:numFmt w:val="lowerLetter"/>
      <w:lvlText w:val="%8."/>
      <w:lvlJc w:val="left"/>
      <w:pPr>
        <w:ind w:left="5760" w:hanging="360"/>
      </w:pPr>
    </w:lvl>
    <w:lvl w:ilvl="8" w:tplc="9241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5">
    <w:multiLevelType w:val="hybridMultilevel"/>
    <w:lvl w:ilvl="0" w:tplc="33005739">
      <w:start w:val="1"/>
      <w:numFmt w:val="decimal"/>
      <w:lvlText w:val="%1."/>
      <w:lvlJc w:val="left"/>
      <w:pPr>
        <w:ind w:left="720" w:hanging="360"/>
      </w:pPr>
    </w:lvl>
    <w:lvl w:ilvl="1" w:tplc="33005739" w:tentative="1">
      <w:start w:val="1"/>
      <w:numFmt w:val="lowerLetter"/>
      <w:lvlText w:val="%2."/>
      <w:lvlJc w:val="left"/>
      <w:pPr>
        <w:ind w:left="1440" w:hanging="360"/>
      </w:pPr>
    </w:lvl>
    <w:lvl w:ilvl="2" w:tplc="33005739" w:tentative="1">
      <w:start w:val="1"/>
      <w:numFmt w:val="lowerRoman"/>
      <w:lvlText w:val="%3."/>
      <w:lvlJc w:val="right"/>
      <w:pPr>
        <w:ind w:left="2160" w:hanging="180"/>
      </w:pPr>
    </w:lvl>
    <w:lvl w:ilvl="3" w:tplc="33005739" w:tentative="1">
      <w:start w:val="1"/>
      <w:numFmt w:val="decimal"/>
      <w:lvlText w:val="%4."/>
      <w:lvlJc w:val="left"/>
      <w:pPr>
        <w:ind w:left="2880" w:hanging="360"/>
      </w:pPr>
    </w:lvl>
    <w:lvl w:ilvl="4" w:tplc="33005739" w:tentative="1">
      <w:start w:val="1"/>
      <w:numFmt w:val="lowerLetter"/>
      <w:lvlText w:val="%5."/>
      <w:lvlJc w:val="left"/>
      <w:pPr>
        <w:ind w:left="3600" w:hanging="360"/>
      </w:pPr>
    </w:lvl>
    <w:lvl w:ilvl="5" w:tplc="33005739" w:tentative="1">
      <w:start w:val="1"/>
      <w:numFmt w:val="lowerRoman"/>
      <w:lvlText w:val="%6."/>
      <w:lvlJc w:val="right"/>
      <w:pPr>
        <w:ind w:left="4320" w:hanging="180"/>
      </w:pPr>
    </w:lvl>
    <w:lvl w:ilvl="6" w:tplc="33005739" w:tentative="1">
      <w:start w:val="1"/>
      <w:numFmt w:val="decimal"/>
      <w:lvlText w:val="%7."/>
      <w:lvlJc w:val="left"/>
      <w:pPr>
        <w:ind w:left="5040" w:hanging="360"/>
      </w:pPr>
    </w:lvl>
    <w:lvl w:ilvl="7" w:tplc="33005739" w:tentative="1">
      <w:start w:val="1"/>
      <w:numFmt w:val="lowerLetter"/>
      <w:lvlText w:val="%8."/>
      <w:lvlJc w:val="left"/>
      <w:pPr>
        <w:ind w:left="5760" w:hanging="360"/>
      </w:pPr>
    </w:lvl>
    <w:lvl w:ilvl="8" w:tplc="33005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4">
    <w:multiLevelType w:val="hybridMultilevel"/>
    <w:lvl w:ilvl="0" w:tplc="25892652">
      <w:start w:val="1"/>
      <w:numFmt w:val="decimal"/>
      <w:lvlText w:val="%1."/>
      <w:lvlJc w:val="left"/>
      <w:pPr>
        <w:ind w:left="720" w:hanging="360"/>
      </w:pPr>
    </w:lvl>
    <w:lvl w:ilvl="1" w:tplc="25892652" w:tentative="1">
      <w:start w:val="1"/>
      <w:numFmt w:val="lowerLetter"/>
      <w:lvlText w:val="%2."/>
      <w:lvlJc w:val="left"/>
      <w:pPr>
        <w:ind w:left="1440" w:hanging="360"/>
      </w:pPr>
    </w:lvl>
    <w:lvl w:ilvl="2" w:tplc="25892652" w:tentative="1">
      <w:start w:val="1"/>
      <w:numFmt w:val="lowerRoman"/>
      <w:lvlText w:val="%3."/>
      <w:lvlJc w:val="right"/>
      <w:pPr>
        <w:ind w:left="2160" w:hanging="180"/>
      </w:pPr>
    </w:lvl>
    <w:lvl w:ilvl="3" w:tplc="25892652" w:tentative="1">
      <w:start w:val="1"/>
      <w:numFmt w:val="decimal"/>
      <w:lvlText w:val="%4."/>
      <w:lvlJc w:val="left"/>
      <w:pPr>
        <w:ind w:left="2880" w:hanging="360"/>
      </w:pPr>
    </w:lvl>
    <w:lvl w:ilvl="4" w:tplc="25892652" w:tentative="1">
      <w:start w:val="1"/>
      <w:numFmt w:val="lowerLetter"/>
      <w:lvlText w:val="%5."/>
      <w:lvlJc w:val="left"/>
      <w:pPr>
        <w:ind w:left="3600" w:hanging="360"/>
      </w:pPr>
    </w:lvl>
    <w:lvl w:ilvl="5" w:tplc="25892652" w:tentative="1">
      <w:start w:val="1"/>
      <w:numFmt w:val="lowerRoman"/>
      <w:lvlText w:val="%6."/>
      <w:lvlJc w:val="right"/>
      <w:pPr>
        <w:ind w:left="4320" w:hanging="180"/>
      </w:pPr>
    </w:lvl>
    <w:lvl w:ilvl="6" w:tplc="25892652" w:tentative="1">
      <w:start w:val="1"/>
      <w:numFmt w:val="decimal"/>
      <w:lvlText w:val="%7."/>
      <w:lvlJc w:val="left"/>
      <w:pPr>
        <w:ind w:left="5040" w:hanging="360"/>
      </w:pPr>
    </w:lvl>
    <w:lvl w:ilvl="7" w:tplc="25892652" w:tentative="1">
      <w:start w:val="1"/>
      <w:numFmt w:val="lowerLetter"/>
      <w:lvlText w:val="%8."/>
      <w:lvlJc w:val="left"/>
      <w:pPr>
        <w:ind w:left="5760" w:hanging="360"/>
      </w:pPr>
    </w:lvl>
    <w:lvl w:ilvl="8" w:tplc="2589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3">
    <w:multiLevelType w:val="hybridMultilevel"/>
    <w:lvl w:ilvl="0" w:tplc="98555988">
      <w:start w:val="1"/>
      <w:numFmt w:val="decimal"/>
      <w:lvlText w:val="%1."/>
      <w:lvlJc w:val="left"/>
      <w:pPr>
        <w:ind w:left="720" w:hanging="360"/>
      </w:pPr>
    </w:lvl>
    <w:lvl w:ilvl="1" w:tplc="98555988" w:tentative="1">
      <w:start w:val="1"/>
      <w:numFmt w:val="lowerLetter"/>
      <w:lvlText w:val="%2."/>
      <w:lvlJc w:val="left"/>
      <w:pPr>
        <w:ind w:left="1440" w:hanging="360"/>
      </w:pPr>
    </w:lvl>
    <w:lvl w:ilvl="2" w:tplc="98555988" w:tentative="1">
      <w:start w:val="1"/>
      <w:numFmt w:val="lowerRoman"/>
      <w:lvlText w:val="%3."/>
      <w:lvlJc w:val="right"/>
      <w:pPr>
        <w:ind w:left="2160" w:hanging="180"/>
      </w:pPr>
    </w:lvl>
    <w:lvl w:ilvl="3" w:tplc="98555988" w:tentative="1">
      <w:start w:val="1"/>
      <w:numFmt w:val="decimal"/>
      <w:lvlText w:val="%4."/>
      <w:lvlJc w:val="left"/>
      <w:pPr>
        <w:ind w:left="2880" w:hanging="360"/>
      </w:pPr>
    </w:lvl>
    <w:lvl w:ilvl="4" w:tplc="98555988" w:tentative="1">
      <w:start w:val="1"/>
      <w:numFmt w:val="lowerLetter"/>
      <w:lvlText w:val="%5."/>
      <w:lvlJc w:val="left"/>
      <w:pPr>
        <w:ind w:left="3600" w:hanging="360"/>
      </w:pPr>
    </w:lvl>
    <w:lvl w:ilvl="5" w:tplc="98555988" w:tentative="1">
      <w:start w:val="1"/>
      <w:numFmt w:val="lowerRoman"/>
      <w:lvlText w:val="%6."/>
      <w:lvlJc w:val="right"/>
      <w:pPr>
        <w:ind w:left="4320" w:hanging="180"/>
      </w:pPr>
    </w:lvl>
    <w:lvl w:ilvl="6" w:tplc="98555988" w:tentative="1">
      <w:start w:val="1"/>
      <w:numFmt w:val="decimal"/>
      <w:lvlText w:val="%7."/>
      <w:lvlJc w:val="left"/>
      <w:pPr>
        <w:ind w:left="5040" w:hanging="360"/>
      </w:pPr>
    </w:lvl>
    <w:lvl w:ilvl="7" w:tplc="98555988" w:tentative="1">
      <w:start w:val="1"/>
      <w:numFmt w:val="lowerLetter"/>
      <w:lvlText w:val="%8."/>
      <w:lvlJc w:val="left"/>
      <w:pPr>
        <w:ind w:left="5760" w:hanging="360"/>
      </w:pPr>
    </w:lvl>
    <w:lvl w:ilvl="8" w:tplc="9855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2">
    <w:multiLevelType w:val="hybridMultilevel"/>
    <w:lvl w:ilvl="0" w:tplc="66133795">
      <w:start w:val="1"/>
      <w:numFmt w:val="decimal"/>
      <w:lvlText w:val="%1."/>
      <w:lvlJc w:val="left"/>
      <w:pPr>
        <w:ind w:left="720" w:hanging="360"/>
      </w:pPr>
    </w:lvl>
    <w:lvl w:ilvl="1" w:tplc="66133795" w:tentative="1">
      <w:start w:val="1"/>
      <w:numFmt w:val="lowerLetter"/>
      <w:lvlText w:val="%2."/>
      <w:lvlJc w:val="left"/>
      <w:pPr>
        <w:ind w:left="1440" w:hanging="360"/>
      </w:pPr>
    </w:lvl>
    <w:lvl w:ilvl="2" w:tplc="66133795" w:tentative="1">
      <w:start w:val="1"/>
      <w:numFmt w:val="lowerRoman"/>
      <w:lvlText w:val="%3."/>
      <w:lvlJc w:val="right"/>
      <w:pPr>
        <w:ind w:left="2160" w:hanging="180"/>
      </w:pPr>
    </w:lvl>
    <w:lvl w:ilvl="3" w:tplc="66133795" w:tentative="1">
      <w:start w:val="1"/>
      <w:numFmt w:val="decimal"/>
      <w:lvlText w:val="%4."/>
      <w:lvlJc w:val="left"/>
      <w:pPr>
        <w:ind w:left="2880" w:hanging="360"/>
      </w:pPr>
    </w:lvl>
    <w:lvl w:ilvl="4" w:tplc="66133795" w:tentative="1">
      <w:start w:val="1"/>
      <w:numFmt w:val="lowerLetter"/>
      <w:lvlText w:val="%5."/>
      <w:lvlJc w:val="left"/>
      <w:pPr>
        <w:ind w:left="3600" w:hanging="360"/>
      </w:pPr>
    </w:lvl>
    <w:lvl w:ilvl="5" w:tplc="66133795" w:tentative="1">
      <w:start w:val="1"/>
      <w:numFmt w:val="lowerRoman"/>
      <w:lvlText w:val="%6."/>
      <w:lvlJc w:val="right"/>
      <w:pPr>
        <w:ind w:left="4320" w:hanging="180"/>
      </w:pPr>
    </w:lvl>
    <w:lvl w:ilvl="6" w:tplc="66133795" w:tentative="1">
      <w:start w:val="1"/>
      <w:numFmt w:val="decimal"/>
      <w:lvlText w:val="%7."/>
      <w:lvlJc w:val="left"/>
      <w:pPr>
        <w:ind w:left="5040" w:hanging="360"/>
      </w:pPr>
    </w:lvl>
    <w:lvl w:ilvl="7" w:tplc="66133795" w:tentative="1">
      <w:start w:val="1"/>
      <w:numFmt w:val="lowerLetter"/>
      <w:lvlText w:val="%8."/>
      <w:lvlJc w:val="left"/>
      <w:pPr>
        <w:ind w:left="5760" w:hanging="360"/>
      </w:pPr>
    </w:lvl>
    <w:lvl w:ilvl="8" w:tplc="66133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1">
    <w:multiLevelType w:val="hybridMultilevel"/>
    <w:lvl w:ilvl="0" w:tplc="74505694">
      <w:start w:val="1"/>
      <w:numFmt w:val="decimal"/>
      <w:lvlText w:val="%1."/>
      <w:lvlJc w:val="left"/>
      <w:pPr>
        <w:ind w:left="720" w:hanging="360"/>
      </w:pPr>
    </w:lvl>
    <w:lvl w:ilvl="1" w:tplc="74505694" w:tentative="1">
      <w:start w:val="1"/>
      <w:numFmt w:val="lowerLetter"/>
      <w:lvlText w:val="%2."/>
      <w:lvlJc w:val="left"/>
      <w:pPr>
        <w:ind w:left="1440" w:hanging="360"/>
      </w:pPr>
    </w:lvl>
    <w:lvl w:ilvl="2" w:tplc="74505694" w:tentative="1">
      <w:start w:val="1"/>
      <w:numFmt w:val="lowerRoman"/>
      <w:lvlText w:val="%3."/>
      <w:lvlJc w:val="right"/>
      <w:pPr>
        <w:ind w:left="2160" w:hanging="180"/>
      </w:pPr>
    </w:lvl>
    <w:lvl w:ilvl="3" w:tplc="74505694" w:tentative="1">
      <w:start w:val="1"/>
      <w:numFmt w:val="decimal"/>
      <w:lvlText w:val="%4."/>
      <w:lvlJc w:val="left"/>
      <w:pPr>
        <w:ind w:left="2880" w:hanging="360"/>
      </w:pPr>
    </w:lvl>
    <w:lvl w:ilvl="4" w:tplc="74505694" w:tentative="1">
      <w:start w:val="1"/>
      <w:numFmt w:val="lowerLetter"/>
      <w:lvlText w:val="%5."/>
      <w:lvlJc w:val="left"/>
      <w:pPr>
        <w:ind w:left="3600" w:hanging="360"/>
      </w:pPr>
    </w:lvl>
    <w:lvl w:ilvl="5" w:tplc="74505694" w:tentative="1">
      <w:start w:val="1"/>
      <w:numFmt w:val="lowerRoman"/>
      <w:lvlText w:val="%6."/>
      <w:lvlJc w:val="right"/>
      <w:pPr>
        <w:ind w:left="4320" w:hanging="180"/>
      </w:pPr>
    </w:lvl>
    <w:lvl w:ilvl="6" w:tplc="74505694" w:tentative="1">
      <w:start w:val="1"/>
      <w:numFmt w:val="decimal"/>
      <w:lvlText w:val="%7."/>
      <w:lvlJc w:val="left"/>
      <w:pPr>
        <w:ind w:left="5040" w:hanging="360"/>
      </w:pPr>
    </w:lvl>
    <w:lvl w:ilvl="7" w:tplc="74505694" w:tentative="1">
      <w:start w:val="1"/>
      <w:numFmt w:val="lowerLetter"/>
      <w:lvlText w:val="%8."/>
      <w:lvlJc w:val="left"/>
      <w:pPr>
        <w:ind w:left="5760" w:hanging="360"/>
      </w:pPr>
    </w:lvl>
    <w:lvl w:ilvl="8" w:tplc="7450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0">
    <w:multiLevelType w:val="hybridMultilevel"/>
    <w:lvl w:ilvl="0" w:tplc="60125854">
      <w:start w:val="1"/>
      <w:numFmt w:val="decimal"/>
      <w:lvlText w:val="%1."/>
      <w:lvlJc w:val="left"/>
      <w:pPr>
        <w:ind w:left="720" w:hanging="360"/>
      </w:pPr>
    </w:lvl>
    <w:lvl w:ilvl="1" w:tplc="60125854" w:tentative="1">
      <w:start w:val="1"/>
      <w:numFmt w:val="lowerLetter"/>
      <w:lvlText w:val="%2."/>
      <w:lvlJc w:val="left"/>
      <w:pPr>
        <w:ind w:left="1440" w:hanging="360"/>
      </w:pPr>
    </w:lvl>
    <w:lvl w:ilvl="2" w:tplc="60125854" w:tentative="1">
      <w:start w:val="1"/>
      <w:numFmt w:val="lowerRoman"/>
      <w:lvlText w:val="%3."/>
      <w:lvlJc w:val="right"/>
      <w:pPr>
        <w:ind w:left="2160" w:hanging="180"/>
      </w:pPr>
    </w:lvl>
    <w:lvl w:ilvl="3" w:tplc="60125854" w:tentative="1">
      <w:start w:val="1"/>
      <w:numFmt w:val="decimal"/>
      <w:lvlText w:val="%4."/>
      <w:lvlJc w:val="left"/>
      <w:pPr>
        <w:ind w:left="2880" w:hanging="360"/>
      </w:pPr>
    </w:lvl>
    <w:lvl w:ilvl="4" w:tplc="60125854" w:tentative="1">
      <w:start w:val="1"/>
      <w:numFmt w:val="lowerLetter"/>
      <w:lvlText w:val="%5."/>
      <w:lvlJc w:val="left"/>
      <w:pPr>
        <w:ind w:left="3600" w:hanging="360"/>
      </w:pPr>
    </w:lvl>
    <w:lvl w:ilvl="5" w:tplc="60125854" w:tentative="1">
      <w:start w:val="1"/>
      <w:numFmt w:val="lowerRoman"/>
      <w:lvlText w:val="%6."/>
      <w:lvlJc w:val="right"/>
      <w:pPr>
        <w:ind w:left="4320" w:hanging="180"/>
      </w:pPr>
    </w:lvl>
    <w:lvl w:ilvl="6" w:tplc="60125854" w:tentative="1">
      <w:start w:val="1"/>
      <w:numFmt w:val="decimal"/>
      <w:lvlText w:val="%7."/>
      <w:lvlJc w:val="left"/>
      <w:pPr>
        <w:ind w:left="5040" w:hanging="360"/>
      </w:pPr>
    </w:lvl>
    <w:lvl w:ilvl="7" w:tplc="60125854" w:tentative="1">
      <w:start w:val="1"/>
      <w:numFmt w:val="lowerLetter"/>
      <w:lvlText w:val="%8."/>
      <w:lvlJc w:val="left"/>
      <w:pPr>
        <w:ind w:left="5760" w:hanging="360"/>
      </w:pPr>
    </w:lvl>
    <w:lvl w:ilvl="8" w:tplc="60125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9">
    <w:multiLevelType w:val="hybridMultilevel"/>
    <w:lvl w:ilvl="0" w:tplc="652499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559">
    <w:abstractNumId w:val="20559"/>
  </w:num>
  <w:num w:numId="20560">
    <w:abstractNumId w:val="20560"/>
  </w:num>
  <w:num w:numId="20561">
    <w:abstractNumId w:val="20561"/>
  </w:num>
  <w:num w:numId="20562">
    <w:abstractNumId w:val="20562"/>
  </w:num>
  <w:num w:numId="20563">
    <w:abstractNumId w:val="20563"/>
  </w:num>
  <w:num w:numId="20564">
    <w:abstractNumId w:val="20564"/>
  </w:num>
  <w:num w:numId="20565">
    <w:abstractNumId w:val="20565"/>
  </w:num>
  <w:num w:numId="20566">
    <w:abstractNumId w:val="20566"/>
  </w:num>
  <w:num w:numId="20567">
    <w:abstractNumId w:val="20567"/>
  </w:num>
  <w:num w:numId="20568">
    <w:abstractNumId w:val="20568"/>
  </w:num>
  <w:num w:numId="20569">
    <w:abstractNumId w:val="20569"/>
  </w:num>
  <w:num w:numId="20570">
    <w:abstractNumId w:val="20570"/>
  </w:num>
  <w:num w:numId="20571">
    <w:abstractNumId w:val="20571"/>
  </w:num>
  <w:num w:numId="20572">
    <w:abstractNumId w:val="20572"/>
  </w:num>
  <w:num w:numId="20573">
    <w:abstractNumId w:val="20573"/>
  </w:num>
  <w:num w:numId="20574">
    <w:abstractNumId w:val="20574"/>
  </w:num>
  <w:num w:numId="20575">
    <w:abstractNumId w:val="20575"/>
  </w:num>
  <w:num w:numId="20576">
    <w:abstractNumId w:val="20576"/>
  </w:num>
  <w:num w:numId="20577">
    <w:abstractNumId w:val="20577"/>
  </w:num>
  <w:num w:numId="20578">
    <w:abstractNumId w:val="20578"/>
  </w:num>
  <w:num w:numId="20579">
    <w:abstractNumId w:val="20579"/>
  </w:num>
  <w:num w:numId="20580">
    <w:abstractNumId w:val="20580"/>
  </w:num>
  <w:num w:numId="20581">
    <w:abstractNumId w:val="20581"/>
  </w:num>
  <w:num w:numId="20582">
    <w:abstractNumId w:val="20582"/>
  </w:num>
  <w:num w:numId="20583">
    <w:abstractNumId w:val="20583"/>
  </w:num>
  <w:num w:numId="20584">
    <w:abstractNumId w:val="20584"/>
  </w:num>
  <w:num w:numId="20585">
    <w:abstractNumId w:val="20585"/>
  </w:num>
  <w:num w:numId="20586">
    <w:abstractNumId w:val="20586"/>
  </w:num>
  <w:num w:numId="20587">
    <w:abstractNumId w:val="20587"/>
  </w:num>
  <w:num w:numId="20588">
    <w:abstractNumId w:val="20588"/>
  </w:num>
  <w:num w:numId="20589">
    <w:abstractNumId w:val="20589"/>
  </w:num>
  <w:num w:numId="20590">
    <w:abstractNumId w:val="20590"/>
  </w:num>
  <w:num w:numId="20591">
    <w:abstractNumId w:val="20591"/>
  </w:num>
  <w:num w:numId="20592">
    <w:abstractNumId w:val="20592"/>
  </w:num>
  <w:num w:numId="20593">
    <w:abstractNumId w:val="20593"/>
  </w:num>
  <w:num w:numId="20594">
    <w:abstractNumId w:val="20594"/>
  </w:num>
  <w:num w:numId="20595">
    <w:abstractNumId w:val="20595"/>
  </w:num>
  <w:num w:numId="20596">
    <w:abstractNumId w:val="20596"/>
  </w:num>
  <w:num w:numId="20597">
    <w:abstractNumId w:val="20597"/>
  </w:num>
  <w:num w:numId="20598">
    <w:abstractNumId w:val="20598"/>
  </w:num>
  <w:num w:numId="20599">
    <w:abstractNumId w:val="20599"/>
  </w:num>
  <w:num w:numId="20600">
    <w:abstractNumId w:val="20600"/>
  </w:num>
  <w:num w:numId="20601">
    <w:abstractNumId w:val="20601"/>
  </w:num>
  <w:num w:numId="20602">
    <w:abstractNumId w:val="20602"/>
  </w:num>
  <w:num w:numId="20603">
    <w:abstractNumId w:val="20603"/>
  </w:num>
  <w:num w:numId="20604">
    <w:abstractNumId w:val="20604"/>
  </w:num>
  <w:num w:numId="20605">
    <w:abstractNumId w:val="20605"/>
  </w:num>
  <w:num w:numId="20606">
    <w:abstractNumId w:val="20606"/>
  </w:num>
  <w:num w:numId="20607">
    <w:abstractNumId w:val="20607"/>
  </w:num>
  <w:num w:numId="20608">
    <w:abstractNumId w:val="20608"/>
  </w:num>
  <w:num w:numId="20609">
    <w:abstractNumId w:val="20609"/>
  </w:num>
  <w:num w:numId="20610">
    <w:abstractNumId w:val="20610"/>
  </w:num>
  <w:num w:numId="20611">
    <w:abstractNumId w:val="20611"/>
  </w:num>
  <w:num w:numId="20612">
    <w:abstractNumId w:val="20612"/>
  </w:num>
  <w:num w:numId="20613">
    <w:abstractNumId w:val="20613"/>
  </w:num>
  <w:num w:numId="20614">
    <w:abstractNumId w:val="20614"/>
  </w:num>
  <w:num w:numId="20615">
    <w:abstractNumId w:val="20615"/>
  </w:num>
  <w:num w:numId="20616">
    <w:abstractNumId w:val="20616"/>
  </w:num>
  <w:num w:numId="20617">
    <w:abstractNumId w:val="20617"/>
  </w:num>
  <w:num w:numId="20618">
    <w:abstractNumId w:val="20618"/>
  </w:num>
  <w:num w:numId="20619">
    <w:abstractNumId w:val="20619"/>
  </w:num>
  <w:num w:numId="20620">
    <w:abstractNumId w:val="20620"/>
  </w:num>
  <w:num w:numId="20621">
    <w:abstractNumId w:val="20621"/>
  </w:num>
  <w:num w:numId="20622">
    <w:abstractNumId w:val="20622"/>
  </w:num>
  <w:num w:numId="20623">
    <w:abstractNumId w:val="20623"/>
  </w:num>
  <w:num w:numId="20624">
    <w:abstractNumId w:val="20624"/>
  </w:num>
  <w:num w:numId="20625">
    <w:abstractNumId w:val="20625"/>
  </w:num>
  <w:num w:numId="20626">
    <w:abstractNumId w:val="20626"/>
  </w:num>
  <w:num w:numId="20627">
    <w:abstractNumId w:val="20627"/>
  </w:num>
  <w:num w:numId="20628">
    <w:abstractNumId w:val="20628"/>
  </w:num>
  <w:num w:numId="20629">
    <w:abstractNumId w:val="20629"/>
  </w:num>
  <w:num w:numId="20630">
    <w:abstractNumId w:val="20630"/>
  </w:num>
  <w:num w:numId="20631">
    <w:abstractNumId w:val="20631"/>
  </w:num>
  <w:num w:numId="20632">
    <w:abstractNumId w:val="20632"/>
  </w:num>
  <w:num w:numId="20633">
    <w:abstractNumId w:val="20633"/>
  </w:num>
  <w:num w:numId="20634">
    <w:abstractNumId w:val="20634"/>
  </w:num>
  <w:num w:numId="20635">
    <w:abstractNumId w:val="20635"/>
  </w:num>
  <w:num w:numId="20636">
    <w:abstractNumId w:val="20636"/>
  </w:num>
  <w:num w:numId="20637">
    <w:abstractNumId w:val="20637"/>
  </w:num>
  <w:num w:numId="20638">
    <w:abstractNumId w:val="20638"/>
  </w:num>
  <w:num w:numId="20639">
    <w:abstractNumId w:val="20639"/>
  </w:num>
  <w:num w:numId="20640">
    <w:abstractNumId w:val="20640"/>
  </w:num>
  <w:num w:numId="20641">
    <w:abstractNumId w:val="20641"/>
  </w:num>
  <w:num w:numId="20642">
    <w:abstractNumId w:val="20642"/>
  </w:num>
  <w:num w:numId="20643">
    <w:abstractNumId w:val="20643"/>
  </w:num>
  <w:num w:numId="20644">
    <w:abstractNumId w:val="20644"/>
  </w:num>
  <w:num w:numId="20645">
    <w:abstractNumId w:val="206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4238011" Type="http://schemas.openxmlformats.org/officeDocument/2006/relationships/comments" Target="comments.xml"/><Relationship Id="rId221622854" Type="http://schemas.microsoft.com/office/2011/relationships/commentsExtended" Target="commentsExtended.xml"/><Relationship Id="rId56020346" Type="http://schemas.openxmlformats.org/officeDocument/2006/relationships/image" Target="media/imgrId56020346.jpg"/><Relationship Id="rId7809618125f4ca473" Type="http://schemas.openxmlformats.org/officeDocument/2006/relationships/hyperlink" Target="https://iservice.lombardini.it/jsp/Template2/manuale.jsp?id=547&amp;parent=1273" TargetMode="External"/><Relationship Id="rId4294618125f4ca57b" Type="http://schemas.openxmlformats.org/officeDocument/2006/relationships/hyperlink" Target="https://iservice.lombardini.it/jsp/Template2/manuale.jsp?id=548&amp;parent=1273" TargetMode="External"/><Relationship Id="rId7991618125f4ca7d4" Type="http://schemas.openxmlformats.org/officeDocument/2006/relationships/hyperlink" Target="https://iservice.lombardini.it/jsp/Template2/manuale.jsp?id=624&amp;parent=1273" TargetMode="External"/><Relationship Id="rId3650618125f4ca9ee" Type="http://schemas.openxmlformats.org/officeDocument/2006/relationships/hyperlink" Target="https://iservice.lombardini.it/jsp/Template2/manuale.jsp?id=624&amp;parent=1273" TargetMode="External"/><Relationship Id="rId5303618125f4cabaa" Type="http://schemas.openxmlformats.org/officeDocument/2006/relationships/hyperlink" Target="https://iservice.lombardini.it/jsp/Template2/manuale.jsp?id=624&amp;parent=1273" TargetMode="External"/><Relationship Id="rId2969618125f4cacac" Type="http://schemas.openxmlformats.org/officeDocument/2006/relationships/hyperlink" Target="https://iservice.lombardini.it/jsp/Template2/manuale.jsp?id=640&amp;parent=1273" TargetMode="External"/><Relationship Id="rId6116618125f4cadb7" Type="http://schemas.openxmlformats.org/officeDocument/2006/relationships/hyperlink" Target="https://iservice.lombardini.it/jsp/Template2/manuale.jsp?id=639&amp;parent=1273" TargetMode="External"/><Relationship Id="rId2543618125f4cae5c" Type="http://schemas.openxmlformats.org/officeDocument/2006/relationships/hyperlink" Target="https://iservice.lombardini.it/jsp/Template2/manuale.jsp?id=631&amp;parent=1273" TargetMode="External"/><Relationship Id="rId7764618125f4caf15" Type="http://schemas.openxmlformats.org/officeDocument/2006/relationships/hyperlink" Target="https://iservice.lombardini.it/jsp/Template2/manuale.jsp?id=629&amp;parent=1273" TargetMode="External"/><Relationship Id="rId8770618125f4cb11c" Type="http://schemas.openxmlformats.org/officeDocument/2006/relationships/hyperlink" Target="https://iservice.lombardini.it/jsp/Template4/manuale.jsp?id=2681&amp;parent=1273" TargetMode="External"/><Relationship Id="rId3374618125f4cb230" Type="http://schemas.openxmlformats.org/officeDocument/2006/relationships/hyperlink" Target="https://iservice.lombardini.it/jsp/Template4/manuale.jsp?id=2682&amp;parent=1273" TargetMode="External"/><Relationship Id="rId4244618125f4cb3aa" Type="http://schemas.openxmlformats.org/officeDocument/2006/relationships/hyperlink" Target="https://iservice.lombardini.it/jsp/Template4/manuale.jsp?id=2683&amp;parent=1273" TargetMode="External"/><Relationship Id="rId1557618125f4cb4f8" Type="http://schemas.openxmlformats.org/officeDocument/2006/relationships/hyperlink" Target="https://iservice.lombardini.it/jsp/Template4/manuale.jsp?id=2684&amp;parent=1273" TargetMode="External"/><Relationship Id="rId2455618125f4cb942" Type="http://schemas.openxmlformats.org/officeDocument/2006/relationships/hyperlink" Target="https://iservice.lombardini.it/jsp/Template2/manuale.jsp?id=573&amp;parent=1273" TargetMode="External"/><Relationship Id="rId2831618125f4cba6a" Type="http://schemas.openxmlformats.org/officeDocument/2006/relationships/hyperlink" Target="https://iservice.lombardini.it/jsp/Template2/manuale.jsp?id=573&amp;parent=1273" TargetMode="External"/><Relationship Id="rId2751618125f515307" Type="http://schemas.openxmlformats.org/officeDocument/2006/relationships/hyperlink" Target="https://iservice.lombardini.it/jsp/Template2/manuale.jsp?id=642&amp;parent=1273&amp;txts=3.3.2" TargetMode="External"/><Relationship Id="rId9205618125f525651" Type="http://schemas.openxmlformats.org/officeDocument/2006/relationships/hyperlink" Target="https://iservice.lombardini.it/jsp/Template2/manuale.jsp?id=574&amp;parent=1273" TargetMode="External"/><Relationship Id="rId7140618125f5a6c78" Type="http://schemas.openxmlformats.org/officeDocument/2006/relationships/hyperlink" Target="https://iservice.lombardini.it/jsp/Template2/manuale.jsp?id=576&amp;parent=1273" TargetMode="External"/><Relationship Id="rId9187618125f652d5e" Type="http://schemas.openxmlformats.org/officeDocument/2006/relationships/hyperlink" Target="https://iservice.lombardini.it/jsp/Template2/manuale.jsp?id=573&amp;parent=1273" TargetMode="External"/><Relationship Id="rId5663618125f6b11d2" Type="http://schemas.openxmlformats.org/officeDocument/2006/relationships/hyperlink" Target="https://iservice.lombardini.it/jsp/Template2/manuale.jsp?id=577&amp;parent=1273" TargetMode="External"/><Relationship Id="rId1246618125f6b1fcd" Type="http://schemas.openxmlformats.org/officeDocument/2006/relationships/hyperlink" Target="https://iservice.lombardini.it/jsp/Template2/manuale.jsp?id=577&amp;parent=1273" TargetMode="External"/><Relationship Id="rId6914618125f70018a" Type="http://schemas.openxmlformats.org/officeDocument/2006/relationships/hyperlink" Target="https://iservice.lombardini.it/jsp/Template2/manuale.jsp?id=577&amp;parent=1273" TargetMode="External"/><Relationship Id="rId5788618125f70069f" Type="http://schemas.openxmlformats.org/officeDocument/2006/relationships/hyperlink" Target="https://iservice.lombardini.it/jsp/Template2/manuale.jsp?id=605&amp;parent=1273" TargetMode="External"/><Relationship Id="rId8785618125f740709" Type="http://schemas.openxmlformats.org/officeDocument/2006/relationships/hyperlink" Target="https://iservice.lombardini.it/jsp/Template2/manuale.jsp?id=577&amp;parent=1273" TargetMode="External"/><Relationship Id="rId1302618125f80b8f7" Type="http://schemas.openxmlformats.org/officeDocument/2006/relationships/hyperlink" Target="https://iservice.lombardini.it/jsp/Template2/manuale.jsp?id=605&amp;parent=1273" TargetMode="External"/><Relationship Id="rId7950618125f87361d" Type="http://schemas.openxmlformats.org/officeDocument/2006/relationships/hyperlink" Target="https://www.youtube.com/embed/V4aXYc_0x8U?showinfo=0&amp;rel=0" TargetMode="External"/><Relationship Id="rId6839618125f8e42d8" Type="http://schemas.openxmlformats.org/officeDocument/2006/relationships/hyperlink" Target="https://iservice.lombardini.it/jsp/Template2/manuale.jsp?id=573&amp;parent=1273" TargetMode="External"/><Relationship Id="rId8706618125f93e367" Type="http://schemas.openxmlformats.org/officeDocument/2006/relationships/hyperlink" Target="https://iservice.lombardini.it/jsp/Template2/manuale.jsp?id=578&amp;parent=1273" TargetMode="External"/><Relationship Id="rId8484618125f93f178" Type="http://schemas.openxmlformats.org/officeDocument/2006/relationships/hyperlink" Target="https://iservice.lombardini.it/jsp/Template2/manuale.jsp?id=573&amp;parent=1273" TargetMode="External"/><Relationship Id="rId6412618125f982b6c" Type="http://schemas.openxmlformats.org/officeDocument/2006/relationships/hyperlink" Target="https://iservice.lombardini.it/jsp/Template2/manuale.jsp?id=580&amp;parent=1273" TargetMode="External"/><Relationship Id="rId7023618125f983321" Type="http://schemas.openxmlformats.org/officeDocument/2006/relationships/hyperlink" Target="https://iservice.lombardini.it/jsp/Template2/manuale.jsp?id=580&amp;parent=1273" TargetMode="External"/><Relationship Id="rId5597618125f98370f" Type="http://schemas.openxmlformats.org/officeDocument/2006/relationships/hyperlink" Target="https://iservice.lombardini.it/jsp/Template2/manuale.jsp?id=573&amp;parent=1273" TargetMode="External"/><Relationship Id="rId2727618125f99f55b" Type="http://schemas.openxmlformats.org/officeDocument/2006/relationships/hyperlink" Target="https://iservice.lombardini.it/jsp/Template2/manuale.jsp?id=603&amp;parent=1273" TargetMode="External"/><Relationship Id="rId7444618125f9a05a3" Type="http://schemas.openxmlformats.org/officeDocument/2006/relationships/hyperlink" Target="https://iservice.lombardini.it/jsp/Template2/manuale.jsp?id=573&amp;parent=1273" TargetMode="External"/><Relationship Id="rId3496618125f9a0fe3" Type="http://schemas.openxmlformats.org/officeDocument/2006/relationships/hyperlink" Target="https://iservice.lombardini.it/jsp/Template2/manuale.jsp?id=573&amp;parent=1273" TargetMode="External"/><Relationship Id="rId3862618125f9a1668" Type="http://schemas.openxmlformats.org/officeDocument/2006/relationships/hyperlink" Target="https://iservice.lombardini.it/jsp/Template2/manuale.jsp?id=573&amp;parent=1273" TargetMode="External"/><Relationship Id="rId9235618125f9a1ed9" Type="http://schemas.openxmlformats.org/officeDocument/2006/relationships/hyperlink" Target="https://iservice.lombardini.it/jsp/Template2/manuale.jsp?id=573&amp;parent=1273" TargetMode="External"/><Relationship Id="rId8643618125f9a20ac" Type="http://schemas.openxmlformats.org/officeDocument/2006/relationships/hyperlink" Target="https://iservice.lombardini.it/jsp/Template2/manuale.jsp?id=573&amp;parent=1273" TargetMode="External"/><Relationship Id="rId5591618125f9eeb8f" Type="http://schemas.openxmlformats.org/officeDocument/2006/relationships/hyperlink" Target="https://iservice.lombardini.it/jsp/Template2/manuale.jsp?id=573&amp;parent=1273" TargetMode="External"/><Relationship Id="rId8386618125fbad389" Type="http://schemas.openxmlformats.org/officeDocument/2006/relationships/hyperlink" Target="https://iservice.lombardini.it/jsp/Template2/manuale.jsp?id=573&amp;parent=1273" TargetMode="External"/><Relationship Id="rId3719618125fbad51d" Type="http://schemas.openxmlformats.org/officeDocument/2006/relationships/hyperlink" Target="https://iservice.lombardini.it/jsp/Template2/manuale.jsp?id=573&amp;parent=1273" TargetMode="External"/><Relationship Id="rId3357618125fbad919" Type="http://schemas.openxmlformats.org/officeDocument/2006/relationships/hyperlink" Target="https://iservice.lombardini.it/jsp/Template2/manuale.jsp?id=573&amp;parent=1273" TargetMode="External"/><Relationship Id="rId3472618125fbade62" Type="http://schemas.openxmlformats.org/officeDocument/2006/relationships/hyperlink" Target="https://iservice.lombardini.it/jsp/Template2/manuale.jsp?id=573&amp;parent=1273" TargetMode="External"/><Relationship Id="rId3387618125fbf29fd" Type="http://schemas.openxmlformats.org/officeDocument/2006/relationships/hyperlink" Target="https://iservice.lombardini.it/jsp/Template2/manuale.jsp?id=573&amp;parent=1273" TargetMode="External"/><Relationship Id="rId2599618125fc24afe" Type="http://schemas.openxmlformats.org/officeDocument/2006/relationships/hyperlink" Target="https://iservice.lombardini.it/jsp/Template2/manuale.jsp?id=573&amp;parent=1273" TargetMode="External"/><Relationship Id="rId5745618125fc2548b" Type="http://schemas.openxmlformats.org/officeDocument/2006/relationships/hyperlink" Target="https://iservice.lombardini.it/jsp/Template2/manuale.jsp?id=573&amp;parent=1273" TargetMode="External"/><Relationship Id="rId9268618125fc53836" Type="http://schemas.openxmlformats.org/officeDocument/2006/relationships/hyperlink" Target="https://iservice.lombardini.it/jsp/Template2/manuale.jsp?id=573&amp;parent=1273" TargetMode="External"/><Relationship Id="rId3298618125fc53bf4" Type="http://schemas.openxmlformats.org/officeDocument/2006/relationships/hyperlink" Target="https://iservice.lombardini.it/jsp/Template2/manuale.jsp?id=560&amp;parent=1273" TargetMode="External"/><Relationship Id="rId9661618125fcbab19" Type="http://schemas.openxmlformats.org/officeDocument/2006/relationships/hyperlink" Target="https://iservice.lombardini.it/jsp/Template2/manuale.jsp?id=590&amp;parent=1273" TargetMode="External"/><Relationship Id="rId7664618125fce47b1" Type="http://schemas.openxmlformats.org/officeDocument/2006/relationships/hyperlink" Target="https://iservice.lombardini.it/jsp/Template2/manuale.jsp?id=600&amp;parent=1273" TargetMode="External"/><Relationship Id="rId1802618125fce49a3" Type="http://schemas.openxmlformats.org/officeDocument/2006/relationships/hyperlink" Target="https://iservice.lombardini.it/jsp/Template2/manuale.jsp?id=573&amp;parent=1273" TargetMode="External"/><Relationship Id="rId8857618125fe35085" Type="http://schemas.openxmlformats.org/officeDocument/2006/relationships/hyperlink" Target="https://iservice.lombardini.it/jsp/Template2/manuale.jsp?id=573&amp;parent=1273" TargetMode="External"/><Relationship Id="rId1164618125fe37214" Type="http://schemas.openxmlformats.org/officeDocument/2006/relationships/hyperlink" Target="https://iservice.lombardini.it/jsp/Template2/manuale.jsp?id=588&amp;parent=1273" TargetMode="External"/><Relationship Id="rId4189618125fe89757" Type="http://schemas.openxmlformats.org/officeDocument/2006/relationships/hyperlink" Target="https://iservice.lombardini.it/jsp/Template2/manuale.jsp?id=589&amp;parent=1273" TargetMode="External"/><Relationship Id="rId9868618125fe89a12" Type="http://schemas.openxmlformats.org/officeDocument/2006/relationships/hyperlink" Target="https://iservice.lombardini.it/jsp/Template2/manuale.jsp?id=589&amp;parent=1273" TargetMode="External"/><Relationship Id="rId2241618125fea2e8d" Type="http://schemas.openxmlformats.org/officeDocument/2006/relationships/hyperlink" Target="https://iservice.lombardini.it/jsp/Template2/manuale.jsp?id=561&amp;parent=1273" TargetMode="External"/><Relationship Id="rId8711618125ff00017" Type="http://schemas.openxmlformats.org/officeDocument/2006/relationships/hyperlink" Target="https://iservice.lombardini.it/jsp/Template2/manuale.jsp?id=573&amp;parent=1273" TargetMode="External"/><Relationship Id="rId8688618125ff0050a" Type="http://schemas.openxmlformats.org/officeDocument/2006/relationships/hyperlink" Target="https://iservice.lombardini.it/jsp/Template2/manuale.jsp?id=640&amp;parent=1273" TargetMode="External"/><Relationship Id="rId2767618125ff005ae" Type="http://schemas.openxmlformats.org/officeDocument/2006/relationships/hyperlink" Target="https://iservice.lombardini.it/jsp/Template2/manuale.jsp?id=639&amp;parent=1273" TargetMode="External"/><Relationship Id="rId2558618125ff00664" Type="http://schemas.openxmlformats.org/officeDocument/2006/relationships/hyperlink" Target="https://iservice.lombardini.it/jsp/Template2/manuale.jsp?id=631&amp;parent=1273" TargetMode="External"/><Relationship Id="rId8188618125ff0071a" Type="http://schemas.openxmlformats.org/officeDocument/2006/relationships/hyperlink" Target="https://iservice.lombardini.it/jsp/Template2/manuale.jsp?id=629&amp;parent=1273" TargetMode="External"/><Relationship Id="rId9585618125ff011df" Type="http://schemas.openxmlformats.org/officeDocument/2006/relationships/hyperlink" Target="https://iservice.lombardini.it/jsp/Template2/manuale.jsp?id=573&amp;parent=1273" TargetMode="External"/><Relationship Id="rId6385618125ff5c58b" Type="http://schemas.openxmlformats.org/officeDocument/2006/relationships/hyperlink" Target="https://iservice.lombardini.it/jsp/Template2/manuale.jsp?id=573&amp;parent=1273" TargetMode="External"/><Relationship Id="rId5107618125ff5c99a" Type="http://schemas.openxmlformats.org/officeDocument/2006/relationships/hyperlink" Target="https://iservice.lombardini.it/jsp/Template2/manuale.jsp?id=573&amp;parent=1273" TargetMode="External"/><Relationship Id="rId4123618125ff9e4c6" Type="http://schemas.openxmlformats.org/officeDocument/2006/relationships/hyperlink" Target="https://iservice.lombardini.it/jsp/Template2/manuale.jsp?id=585&amp;parent=1273" TargetMode="External"/><Relationship Id="rId7572618125ffb1e99" Type="http://schemas.openxmlformats.org/officeDocument/2006/relationships/hyperlink" Target="https://iservice.lombardini.it/jsp/Template2/manuale.jsp?id=637&amp;parent=1273" TargetMode="External"/><Relationship Id="rId3187618125ffc25a5" Type="http://schemas.openxmlformats.org/officeDocument/2006/relationships/hyperlink" Target="https://iservice.lombardini.it/jsp/Template2/manuale.jsp?id=637&amp;parent=1273" TargetMode="External"/><Relationship Id="rId1551618126001b536" Type="http://schemas.openxmlformats.org/officeDocument/2006/relationships/hyperlink" Target="https://iservice.lombardini.it/jsp/Template2/manuale.jsp?id=573&amp;parent=1273" TargetMode="External"/><Relationship Id="rId3630618126008cec7" Type="http://schemas.openxmlformats.org/officeDocument/2006/relationships/hyperlink" Target="https://iservice.lombardini.it/jsp/Template2/manuale.jsp?id=573&amp;parent=1273" TargetMode="External"/><Relationship Id="rId652161812600e5603" Type="http://schemas.openxmlformats.org/officeDocument/2006/relationships/hyperlink" Target="https://iservice.lombardini.it/jsp/Template2/manuale.jsp?id=583&amp;parent=1273" TargetMode="External"/><Relationship Id="rId2363618126010e6a9" Type="http://schemas.openxmlformats.org/officeDocument/2006/relationships/hyperlink" Target="https://iservice.lombardini.it/jsp/Template2/manuale.jsp?id=585&amp;parent=1273" TargetMode="External"/><Relationship Id="rId1170618126012266e" Type="http://schemas.openxmlformats.org/officeDocument/2006/relationships/hyperlink" Target="https://iservice.lombardini.it/jsp/Template2/manuale.jsp?id=573&amp;parent=1273" TargetMode="External"/><Relationship Id="rId74126181260228131" Type="http://schemas.openxmlformats.org/officeDocument/2006/relationships/hyperlink" Target="https://iservice.lombardini.it/jsp/Template2/manuale.jsp?id=584&amp;parent=1273" TargetMode="External"/><Relationship Id="rId36356181260242589" Type="http://schemas.openxmlformats.org/officeDocument/2006/relationships/hyperlink" Target="https://iservice.lombardini.it/jsp/Template2/manuale.jsp?id=573&amp;parent=1273" TargetMode="External"/><Relationship Id="rId745061812602779fd" Type="http://schemas.openxmlformats.org/officeDocument/2006/relationships/hyperlink" Target="https://iservice.lombardini.it/jsp/Template2/manuale.jsp?id=573&amp;parent=1273" TargetMode="External"/><Relationship Id="rId132661812602921f1" Type="http://schemas.openxmlformats.org/officeDocument/2006/relationships/hyperlink" Target="https://iservice.lombardini.it/jsp/Template2/manuale.jsp?id=573&amp;parent=1273" TargetMode="External"/><Relationship Id="rId801661812602a8352" Type="http://schemas.openxmlformats.org/officeDocument/2006/relationships/hyperlink" Target="https://iservice.lombardini.it/jsp/Template2/manuale.jsp?id=573&amp;parent=1273" TargetMode="External"/><Relationship Id="rId5991618125f4f2e8b" Type="http://schemas.openxmlformats.org/officeDocument/2006/relationships/image" Target="media/imgrId5991618125f4f2e8b.jpg"/><Relationship Id="rId1286618125f514e23" Type="http://schemas.openxmlformats.org/officeDocument/2006/relationships/image" Target="media/imgrId1286618125f514e23.jpg"/><Relationship Id="rId3950618125f52522c" Type="http://schemas.openxmlformats.org/officeDocument/2006/relationships/image" Target="media/imgrId3950618125f52522c.jpg"/><Relationship Id="rId8857618125f5355b6" Type="http://schemas.openxmlformats.org/officeDocument/2006/relationships/image" Target="media/imgrId8857618125f5355b6.jpg"/><Relationship Id="rId4722618125f551660" Type="http://schemas.openxmlformats.org/officeDocument/2006/relationships/image" Target="media/imgrId4722618125f551660.jpg"/><Relationship Id="rId2645618125f565b77" Type="http://schemas.openxmlformats.org/officeDocument/2006/relationships/image" Target="media/imgrId2645618125f565b77.jpg"/><Relationship Id="rId6638618125f57e26d" Type="http://schemas.openxmlformats.org/officeDocument/2006/relationships/image" Target="media/imgrId6638618125f57e26d.jpg"/><Relationship Id="rId4907618125f596949" Type="http://schemas.openxmlformats.org/officeDocument/2006/relationships/image" Target="media/imgrId4907618125f596949.jpg"/><Relationship Id="rId1027618125f5a64e9" Type="http://schemas.openxmlformats.org/officeDocument/2006/relationships/image" Target="media/imgrId1027618125f5a64e9.jpg"/><Relationship Id="rId4093618125f5be206" Type="http://schemas.openxmlformats.org/officeDocument/2006/relationships/image" Target="media/imgrId4093618125f5be206.jpg"/><Relationship Id="rId7099618125f5d3f64" Type="http://schemas.openxmlformats.org/officeDocument/2006/relationships/image" Target="media/imgrId7099618125f5d3f64.jpg"/><Relationship Id="rId4466618125f600e70" Type="http://schemas.openxmlformats.org/officeDocument/2006/relationships/image" Target="media/imgrId4466618125f600e70.jpg"/><Relationship Id="rId4735618125f61f3d1" Type="http://schemas.openxmlformats.org/officeDocument/2006/relationships/image" Target="media/imgrId4735618125f61f3d1.jpg"/><Relationship Id="rId6836618125f63ba07" Type="http://schemas.openxmlformats.org/officeDocument/2006/relationships/image" Target="media/imgrId6836618125f63ba07.jpg"/><Relationship Id="rId3391618125f650ccb" Type="http://schemas.openxmlformats.org/officeDocument/2006/relationships/image" Target="media/imgrId3391618125f650ccb.jpg"/><Relationship Id="rId6780618125f668d16" Type="http://schemas.openxmlformats.org/officeDocument/2006/relationships/image" Target="media/imgrId6780618125f668d16.jpg"/><Relationship Id="rId5571618125f67d6cf" Type="http://schemas.openxmlformats.org/officeDocument/2006/relationships/image" Target="media/imgrId5571618125f67d6cf.jpg"/><Relationship Id="rId2808618125f695cb6" Type="http://schemas.openxmlformats.org/officeDocument/2006/relationships/image" Target="media/imgrId2808618125f695cb6.jpg"/><Relationship Id="rId3911618125f6b03c5" Type="http://schemas.openxmlformats.org/officeDocument/2006/relationships/image" Target="media/imgrId3911618125f6b03c5.jpg"/><Relationship Id="rId6302618125f6c92ba" Type="http://schemas.openxmlformats.org/officeDocument/2006/relationships/image" Target="media/imgrId6302618125f6c92ba.jpg"/><Relationship Id="rId6176618125f6dd58e" Type="http://schemas.openxmlformats.org/officeDocument/2006/relationships/image" Target="media/imgrId6176618125f6dd58e.png"/><Relationship Id="rId9092618125f6f3a86" Type="http://schemas.openxmlformats.org/officeDocument/2006/relationships/image" Target="media/imgrId9092618125f6f3a86.jpg"/><Relationship Id="rId2157618125f717343" Type="http://schemas.openxmlformats.org/officeDocument/2006/relationships/image" Target="media/imgrId2157618125f717343.jpg"/><Relationship Id="rId6514618125f72c233" Type="http://schemas.openxmlformats.org/officeDocument/2006/relationships/image" Target="media/imgrId6514618125f72c233.jpg"/><Relationship Id="rId7888618125f73fb8f" Type="http://schemas.openxmlformats.org/officeDocument/2006/relationships/image" Target="media/imgrId7888618125f73fb8f.jpg"/><Relationship Id="rId8294618125f758095" Type="http://schemas.openxmlformats.org/officeDocument/2006/relationships/image" Target="media/imgrId8294618125f758095.jpg"/><Relationship Id="rId5835618125f76a572" Type="http://schemas.openxmlformats.org/officeDocument/2006/relationships/image" Target="media/imgrId5835618125f76a572.jpg"/><Relationship Id="rId8303618125f77f39c" Type="http://schemas.openxmlformats.org/officeDocument/2006/relationships/image" Target="media/imgrId8303618125f77f39c.jpg"/><Relationship Id="rId5911618125f797fc8" Type="http://schemas.openxmlformats.org/officeDocument/2006/relationships/image" Target="media/imgrId5911618125f797fc8.jpg"/><Relationship Id="rId2562618125f7ac664" Type="http://schemas.openxmlformats.org/officeDocument/2006/relationships/image" Target="media/imgrId2562618125f7ac664.jpg"/><Relationship Id="rId2307618125f7c2bd0" Type="http://schemas.openxmlformats.org/officeDocument/2006/relationships/image" Target="media/imgrId2307618125f7c2bd0.jpg"/><Relationship Id="rId5543618125f7d709e" Type="http://schemas.openxmlformats.org/officeDocument/2006/relationships/image" Target="media/imgrId5543618125f7d709e.jpg"/><Relationship Id="rId1293618125f7ecb8d" Type="http://schemas.openxmlformats.org/officeDocument/2006/relationships/image" Target="media/imgrId1293618125f7ecb8d.jpg"/><Relationship Id="rId7210618125f80a3d1" Type="http://schemas.openxmlformats.org/officeDocument/2006/relationships/image" Target="media/imgrId7210618125f80a3d1.jpg"/><Relationship Id="rId8130618125f81ff0d" Type="http://schemas.openxmlformats.org/officeDocument/2006/relationships/image" Target="media/imgrId8130618125f81ff0d.jpg"/><Relationship Id="rId5312618125f839ac2" Type="http://schemas.openxmlformats.org/officeDocument/2006/relationships/image" Target="media/imgrId5312618125f839ac2.jpg"/><Relationship Id="rId9238618125f8565bb" Type="http://schemas.openxmlformats.org/officeDocument/2006/relationships/image" Target="media/imgrId9238618125f8565bb.jpg"/><Relationship Id="rId4461618125f8707f4" Type="http://schemas.openxmlformats.org/officeDocument/2006/relationships/image" Target="media/imgrId4461618125f8707f4.jpg"/><Relationship Id="rId5139618125f885614" Type="http://schemas.openxmlformats.org/officeDocument/2006/relationships/image" Target="media/imgrId5139618125f885614.jpg"/><Relationship Id="rId3514618125f89b054" Type="http://schemas.openxmlformats.org/officeDocument/2006/relationships/image" Target="media/imgrId3514618125f89b054.jpg"/><Relationship Id="rId2071618125f8ade5f" Type="http://schemas.openxmlformats.org/officeDocument/2006/relationships/image" Target="media/imgrId2071618125f8ade5f.jpg"/><Relationship Id="rId1263618125f8c929a" Type="http://schemas.openxmlformats.org/officeDocument/2006/relationships/image" Target="media/imgrId1263618125f8c929a.jpg"/><Relationship Id="rId7450618125f8e362a" Type="http://schemas.openxmlformats.org/officeDocument/2006/relationships/image" Target="media/imgrId7450618125f8e362a.jpg"/><Relationship Id="rId5200618125f905617" Type="http://schemas.openxmlformats.org/officeDocument/2006/relationships/image" Target="media/imgrId5200618125f905617.jpg"/><Relationship Id="rId6580618125f91556c" Type="http://schemas.openxmlformats.org/officeDocument/2006/relationships/image" Target="media/imgrId6580618125f91556c.jpg"/><Relationship Id="rId3132618125f929f4e" Type="http://schemas.openxmlformats.org/officeDocument/2006/relationships/image" Target="media/imgrId3132618125f929f4e.jpg"/><Relationship Id="rId3864618125f93d81a" Type="http://schemas.openxmlformats.org/officeDocument/2006/relationships/image" Target="media/imgrId3864618125f93d81a.jpg"/><Relationship Id="rId5647618125f95572f" Type="http://schemas.openxmlformats.org/officeDocument/2006/relationships/image" Target="media/imgrId5647618125f95572f.jpg"/><Relationship Id="rId3689618125f966051" Type="http://schemas.openxmlformats.org/officeDocument/2006/relationships/image" Target="media/imgrId3689618125f966051.gif"/><Relationship Id="rId5895618125f9819fd" Type="http://schemas.openxmlformats.org/officeDocument/2006/relationships/image" Target="media/imgrId5895618125f9819fd.jpg"/><Relationship Id="rId7693618125f99e781" Type="http://schemas.openxmlformats.org/officeDocument/2006/relationships/image" Target="media/imgrId7693618125f99e781.jpg"/><Relationship Id="rId2890618125f9bce3f" Type="http://schemas.openxmlformats.org/officeDocument/2006/relationships/image" Target="media/imgrId2890618125f9bce3f.jpg"/><Relationship Id="rId3706618125f9d4731" Type="http://schemas.openxmlformats.org/officeDocument/2006/relationships/image" Target="media/imgrId3706618125f9d4731.jpg"/><Relationship Id="rId9770618125f9ed61d" Type="http://schemas.openxmlformats.org/officeDocument/2006/relationships/image" Target="media/imgrId9770618125f9ed61d.jpg"/><Relationship Id="rId9990618125fa0bf4f" Type="http://schemas.openxmlformats.org/officeDocument/2006/relationships/image" Target="media/imgrId9990618125fa0bf4f.jpg"/><Relationship Id="rId4291618125fa1f26b" Type="http://schemas.openxmlformats.org/officeDocument/2006/relationships/image" Target="media/imgrId4291618125fa1f26b.jpg"/><Relationship Id="rId5494618125fa2bb3d" Type="http://schemas.openxmlformats.org/officeDocument/2006/relationships/image" Target="media/imgrId5494618125fa2bb3d.jpg"/><Relationship Id="rId4852618125fa3bcd3" Type="http://schemas.openxmlformats.org/officeDocument/2006/relationships/image" Target="media/imgrId4852618125fa3bcd3.jpg"/><Relationship Id="rId8123618125fa4ec93" Type="http://schemas.openxmlformats.org/officeDocument/2006/relationships/image" Target="media/imgrId8123618125fa4ec93.jpg"/><Relationship Id="rId4872618125fa5ff9d" Type="http://schemas.openxmlformats.org/officeDocument/2006/relationships/image" Target="media/imgrId4872618125fa5ff9d.jpg"/><Relationship Id="rId7800618125fa759b0" Type="http://schemas.openxmlformats.org/officeDocument/2006/relationships/image" Target="media/imgrId7800618125fa759b0.jpg"/><Relationship Id="rId7617618125fa8fc72" Type="http://schemas.openxmlformats.org/officeDocument/2006/relationships/image" Target="media/imgrId7617618125fa8fc72.jpg"/><Relationship Id="rId7385618125fa9f975" Type="http://schemas.openxmlformats.org/officeDocument/2006/relationships/image" Target="media/imgrId7385618125fa9f975.jpg"/><Relationship Id="rId8556618125fab391a" Type="http://schemas.openxmlformats.org/officeDocument/2006/relationships/image" Target="media/imgrId8556618125fab391a.jpg"/><Relationship Id="rId9743618125fac38a8" Type="http://schemas.openxmlformats.org/officeDocument/2006/relationships/image" Target="media/imgrId9743618125fac38a8.jpg"/><Relationship Id="rId3732618125fad9763" Type="http://schemas.openxmlformats.org/officeDocument/2006/relationships/image" Target="media/imgrId3732618125fad9763.jpg"/><Relationship Id="rId3845618125faefd78" Type="http://schemas.openxmlformats.org/officeDocument/2006/relationships/image" Target="media/imgrId3845618125faefd78.jpg"/><Relationship Id="rId3649618125fb11b05" Type="http://schemas.openxmlformats.org/officeDocument/2006/relationships/image" Target="media/imgrId3649618125fb11b05.jpg"/><Relationship Id="rId6633618125fb2b630" Type="http://schemas.openxmlformats.org/officeDocument/2006/relationships/image" Target="media/imgrId6633618125fb2b630.jpg"/><Relationship Id="rId1906618125fb41914" Type="http://schemas.openxmlformats.org/officeDocument/2006/relationships/image" Target="media/imgrId1906618125fb41914.jpg"/><Relationship Id="rId9730618125fb536ee" Type="http://schemas.openxmlformats.org/officeDocument/2006/relationships/image" Target="media/imgrId9730618125fb536ee.jpg"/><Relationship Id="rId1236618125fb6c2f9" Type="http://schemas.openxmlformats.org/officeDocument/2006/relationships/image" Target="media/imgrId1236618125fb6c2f9.jpg"/><Relationship Id="rId3889618125fb8467b" Type="http://schemas.openxmlformats.org/officeDocument/2006/relationships/image" Target="media/imgrId3889618125fb8467b.jpg"/><Relationship Id="rId6570618125fb9bc7c" Type="http://schemas.openxmlformats.org/officeDocument/2006/relationships/image" Target="media/imgrId6570618125fb9bc7c.jpg"/><Relationship Id="rId4807618125fbacc70" Type="http://schemas.openxmlformats.org/officeDocument/2006/relationships/image" Target="media/imgrId4807618125fbacc70.jpg"/><Relationship Id="rId7401618125fbc889b" Type="http://schemas.openxmlformats.org/officeDocument/2006/relationships/image" Target="media/imgrId7401618125fbc889b.jpg"/><Relationship Id="rId5179618125fbe07c4" Type="http://schemas.openxmlformats.org/officeDocument/2006/relationships/image" Target="media/imgrId5179618125fbe07c4.jpg"/><Relationship Id="rId6106618125fbf0995" Type="http://schemas.openxmlformats.org/officeDocument/2006/relationships/image" Target="media/imgrId6106618125fbf0995.jpg"/><Relationship Id="rId3424618125fc161a8" Type="http://schemas.openxmlformats.org/officeDocument/2006/relationships/image" Target="media/imgrId3424618125fc161a8.jpg"/><Relationship Id="rId5384618125fc2427b" Type="http://schemas.openxmlformats.org/officeDocument/2006/relationships/image" Target="media/imgrId5384618125fc2427b.jpg"/><Relationship Id="rId8239618125fc3d102" Type="http://schemas.openxmlformats.org/officeDocument/2006/relationships/image" Target="media/imgrId8239618125fc3d102.jpg"/><Relationship Id="rId5081618125fc52d0f" Type="http://schemas.openxmlformats.org/officeDocument/2006/relationships/image" Target="media/imgrId5081618125fc52d0f.jpg"/><Relationship Id="rId9064618125fc69680" Type="http://schemas.openxmlformats.org/officeDocument/2006/relationships/image" Target="media/imgrId9064618125fc69680.jpg"/><Relationship Id="rId4980618125fc8babf" Type="http://schemas.openxmlformats.org/officeDocument/2006/relationships/image" Target="media/imgrId4980618125fc8babf.jpg"/><Relationship Id="rId4890618125fca1781" Type="http://schemas.openxmlformats.org/officeDocument/2006/relationships/image" Target="media/imgrId4890618125fca1781.jpg"/><Relationship Id="rId3496618125fcb9829" Type="http://schemas.openxmlformats.org/officeDocument/2006/relationships/image" Target="media/imgrId3496618125fcb9829.jpg"/><Relationship Id="rId3956618125fcd1665" Type="http://schemas.openxmlformats.org/officeDocument/2006/relationships/image" Target="media/imgrId3956618125fcd1665.jpg"/><Relationship Id="rId6757618125fce402a" Type="http://schemas.openxmlformats.org/officeDocument/2006/relationships/image" Target="media/imgrId6757618125fce402a.jpg"/><Relationship Id="rId8870618125fd0783d" Type="http://schemas.openxmlformats.org/officeDocument/2006/relationships/image" Target="media/imgrId8870618125fd0783d.jpg"/><Relationship Id="rId9617618125fd1d9ac" Type="http://schemas.openxmlformats.org/officeDocument/2006/relationships/image" Target="media/imgrId9617618125fd1d9ac.jpg"/><Relationship Id="rId4405618125fd3256e" Type="http://schemas.openxmlformats.org/officeDocument/2006/relationships/image" Target="media/imgrId4405618125fd3256e.jpg"/><Relationship Id="rId9876618125fd41ec5" Type="http://schemas.openxmlformats.org/officeDocument/2006/relationships/image" Target="media/imgrId9876618125fd41ec5.jpg"/><Relationship Id="rId8619618125fd4ffb2" Type="http://schemas.openxmlformats.org/officeDocument/2006/relationships/image" Target="media/imgrId8619618125fd4ffb2.jpg"/><Relationship Id="rId9883618125fd609db" Type="http://schemas.openxmlformats.org/officeDocument/2006/relationships/image" Target="media/imgrId9883618125fd609db.jpg"/><Relationship Id="rId2209618125fd7145c" Type="http://schemas.openxmlformats.org/officeDocument/2006/relationships/image" Target="media/imgrId2209618125fd7145c.jpg"/><Relationship Id="rId1536618125fd8f1b6" Type="http://schemas.openxmlformats.org/officeDocument/2006/relationships/image" Target="media/imgrId1536618125fd8f1b6.jpg"/><Relationship Id="rId8191618125fda6705" Type="http://schemas.openxmlformats.org/officeDocument/2006/relationships/image" Target="media/imgrId8191618125fda6705.jpg"/><Relationship Id="rId9265618125fdbdc38" Type="http://schemas.openxmlformats.org/officeDocument/2006/relationships/image" Target="media/imgrId9265618125fdbdc38.jpg"/><Relationship Id="rId4815618125fdd39e6" Type="http://schemas.openxmlformats.org/officeDocument/2006/relationships/image" Target="media/imgrId4815618125fdd39e6.jpg"/><Relationship Id="rId7369618125fdebb22" Type="http://schemas.openxmlformats.org/officeDocument/2006/relationships/image" Target="media/imgrId7369618125fdebb22.jpg"/><Relationship Id="rId1274618125fe0c2ee" Type="http://schemas.openxmlformats.org/officeDocument/2006/relationships/image" Target="media/imgrId1274618125fe0c2ee.jpg"/><Relationship Id="rId3907618125fe1f481" Type="http://schemas.openxmlformats.org/officeDocument/2006/relationships/image" Target="media/imgrId3907618125fe1f481.jpg"/><Relationship Id="rId2769618125fe33ddc" Type="http://schemas.openxmlformats.org/officeDocument/2006/relationships/image" Target="media/imgrId2769618125fe33ddc.jpg"/><Relationship Id="rId1643618125fe52a88" Type="http://schemas.openxmlformats.org/officeDocument/2006/relationships/image" Target="media/imgrId1643618125fe52a88.jpg"/><Relationship Id="rId7429618125fe6a2fa" Type="http://schemas.openxmlformats.org/officeDocument/2006/relationships/image" Target="media/imgrId7429618125fe6a2fa.jpg"/><Relationship Id="rId4910618125fe83d3b" Type="http://schemas.openxmlformats.org/officeDocument/2006/relationships/image" Target="media/imgrId4910618125fe83d3b.jpg"/><Relationship Id="rId8700618125fea1afc" Type="http://schemas.openxmlformats.org/officeDocument/2006/relationships/image" Target="media/imgrId8700618125fea1afc.jpg"/><Relationship Id="rId8315618125feb6ca7" Type="http://schemas.openxmlformats.org/officeDocument/2006/relationships/image" Target="media/imgrId8315618125feb6ca7.jpg"/><Relationship Id="rId3143618125fecf282" Type="http://schemas.openxmlformats.org/officeDocument/2006/relationships/image" Target="media/imgrId3143618125fecf282.jpg"/><Relationship Id="rId4414618125fee0792" Type="http://schemas.openxmlformats.org/officeDocument/2006/relationships/image" Target="media/imgrId4414618125fee0792.jpg"/><Relationship Id="rId7359618125fef3b2a" Type="http://schemas.openxmlformats.org/officeDocument/2006/relationships/image" Target="media/imgrId7359618125fef3b2a.jpg"/><Relationship Id="rId2893618125ff16a07" Type="http://schemas.openxmlformats.org/officeDocument/2006/relationships/image" Target="media/imgrId2893618125ff16a07.jpg"/><Relationship Id="rId4851618125ff2fd60" Type="http://schemas.openxmlformats.org/officeDocument/2006/relationships/image" Target="media/imgrId4851618125ff2fd60.jpg"/><Relationship Id="rId3435618125ff49994" Type="http://schemas.openxmlformats.org/officeDocument/2006/relationships/image" Target="media/imgrId3435618125ff49994.jpg"/><Relationship Id="rId8686618125ff5b428" Type="http://schemas.openxmlformats.org/officeDocument/2006/relationships/image" Target="media/imgrId8686618125ff5b428.jpg"/><Relationship Id="rId9359618125ff741ae" Type="http://schemas.openxmlformats.org/officeDocument/2006/relationships/image" Target="media/imgrId9359618125ff741ae.jpg"/><Relationship Id="rId2416618125ff8706b" Type="http://schemas.openxmlformats.org/officeDocument/2006/relationships/image" Target="media/imgrId2416618125ff8706b.jpg"/><Relationship Id="rId6589618125ff9bf6a" Type="http://schemas.openxmlformats.org/officeDocument/2006/relationships/image" Target="media/imgrId6589618125ff9bf6a.jpg"/><Relationship Id="rId1814618125ffb13cd" Type="http://schemas.openxmlformats.org/officeDocument/2006/relationships/image" Target="media/imgrId1814618125ffb13cd.jpg"/><Relationship Id="rId2480618125ffc1cc1" Type="http://schemas.openxmlformats.org/officeDocument/2006/relationships/image" Target="media/imgrId2480618125ffc1cc1.jpg"/><Relationship Id="rId8544618125ffdc0dc" Type="http://schemas.openxmlformats.org/officeDocument/2006/relationships/image" Target="media/imgrId8544618125ffdc0dc.jpg"/><Relationship Id="rId7661618125fff1cb3" Type="http://schemas.openxmlformats.org/officeDocument/2006/relationships/image" Target="media/imgrId7661618125fff1cb3.jpg"/><Relationship Id="rId72196181260017f40" Type="http://schemas.openxmlformats.org/officeDocument/2006/relationships/image" Target="media/imgrId72196181260017f40.jpg"/><Relationship Id="rId90026181260031ff5" Type="http://schemas.openxmlformats.org/officeDocument/2006/relationships/image" Target="media/imgrId90026181260031ff5.jpg"/><Relationship Id="rId17026181260048591" Type="http://schemas.openxmlformats.org/officeDocument/2006/relationships/image" Target="media/imgrId17026181260048591.jpg"/><Relationship Id="rId5894618126005cf56" Type="http://schemas.openxmlformats.org/officeDocument/2006/relationships/image" Target="media/imgrId5894618126005cf56.jpg"/><Relationship Id="rId532161812600717dd" Type="http://schemas.openxmlformats.org/officeDocument/2006/relationships/image" Target="media/imgrId532161812600717dd.jpg"/><Relationship Id="rId47926181260089ee3" Type="http://schemas.openxmlformats.org/officeDocument/2006/relationships/image" Target="media/imgrId47926181260089ee3.jpg"/><Relationship Id="rId755161812600a7155" Type="http://schemas.openxmlformats.org/officeDocument/2006/relationships/image" Target="media/imgrId755161812600a7155.jpg"/><Relationship Id="rId809061812600c1356" Type="http://schemas.openxmlformats.org/officeDocument/2006/relationships/image" Target="media/imgrId809061812600c1356.jpg"/><Relationship Id="rId689961812600d6e2f" Type="http://schemas.openxmlformats.org/officeDocument/2006/relationships/image" Target="media/imgrId689961812600d6e2f.jpg"/><Relationship Id="rId986261812600e4c23" Type="http://schemas.openxmlformats.org/officeDocument/2006/relationships/image" Target="media/imgrId986261812600e4c23.jpg"/><Relationship Id="rId1568618126010b7e3" Type="http://schemas.openxmlformats.org/officeDocument/2006/relationships/image" Target="media/imgrId1568618126010b7e3.jpg"/><Relationship Id="rId6227618126012192e" Type="http://schemas.openxmlformats.org/officeDocument/2006/relationships/image" Target="media/imgrId6227618126012192e.jpg"/><Relationship Id="rId10656181260132e09" Type="http://schemas.openxmlformats.org/officeDocument/2006/relationships/image" Target="media/imgrId10656181260132e09.jpg"/><Relationship Id="rId1673618126014825f" Type="http://schemas.openxmlformats.org/officeDocument/2006/relationships/image" Target="media/imgrId1673618126014825f.jpg"/><Relationship Id="rId50806181260160e07" Type="http://schemas.openxmlformats.org/officeDocument/2006/relationships/image" Target="media/imgrId50806181260160e07.jpg"/><Relationship Id="rId80946181260176c6a" Type="http://schemas.openxmlformats.org/officeDocument/2006/relationships/image" Target="media/imgrId80946181260176c6a.jpg"/><Relationship Id="rId4423618126018dfaa" Type="http://schemas.openxmlformats.org/officeDocument/2006/relationships/image" Target="media/imgrId4423618126018dfaa.jpg"/><Relationship Id="rId812261812601a22ad" Type="http://schemas.openxmlformats.org/officeDocument/2006/relationships/image" Target="media/imgrId812261812601a22ad.jpg"/><Relationship Id="rId698861812601b7808" Type="http://schemas.openxmlformats.org/officeDocument/2006/relationships/image" Target="media/imgrId698861812601b7808.jpg"/><Relationship Id="rId353861812601cd644" Type="http://schemas.openxmlformats.org/officeDocument/2006/relationships/image" Target="media/imgrId353861812601cd644.jpg"/><Relationship Id="rId561961812601e12df" Type="http://schemas.openxmlformats.org/officeDocument/2006/relationships/image" Target="media/imgrId561961812601e12df.jpg"/><Relationship Id="rId422961812601f21b9" Type="http://schemas.openxmlformats.org/officeDocument/2006/relationships/image" Target="media/imgrId422961812601f21b9.jpg"/><Relationship Id="rId8844618126021411b" Type="http://schemas.openxmlformats.org/officeDocument/2006/relationships/image" Target="media/imgrId8844618126021411b.jpg"/><Relationship Id="rId14076181260226ab7" Type="http://schemas.openxmlformats.org/officeDocument/2006/relationships/image" Target="media/imgrId14076181260226ab7.jpg"/><Relationship Id="rId71256181260240ae8" Type="http://schemas.openxmlformats.org/officeDocument/2006/relationships/image" Target="media/imgrId71256181260240ae8.jpg"/><Relationship Id="rId9503618126025c3c5" Type="http://schemas.openxmlformats.org/officeDocument/2006/relationships/image" Target="media/imgrId9503618126025c3c5.jpg"/><Relationship Id="rId49746181260275b4e" Type="http://schemas.openxmlformats.org/officeDocument/2006/relationships/image" Target="media/imgrId49746181260275b4e.jpg"/><Relationship Id="rId64796181260291282" Type="http://schemas.openxmlformats.org/officeDocument/2006/relationships/image" Target="media/imgrId64796181260291282.jpg"/><Relationship Id="rId250661812602a67d5" Type="http://schemas.openxmlformats.org/officeDocument/2006/relationships/image" Target="media/imgrId250661812602a67d5.jpg"/><Relationship Id="rId436861812602c2789" Type="http://schemas.openxmlformats.org/officeDocument/2006/relationships/image" Target="media/imgrId436861812602c278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20346" Type="http://schemas.openxmlformats.org/officeDocument/2006/relationships/image" Target="media/imgrId560203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20346" Type="http://schemas.openxmlformats.org/officeDocument/2006/relationships/image" Target="media/imgrId560203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20346" Type="http://schemas.openxmlformats.org/officeDocument/2006/relationships/image" Target="media/imgrId560203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20346" Type="http://schemas.openxmlformats.org/officeDocument/2006/relationships/image" Target="media/imgrId560203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20346" Type="http://schemas.openxmlformats.org/officeDocument/2006/relationships/image" Target="media/imgrId560203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20346" Type="http://schemas.openxmlformats.org/officeDocument/2006/relationships/image" Target="media/imgrId560203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