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8355246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3967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996111" w:name="ctxt"/>
    <w:bookmarkEnd w:id="499611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1205342" name="name5814618126f88630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308618126f886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304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8003618126f88694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04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304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304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turbocharger.</w:t>
      </w:r>
    </w:p>
    <w:p>
      <w:pPr>
        <w:numPr>
          <w:ilvl w:val="0"/>
          <w:numId w:val="304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to the network of compressed air.</w:t>
      </w:r>
    </w:p>
    <w:p>
      <w:pPr>
        <w:numPr>
          <w:ilvl w:val="0"/>
          <w:numId w:val="304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304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send the air to the Waste Gate actuator control </w:t>
      </w:r>
      <w:r>
        <w:rPr>
          <w:b/>
          <w:bCs/>
          <w:color w:val="00274C"/>
          <w:sz w:val="20"/>
          <w:szCs w:val="20"/>
          <w:u w:val="none"/>
        </w:rPr>
        <w:t xml:space="preserve">L</w:t>
      </w:r>
      <w:r>
        <w:rPr>
          <w:color w:val="00274C"/>
          <w:sz w:val="20"/>
          <w:szCs w:val="20"/>
          <w:u w:val="none"/>
        </w:rPr>
        <w:t xml:space="preserve"> in order to move rod H forward by 1 mm (value M to check on dial gauge D). Pressure read on gauge B must be: 2500 mbar.</w:t>
      </w:r>
    </w:p>
    <w:p>
      <w:pPr>
        <w:numPr>
          <w:ilvl w:val="0"/>
          <w:numId w:val="304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</w:t>
      </w:r>
      <w:r>
        <w:rPr>
          <w:color w:val="00274C"/>
          <w:sz w:val="20"/>
          <w:szCs w:val="20"/>
          <w:u w:val="none"/>
        </w:rPr>
        <w:br/>
        <w:t xml:space="preserve">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801600"/>
            <wp:effectExtent b="0" l="0" r="0" t="0"/>
            <wp:docPr id="10210049" name="name5753618126f8a7b63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5325618126f8a7b5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 not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technical documentation of the vehicle.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68642" name="name1363618126f8b99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1618126f8b9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336618126f8ba0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rapid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if air comes out from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71257580" name="name2886618126f8d3c69" descr="Cap_12_I_REG_3404_blow-by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1.png"/>
                          <pic:cNvPicPr/>
                        </pic:nvPicPr>
                        <pic:blipFill>
                          <a:blip r:embed="rId5059618126f8d3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82219993" name="name6631618126f8e82f0" descr="Cap_12_I_REG_3404_blow-by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2.png"/>
                          <pic:cNvPicPr/>
                        </pic:nvPicPr>
                        <pic:blipFill>
                          <a:blip r:embed="rId2554618126f8e8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4738" name="name5288618126f906c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2618126f906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212618126f9075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30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the technical documentation of the machine for components that are not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976834" name="name5371618126f91f7c7" descr="1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jpg"/>
                          <pic:cNvPicPr/>
                        </pic:nvPicPr>
                        <pic:blipFill>
                          <a:blip r:embed="rId1677618126f91f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81960" name="name1247618126f92ef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5618126f92e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291618126f92f7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30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30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939965" name="name9818618126f9490c0" descr="12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jpg"/>
                          <pic:cNvPicPr/>
                        </pic:nvPicPr>
                        <pic:blipFill>
                          <a:blip r:embed="rId1097618126f949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12.7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590328" name="name9686618126f95c9f0" descr="12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jpg"/>
                          <pic:cNvPicPr/>
                        </pic:nvPicPr>
                        <pic:blipFill>
                          <a:blip r:embed="rId9015618126f95c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99397" name="name5522618126f96b3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7618126f96b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710618126f96bc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thermocouple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12.6).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30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44511591" name="name5722618126f986406" descr="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jpg"/>
                          <pic:cNvPicPr/>
                        </pic:nvPicPr>
                        <pic:blipFill>
                          <a:blip r:embed="rId9292618126f986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542666" name="name5524618126f99a951" descr="12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jpg"/>
                          <pic:cNvPicPr/>
                        </pic:nvPicPr>
                        <pic:blipFill>
                          <a:blip r:embed="rId2350618126f99a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855850" name="name4005618126f9b396b" descr="12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jpg"/>
                          <pic:cNvPicPr/>
                        </pic:nvPicPr>
                        <pic:blipFill>
                          <a:blip r:embed="rId9080618126f9b3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0491">
    <w:multiLevelType w:val="hybridMultilevel"/>
    <w:lvl w:ilvl="0" w:tplc="51342403">
      <w:start w:val="1"/>
      <w:numFmt w:val="decimal"/>
      <w:lvlText w:val="%1."/>
      <w:lvlJc w:val="left"/>
      <w:pPr>
        <w:ind w:left="720" w:hanging="360"/>
      </w:pPr>
    </w:lvl>
    <w:lvl w:ilvl="1" w:tplc="51342403" w:tentative="1">
      <w:start w:val="1"/>
      <w:numFmt w:val="lowerLetter"/>
      <w:lvlText w:val="%2."/>
      <w:lvlJc w:val="left"/>
      <w:pPr>
        <w:ind w:left="1440" w:hanging="360"/>
      </w:pPr>
    </w:lvl>
    <w:lvl w:ilvl="2" w:tplc="51342403" w:tentative="1">
      <w:start w:val="1"/>
      <w:numFmt w:val="lowerRoman"/>
      <w:lvlText w:val="%3."/>
      <w:lvlJc w:val="right"/>
      <w:pPr>
        <w:ind w:left="2160" w:hanging="180"/>
      </w:pPr>
    </w:lvl>
    <w:lvl w:ilvl="3" w:tplc="51342403" w:tentative="1">
      <w:start w:val="1"/>
      <w:numFmt w:val="decimal"/>
      <w:lvlText w:val="%4."/>
      <w:lvlJc w:val="left"/>
      <w:pPr>
        <w:ind w:left="2880" w:hanging="360"/>
      </w:pPr>
    </w:lvl>
    <w:lvl w:ilvl="4" w:tplc="51342403" w:tentative="1">
      <w:start w:val="1"/>
      <w:numFmt w:val="lowerLetter"/>
      <w:lvlText w:val="%5."/>
      <w:lvlJc w:val="left"/>
      <w:pPr>
        <w:ind w:left="3600" w:hanging="360"/>
      </w:pPr>
    </w:lvl>
    <w:lvl w:ilvl="5" w:tplc="51342403" w:tentative="1">
      <w:start w:val="1"/>
      <w:numFmt w:val="lowerRoman"/>
      <w:lvlText w:val="%6."/>
      <w:lvlJc w:val="right"/>
      <w:pPr>
        <w:ind w:left="4320" w:hanging="180"/>
      </w:pPr>
    </w:lvl>
    <w:lvl w:ilvl="6" w:tplc="51342403" w:tentative="1">
      <w:start w:val="1"/>
      <w:numFmt w:val="decimal"/>
      <w:lvlText w:val="%7."/>
      <w:lvlJc w:val="left"/>
      <w:pPr>
        <w:ind w:left="5040" w:hanging="360"/>
      </w:pPr>
    </w:lvl>
    <w:lvl w:ilvl="7" w:tplc="51342403" w:tentative="1">
      <w:start w:val="1"/>
      <w:numFmt w:val="lowerLetter"/>
      <w:lvlText w:val="%8."/>
      <w:lvlJc w:val="left"/>
      <w:pPr>
        <w:ind w:left="5760" w:hanging="360"/>
      </w:pPr>
    </w:lvl>
    <w:lvl w:ilvl="8" w:tplc="51342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90">
    <w:multiLevelType w:val="hybridMultilevel"/>
    <w:lvl w:ilvl="0" w:tplc="36499898">
      <w:start w:val="1"/>
      <w:numFmt w:val="decimal"/>
      <w:lvlText w:val="%1."/>
      <w:lvlJc w:val="left"/>
      <w:pPr>
        <w:ind w:left="720" w:hanging="360"/>
      </w:pPr>
    </w:lvl>
    <w:lvl w:ilvl="1" w:tplc="36499898" w:tentative="1">
      <w:start w:val="1"/>
      <w:numFmt w:val="lowerLetter"/>
      <w:lvlText w:val="%2."/>
      <w:lvlJc w:val="left"/>
      <w:pPr>
        <w:ind w:left="1440" w:hanging="360"/>
      </w:pPr>
    </w:lvl>
    <w:lvl w:ilvl="2" w:tplc="36499898" w:tentative="1">
      <w:start w:val="1"/>
      <w:numFmt w:val="lowerRoman"/>
      <w:lvlText w:val="%3."/>
      <w:lvlJc w:val="right"/>
      <w:pPr>
        <w:ind w:left="2160" w:hanging="180"/>
      </w:pPr>
    </w:lvl>
    <w:lvl w:ilvl="3" w:tplc="36499898" w:tentative="1">
      <w:start w:val="1"/>
      <w:numFmt w:val="decimal"/>
      <w:lvlText w:val="%4."/>
      <w:lvlJc w:val="left"/>
      <w:pPr>
        <w:ind w:left="2880" w:hanging="360"/>
      </w:pPr>
    </w:lvl>
    <w:lvl w:ilvl="4" w:tplc="36499898" w:tentative="1">
      <w:start w:val="1"/>
      <w:numFmt w:val="lowerLetter"/>
      <w:lvlText w:val="%5."/>
      <w:lvlJc w:val="left"/>
      <w:pPr>
        <w:ind w:left="3600" w:hanging="360"/>
      </w:pPr>
    </w:lvl>
    <w:lvl w:ilvl="5" w:tplc="36499898" w:tentative="1">
      <w:start w:val="1"/>
      <w:numFmt w:val="lowerRoman"/>
      <w:lvlText w:val="%6."/>
      <w:lvlJc w:val="right"/>
      <w:pPr>
        <w:ind w:left="4320" w:hanging="180"/>
      </w:pPr>
    </w:lvl>
    <w:lvl w:ilvl="6" w:tplc="36499898" w:tentative="1">
      <w:start w:val="1"/>
      <w:numFmt w:val="decimal"/>
      <w:lvlText w:val="%7."/>
      <w:lvlJc w:val="left"/>
      <w:pPr>
        <w:ind w:left="5040" w:hanging="360"/>
      </w:pPr>
    </w:lvl>
    <w:lvl w:ilvl="7" w:tplc="36499898" w:tentative="1">
      <w:start w:val="1"/>
      <w:numFmt w:val="lowerLetter"/>
      <w:lvlText w:val="%8."/>
      <w:lvlJc w:val="left"/>
      <w:pPr>
        <w:ind w:left="5760" w:hanging="360"/>
      </w:pPr>
    </w:lvl>
    <w:lvl w:ilvl="8" w:tplc="36499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89">
    <w:multiLevelType w:val="hybridMultilevel"/>
    <w:lvl w:ilvl="0" w:tplc="99812301">
      <w:start w:val="1"/>
      <w:numFmt w:val="decimal"/>
      <w:lvlText w:val="%1."/>
      <w:lvlJc w:val="left"/>
      <w:pPr>
        <w:ind w:left="720" w:hanging="360"/>
      </w:pPr>
    </w:lvl>
    <w:lvl w:ilvl="1" w:tplc="99812301" w:tentative="1">
      <w:start w:val="1"/>
      <w:numFmt w:val="lowerLetter"/>
      <w:lvlText w:val="%2."/>
      <w:lvlJc w:val="left"/>
      <w:pPr>
        <w:ind w:left="1440" w:hanging="360"/>
      </w:pPr>
    </w:lvl>
    <w:lvl w:ilvl="2" w:tplc="99812301" w:tentative="1">
      <w:start w:val="1"/>
      <w:numFmt w:val="lowerRoman"/>
      <w:lvlText w:val="%3."/>
      <w:lvlJc w:val="right"/>
      <w:pPr>
        <w:ind w:left="2160" w:hanging="180"/>
      </w:pPr>
    </w:lvl>
    <w:lvl w:ilvl="3" w:tplc="99812301" w:tentative="1">
      <w:start w:val="1"/>
      <w:numFmt w:val="decimal"/>
      <w:lvlText w:val="%4."/>
      <w:lvlJc w:val="left"/>
      <w:pPr>
        <w:ind w:left="2880" w:hanging="360"/>
      </w:pPr>
    </w:lvl>
    <w:lvl w:ilvl="4" w:tplc="99812301" w:tentative="1">
      <w:start w:val="1"/>
      <w:numFmt w:val="lowerLetter"/>
      <w:lvlText w:val="%5."/>
      <w:lvlJc w:val="left"/>
      <w:pPr>
        <w:ind w:left="3600" w:hanging="360"/>
      </w:pPr>
    </w:lvl>
    <w:lvl w:ilvl="5" w:tplc="99812301" w:tentative="1">
      <w:start w:val="1"/>
      <w:numFmt w:val="lowerRoman"/>
      <w:lvlText w:val="%6."/>
      <w:lvlJc w:val="right"/>
      <w:pPr>
        <w:ind w:left="4320" w:hanging="180"/>
      </w:pPr>
    </w:lvl>
    <w:lvl w:ilvl="6" w:tplc="99812301" w:tentative="1">
      <w:start w:val="1"/>
      <w:numFmt w:val="decimal"/>
      <w:lvlText w:val="%7."/>
      <w:lvlJc w:val="left"/>
      <w:pPr>
        <w:ind w:left="5040" w:hanging="360"/>
      </w:pPr>
    </w:lvl>
    <w:lvl w:ilvl="7" w:tplc="99812301" w:tentative="1">
      <w:start w:val="1"/>
      <w:numFmt w:val="lowerLetter"/>
      <w:lvlText w:val="%8."/>
      <w:lvlJc w:val="left"/>
      <w:pPr>
        <w:ind w:left="5760" w:hanging="360"/>
      </w:pPr>
    </w:lvl>
    <w:lvl w:ilvl="8" w:tplc="99812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88">
    <w:multiLevelType w:val="hybridMultilevel"/>
    <w:lvl w:ilvl="0" w:tplc="18395397">
      <w:start w:val="1"/>
      <w:numFmt w:val="decimal"/>
      <w:lvlText w:val="%1."/>
      <w:lvlJc w:val="left"/>
      <w:pPr>
        <w:ind w:left="720" w:hanging="360"/>
      </w:pPr>
    </w:lvl>
    <w:lvl w:ilvl="1" w:tplc="18395397" w:tentative="1">
      <w:start w:val="1"/>
      <w:numFmt w:val="lowerLetter"/>
      <w:lvlText w:val="%2."/>
      <w:lvlJc w:val="left"/>
      <w:pPr>
        <w:ind w:left="1440" w:hanging="360"/>
      </w:pPr>
    </w:lvl>
    <w:lvl w:ilvl="2" w:tplc="18395397" w:tentative="1">
      <w:start w:val="1"/>
      <w:numFmt w:val="lowerRoman"/>
      <w:lvlText w:val="%3."/>
      <w:lvlJc w:val="right"/>
      <w:pPr>
        <w:ind w:left="2160" w:hanging="180"/>
      </w:pPr>
    </w:lvl>
    <w:lvl w:ilvl="3" w:tplc="18395397" w:tentative="1">
      <w:start w:val="1"/>
      <w:numFmt w:val="decimal"/>
      <w:lvlText w:val="%4."/>
      <w:lvlJc w:val="left"/>
      <w:pPr>
        <w:ind w:left="2880" w:hanging="360"/>
      </w:pPr>
    </w:lvl>
    <w:lvl w:ilvl="4" w:tplc="18395397" w:tentative="1">
      <w:start w:val="1"/>
      <w:numFmt w:val="lowerLetter"/>
      <w:lvlText w:val="%5."/>
      <w:lvlJc w:val="left"/>
      <w:pPr>
        <w:ind w:left="3600" w:hanging="360"/>
      </w:pPr>
    </w:lvl>
    <w:lvl w:ilvl="5" w:tplc="18395397" w:tentative="1">
      <w:start w:val="1"/>
      <w:numFmt w:val="lowerRoman"/>
      <w:lvlText w:val="%6."/>
      <w:lvlJc w:val="right"/>
      <w:pPr>
        <w:ind w:left="4320" w:hanging="180"/>
      </w:pPr>
    </w:lvl>
    <w:lvl w:ilvl="6" w:tplc="18395397" w:tentative="1">
      <w:start w:val="1"/>
      <w:numFmt w:val="decimal"/>
      <w:lvlText w:val="%7."/>
      <w:lvlJc w:val="left"/>
      <w:pPr>
        <w:ind w:left="5040" w:hanging="360"/>
      </w:pPr>
    </w:lvl>
    <w:lvl w:ilvl="7" w:tplc="18395397" w:tentative="1">
      <w:start w:val="1"/>
      <w:numFmt w:val="lowerLetter"/>
      <w:lvlText w:val="%8."/>
      <w:lvlJc w:val="left"/>
      <w:pPr>
        <w:ind w:left="5760" w:hanging="360"/>
      </w:pPr>
    </w:lvl>
    <w:lvl w:ilvl="8" w:tplc="18395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87">
    <w:multiLevelType w:val="hybridMultilevel"/>
    <w:lvl w:ilvl="0" w:tplc="37097109">
      <w:start w:val="1"/>
      <w:numFmt w:val="decimal"/>
      <w:lvlText w:val="%1."/>
      <w:lvlJc w:val="left"/>
      <w:pPr>
        <w:ind w:left="720" w:hanging="360"/>
      </w:pPr>
    </w:lvl>
    <w:lvl w:ilvl="1" w:tplc="37097109" w:tentative="1">
      <w:start w:val="1"/>
      <w:numFmt w:val="lowerLetter"/>
      <w:lvlText w:val="%2."/>
      <w:lvlJc w:val="left"/>
      <w:pPr>
        <w:ind w:left="1440" w:hanging="360"/>
      </w:pPr>
    </w:lvl>
    <w:lvl w:ilvl="2" w:tplc="37097109" w:tentative="1">
      <w:start w:val="1"/>
      <w:numFmt w:val="lowerRoman"/>
      <w:lvlText w:val="%3."/>
      <w:lvlJc w:val="right"/>
      <w:pPr>
        <w:ind w:left="2160" w:hanging="180"/>
      </w:pPr>
    </w:lvl>
    <w:lvl w:ilvl="3" w:tplc="37097109" w:tentative="1">
      <w:start w:val="1"/>
      <w:numFmt w:val="decimal"/>
      <w:lvlText w:val="%4."/>
      <w:lvlJc w:val="left"/>
      <w:pPr>
        <w:ind w:left="2880" w:hanging="360"/>
      </w:pPr>
    </w:lvl>
    <w:lvl w:ilvl="4" w:tplc="37097109" w:tentative="1">
      <w:start w:val="1"/>
      <w:numFmt w:val="lowerLetter"/>
      <w:lvlText w:val="%5."/>
      <w:lvlJc w:val="left"/>
      <w:pPr>
        <w:ind w:left="3600" w:hanging="360"/>
      </w:pPr>
    </w:lvl>
    <w:lvl w:ilvl="5" w:tplc="37097109" w:tentative="1">
      <w:start w:val="1"/>
      <w:numFmt w:val="lowerRoman"/>
      <w:lvlText w:val="%6."/>
      <w:lvlJc w:val="right"/>
      <w:pPr>
        <w:ind w:left="4320" w:hanging="180"/>
      </w:pPr>
    </w:lvl>
    <w:lvl w:ilvl="6" w:tplc="37097109" w:tentative="1">
      <w:start w:val="1"/>
      <w:numFmt w:val="decimal"/>
      <w:lvlText w:val="%7."/>
      <w:lvlJc w:val="left"/>
      <w:pPr>
        <w:ind w:left="5040" w:hanging="360"/>
      </w:pPr>
    </w:lvl>
    <w:lvl w:ilvl="7" w:tplc="37097109" w:tentative="1">
      <w:start w:val="1"/>
      <w:numFmt w:val="lowerLetter"/>
      <w:lvlText w:val="%8."/>
      <w:lvlJc w:val="left"/>
      <w:pPr>
        <w:ind w:left="5760" w:hanging="360"/>
      </w:pPr>
    </w:lvl>
    <w:lvl w:ilvl="8" w:tplc="37097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86">
    <w:multiLevelType w:val="hybridMultilevel"/>
    <w:lvl w:ilvl="0" w:tplc="28450002">
      <w:start w:val="1"/>
      <w:numFmt w:val="decimal"/>
      <w:lvlText w:val="%1."/>
      <w:lvlJc w:val="left"/>
      <w:pPr>
        <w:ind w:left="720" w:hanging="360"/>
      </w:pPr>
    </w:lvl>
    <w:lvl w:ilvl="1" w:tplc="28450002" w:tentative="1">
      <w:start w:val="1"/>
      <w:numFmt w:val="lowerLetter"/>
      <w:lvlText w:val="%2."/>
      <w:lvlJc w:val="left"/>
      <w:pPr>
        <w:ind w:left="1440" w:hanging="360"/>
      </w:pPr>
    </w:lvl>
    <w:lvl w:ilvl="2" w:tplc="28450002" w:tentative="1">
      <w:start w:val="1"/>
      <w:numFmt w:val="lowerRoman"/>
      <w:lvlText w:val="%3."/>
      <w:lvlJc w:val="right"/>
      <w:pPr>
        <w:ind w:left="2160" w:hanging="180"/>
      </w:pPr>
    </w:lvl>
    <w:lvl w:ilvl="3" w:tplc="28450002" w:tentative="1">
      <w:start w:val="1"/>
      <w:numFmt w:val="decimal"/>
      <w:lvlText w:val="%4."/>
      <w:lvlJc w:val="left"/>
      <w:pPr>
        <w:ind w:left="2880" w:hanging="360"/>
      </w:pPr>
    </w:lvl>
    <w:lvl w:ilvl="4" w:tplc="28450002" w:tentative="1">
      <w:start w:val="1"/>
      <w:numFmt w:val="lowerLetter"/>
      <w:lvlText w:val="%5."/>
      <w:lvlJc w:val="left"/>
      <w:pPr>
        <w:ind w:left="3600" w:hanging="360"/>
      </w:pPr>
    </w:lvl>
    <w:lvl w:ilvl="5" w:tplc="28450002" w:tentative="1">
      <w:start w:val="1"/>
      <w:numFmt w:val="lowerRoman"/>
      <w:lvlText w:val="%6."/>
      <w:lvlJc w:val="right"/>
      <w:pPr>
        <w:ind w:left="4320" w:hanging="180"/>
      </w:pPr>
    </w:lvl>
    <w:lvl w:ilvl="6" w:tplc="28450002" w:tentative="1">
      <w:start w:val="1"/>
      <w:numFmt w:val="decimal"/>
      <w:lvlText w:val="%7."/>
      <w:lvlJc w:val="left"/>
      <w:pPr>
        <w:ind w:left="5040" w:hanging="360"/>
      </w:pPr>
    </w:lvl>
    <w:lvl w:ilvl="7" w:tplc="28450002" w:tentative="1">
      <w:start w:val="1"/>
      <w:numFmt w:val="lowerLetter"/>
      <w:lvlText w:val="%8."/>
      <w:lvlJc w:val="left"/>
      <w:pPr>
        <w:ind w:left="5760" w:hanging="360"/>
      </w:pPr>
    </w:lvl>
    <w:lvl w:ilvl="8" w:tplc="28450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85">
    <w:multiLevelType w:val="hybridMultilevel"/>
    <w:lvl w:ilvl="0" w:tplc="62966596">
      <w:start w:val="1"/>
      <w:numFmt w:val="decimal"/>
      <w:lvlText w:val="%1."/>
      <w:lvlJc w:val="left"/>
      <w:pPr>
        <w:ind w:left="720" w:hanging="360"/>
      </w:pPr>
    </w:lvl>
    <w:lvl w:ilvl="1" w:tplc="62966596" w:tentative="1">
      <w:start w:val="1"/>
      <w:numFmt w:val="lowerLetter"/>
      <w:lvlText w:val="%2."/>
      <w:lvlJc w:val="left"/>
      <w:pPr>
        <w:ind w:left="1440" w:hanging="360"/>
      </w:pPr>
    </w:lvl>
    <w:lvl w:ilvl="2" w:tplc="62966596" w:tentative="1">
      <w:start w:val="1"/>
      <w:numFmt w:val="lowerRoman"/>
      <w:lvlText w:val="%3."/>
      <w:lvlJc w:val="right"/>
      <w:pPr>
        <w:ind w:left="2160" w:hanging="180"/>
      </w:pPr>
    </w:lvl>
    <w:lvl w:ilvl="3" w:tplc="62966596" w:tentative="1">
      <w:start w:val="1"/>
      <w:numFmt w:val="decimal"/>
      <w:lvlText w:val="%4."/>
      <w:lvlJc w:val="left"/>
      <w:pPr>
        <w:ind w:left="2880" w:hanging="360"/>
      </w:pPr>
    </w:lvl>
    <w:lvl w:ilvl="4" w:tplc="62966596" w:tentative="1">
      <w:start w:val="1"/>
      <w:numFmt w:val="lowerLetter"/>
      <w:lvlText w:val="%5."/>
      <w:lvlJc w:val="left"/>
      <w:pPr>
        <w:ind w:left="3600" w:hanging="360"/>
      </w:pPr>
    </w:lvl>
    <w:lvl w:ilvl="5" w:tplc="62966596" w:tentative="1">
      <w:start w:val="1"/>
      <w:numFmt w:val="lowerRoman"/>
      <w:lvlText w:val="%6."/>
      <w:lvlJc w:val="right"/>
      <w:pPr>
        <w:ind w:left="4320" w:hanging="180"/>
      </w:pPr>
    </w:lvl>
    <w:lvl w:ilvl="6" w:tplc="62966596" w:tentative="1">
      <w:start w:val="1"/>
      <w:numFmt w:val="decimal"/>
      <w:lvlText w:val="%7."/>
      <w:lvlJc w:val="left"/>
      <w:pPr>
        <w:ind w:left="5040" w:hanging="360"/>
      </w:pPr>
    </w:lvl>
    <w:lvl w:ilvl="7" w:tplc="62966596" w:tentative="1">
      <w:start w:val="1"/>
      <w:numFmt w:val="lowerLetter"/>
      <w:lvlText w:val="%8."/>
      <w:lvlJc w:val="left"/>
      <w:pPr>
        <w:ind w:left="5760" w:hanging="360"/>
      </w:pPr>
    </w:lvl>
    <w:lvl w:ilvl="8" w:tplc="62966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84">
    <w:multiLevelType w:val="hybridMultilevel"/>
    <w:lvl w:ilvl="0" w:tplc="540484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0484">
    <w:abstractNumId w:val="30484"/>
  </w:num>
  <w:num w:numId="30485">
    <w:abstractNumId w:val="30485"/>
  </w:num>
  <w:num w:numId="30486">
    <w:abstractNumId w:val="30486"/>
  </w:num>
  <w:num w:numId="30487">
    <w:abstractNumId w:val="30487"/>
  </w:num>
  <w:num w:numId="30488">
    <w:abstractNumId w:val="30488"/>
  </w:num>
  <w:num w:numId="30489">
    <w:abstractNumId w:val="30489"/>
  </w:num>
  <w:num w:numId="30490">
    <w:abstractNumId w:val="30490"/>
  </w:num>
  <w:num w:numId="30491">
    <w:abstractNumId w:val="3049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27174463" Type="http://schemas.openxmlformats.org/officeDocument/2006/relationships/comments" Target="comments.xml"/><Relationship Id="rId562510887" Type="http://schemas.microsoft.com/office/2011/relationships/commentsExtended" Target="commentsExtended.xml"/><Relationship Id="rId23967686" Type="http://schemas.openxmlformats.org/officeDocument/2006/relationships/image" Target="media/imgrId23967686.jpg"/><Relationship Id="rId8003618126f886944" Type="http://schemas.openxmlformats.org/officeDocument/2006/relationships/hyperlink" Target="https://iservice.lombardini.it/jsp/Template2/manuale.jsp?id=642&amp;parent=1273&amp;txts=3.3.2" TargetMode="External"/><Relationship Id="rId1336618126f8ba004" Type="http://schemas.openxmlformats.org/officeDocument/2006/relationships/hyperlink" Target="https://iservice.lombardini.it/jsp/Template2/manuale.jsp?id=642&amp;parent=1273&amp;txts=3.3.2" TargetMode="External"/><Relationship Id="rId2212618126f9075d9" Type="http://schemas.openxmlformats.org/officeDocument/2006/relationships/hyperlink" Target="https://iservice.lombardini.it/jsp/Template2/manuale.jsp?id=642&amp;parent=1273&amp;txts=3.3.2" TargetMode="External"/><Relationship Id="rId3291618126f92f715" Type="http://schemas.openxmlformats.org/officeDocument/2006/relationships/hyperlink" Target="https://iservice.lombardini.it/jsp/Template2/manuale.jsp?id=642&amp;parent=1273&amp;txts=3.3.2" TargetMode="External"/><Relationship Id="rId2710618126f96bc23" Type="http://schemas.openxmlformats.org/officeDocument/2006/relationships/hyperlink" Target="https://iservice.lombardini.it/jsp/Template2/manuale.jsp?id=642&amp;parent=1273&amp;txts=3.3.2" TargetMode="External"/><Relationship Id="rId5308618126f886304" Type="http://schemas.openxmlformats.org/officeDocument/2006/relationships/image" Target="media/imgrId5308618126f886304.jpg"/><Relationship Id="rId5325618126f8a7b5b" Type="http://schemas.openxmlformats.org/officeDocument/2006/relationships/image" Target="media/imgrId5325618126f8a7b5b.jpg"/><Relationship Id="rId4171618126f8b9903" Type="http://schemas.openxmlformats.org/officeDocument/2006/relationships/image" Target="media/imgrId4171618126f8b9903.jpg"/><Relationship Id="rId5059618126f8d3c63" Type="http://schemas.openxmlformats.org/officeDocument/2006/relationships/image" Target="media/imgrId5059618126f8d3c63.png"/><Relationship Id="rId2554618126f8e82d1" Type="http://schemas.openxmlformats.org/officeDocument/2006/relationships/image" Target="media/imgrId2554618126f8e82d1.png"/><Relationship Id="rId7592618126f906c73" Type="http://schemas.openxmlformats.org/officeDocument/2006/relationships/image" Target="media/imgrId7592618126f906c73.jpg"/><Relationship Id="rId1677618126f91f7c1" Type="http://schemas.openxmlformats.org/officeDocument/2006/relationships/image" Target="media/imgrId1677618126f91f7c1.jpg"/><Relationship Id="rId2475618126f92ef77" Type="http://schemas.openxmlformats.org/officeDocument/2006/relationships/image" Target="media/imgrId2475618126f92ef77.jpg"/><Relationship Id="rId1097618126f9490b7" Type="http://schemas.openxmlformats.org/officeDocument/2006/relationships/image" Target="media/imgrId1097618126f9490b7.jpg"/><Relationship Id="rId9015618126f95c9e8" Type="http://schemas.openxmlformats.org/officeDocument/2006/relationships/image" Target="media/imgrId9015618126f95c9e8.jpg"/><Relationship Id="rId4657618126f96b356" Type="http://schemas.openxmlformats.org/officeDocument/2006/relationships/image" Target="media/imgrId4657618126f96b356.jpg"/><Relationship Id="rId9292618126f9863cb" Type="http://schemas.openxmlformats.org/officeDocument/2006/relationships/image" Target="media/imgrId9292618126f9863cb.jpg"/><Relationship Id="rId2350618126f99a949" Type="http://schemas.openxmlformats.org/officeDocument/2006/relationships/image" Target="media/imgrId2350618126f99a949.jpg"/><Relationship Id="rId9080618126f9b3966" Type="http://schemas.openxmlformats.org/officeDocument/2006/relationships/image" Target="media/imgrId9080618126f9b396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967686" Type="http://schemas.openxmlformats.org/officeDocument/2006/relationships/image" Target="media/imgrId2396768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967686" Type="http://schemas.openxmlformats.org/officeDocument/2006/relationships/image" Target="media/imgrId2396768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967686" Type="http://schemas.openxmlformats.org/officeDocument/2006/relationships/image" Target="media/imgrId2396768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967686" Type="http://schemas.openxmlformats.org/officeDocument/2006/relationships/image" Target="media/imgrId2396768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967686" Type="http://schemas.openxmlformats.org/officeDocument/2006/relationships/image" Target="media/imgrId2396768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967686" Type="http://schemas.openxmlformats.org/officeDocument/2006/relationships/image" Target="media/imgrId2396768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