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314983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134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4296976" w:name="ctxt"/>
    <w:bookmarkEnd w:id="4429697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596686" name="name836361812c92750d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9261812c92750c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235414" name="name311461812c928666c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17661812c9286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77061812c9286d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40061812c92870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44961812c928731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2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626361812c92875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02961812c92876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2361812c9288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40800" name="name468661812c929ca8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775261812c929c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2061812c929c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86449" name="name428561812c92b279b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738561812c92b2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21261812c92b3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05611" name="name681961812c92c7b7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174761812c92c7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2943" name="name177061812c92de06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389061812c92de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1086" name="name396961812c93020f1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30361812c9302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44557" name="name381861812c93124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1812c9312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52761812c93127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26895" name="name554561812c9327f9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64061812c9327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2407" name="name624061812c933ed0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90861812c933e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19935" name="name688861812c93561a0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61561812c9356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39843" name="name934161812c936d1c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663861812c936d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5661812c936d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47551" name="name596861812c938286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77261812c9382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2895" name="name732961812c9393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361812c9393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30826753" name="name288161812c93abb8f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75661812c93ab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6406" name="name682961812c93bad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261812c93ba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322650" name="name976161812c93ccaeb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972461812c93cc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703838" name="name415961812c93d8d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1812c93d8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478292" name="name933661812c93e9bf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2461812c93e9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14592" name="name657061812c940cd6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02761812c940c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707780" name="name617661812c941c8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5361812c941c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11864" name="name223161812c94338e3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492161812c9433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37144" name="name371161812c94416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48661812c944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1061812c9441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7561812c9442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87910" name="name863561812c945364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59261812c9453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249561812c9453c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78396" name="name851261812c946960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72761812c9469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942469" name="name582461812c94784b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6761812c9478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522061812c9478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1215" name="name516261812c948e9d9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66061812c948e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276519" name="name866061812c949e6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8261812c949e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66944" name="name518161812c94ad50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7561812c94a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35161" name="name298361812c94c2d0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35761812c94c2d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89676" name="name922561812c94d8cf6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43261812c94d8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027351" name="name905161812c94f00e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90361812c94f0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67889" name="name857561812c950dc0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40561812c950db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6964" name="name911761812c9520765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22661812c952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260361812c9521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5888" name="name160161812c9536a2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170661812c9536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50234" name="name357461812c954c06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55161812c954c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82415" name="name642861812c955a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1812c955a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63444" name="name634161812c95708d4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04661812c9570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9222" name="name286761812c957f0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161812c957f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484461812c957f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7007" name="name392361812c9596fa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905161812c9596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72365" name="name325361812c95ae920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10261812c95ae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69077" name="name591461812c95c01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6061812c95c0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9596" name="name676161812c95d1b1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50561812c95d1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893842" name="name587561812c95e29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4861812c95e2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98561812c95e34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04171" name="name885461812c960673d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21161812c9606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59442" name="name332061812c961a81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612161812c961a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821282" name="name613261812c962b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061812c962b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2861812c962c0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16598" name="name897861812c9644261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37461812c9644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90794" name="name414361812c965827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61161812c9658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644" name="name756761812c966925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9561812c9669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7485" name="name785061812c9680c1b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897461812c9680c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498361812c96815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0498" name="name174961812c9692c84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33561812c9692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66799" name="name897461812c96af374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726061812c96af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80468" name="name202461812c96c4f7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42661812c96c4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66861812c96c5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05047" name="name118961812c96d8a8c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81361812c96d8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76861812c96d8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25792" name="name317161812c96ec18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41661812c96ec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12009" name="name283961812c97079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80761812c9707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19862" name="name517961812c971a325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04161812c971a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80666" name="name816261812c972ff1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24061812c972f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34956" name="name653061812c9741a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661812c9741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93832" name="name577661812c9757ff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50961812c9757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55465" name="name231661812c97682c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161812c9768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71661812c9768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2271731" name="name162261812c978149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07661812c9781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3406" name="name288061812c9791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661812c9791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4861812c97920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43939" name="name952161812c97a8fe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359061812c97a8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9115" name="name723961812c97bb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661812c97bb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52561812c97bc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7461812c97bd2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27533" name="name164361812c97d232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61361812c97d2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39888" name="name584961812c97e67b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235161812c97e6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740464" name="name965261812c9804c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8561812c9804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16150" name="name161061812c98172be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73461812c9817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53459" name="name198761812c98272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561812c98272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45161812c9827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06461812c98279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87661812c9827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26861812c9828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528698" name="name610461812c983bf3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44861812c983b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49270" name="name483961812c985144b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89061812c9851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5642" name="name236461812c98673fe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08261812c9867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80132" name="name264261812c987c975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369361812c987c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60453" name="name129261812c988ce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561812c988c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58661812c988d1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0861812c988d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29461812c988d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66439" name="name102261812c989cdb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77161812c989c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22261812c989d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72961812c989d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59461812c989d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50450" name="name905161812c98b4039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49761812c98b4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62507" name="name398461812c98c413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9961812c98c4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4882" name="name506761812c98d7bc9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05661812c98d7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297804" name="name158361812c98f04bc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68861812c98f0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8979" name="name235961812c99114ea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154661812c9911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316617" name="name394261812c991eb3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84461812c991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36624" name="name693761812c99314b6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670961812c9931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6706" name="name548061812c994769c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55061812c9947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02273" name="name906061812c99591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961812c9959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15804" name="name191061812c9966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361812c9966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81707" name="name750261812c997bf16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62861812c997b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125527" name="name689361812c998fc0b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12961812c998f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846174" name="name721161812c99a101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861812c99a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68561812c99a12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3861812c99a1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45973" name="name705661812c99b87a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126161812c99b8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99861812c99b8f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14936" name="name765661812c99cee5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68961812c99ce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0895" name="name460961812c99dd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961812c99dd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22008" name="name167061812c99f00d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341761812c99f0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309911" name="name716961812c9a0ef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4061812c9a0e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97573" name="name738561812c9a24d26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87661812c9a24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11218" name="name567961812c9a383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8661812c9a3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07786" name="name569961812c9a4fa6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351661812c9a4fa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469669" name="name642761812c9a601d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861812c9a60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228672" name="name628661812c9a73f9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06661812c9a73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199909" name="name514261812c9a8b3a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81661812c9a8b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67777" name="name268061812c9a9f877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74161812c9a9f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358992" name="name981561812c9aacd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9661812c9aac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52856" name="name187861812c9ac0964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269361812c9ac0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66914" name="name851861812c9ad8d72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64761812c9ad8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10156" name="name403961812c9ae8f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561812c9ae8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7289883" name="name972761812c9b0b07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21561812c9b0b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70809" name="name896661812c9b2533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17261812c9b25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394616" name="name960861812c9b3f25d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48461812c9b3f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7107494" name="name924561812c9b595db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07861812c9b59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6230114" name="name434961812c9b70535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64361812c9b70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1066" name="name865761812c9b7fc9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98361812c9b7f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11790" name="name901761812c9b93c2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93061812c9b93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5556314" name="name425761812c9bae5b1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522661812c9bae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2649742" name="name842661812c9bccab5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76161812c9bcc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825086" name="name976361812c9bdd88b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12261812c9bd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542682" name="name699061812c9bedd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761812c9bed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22786" name="name487761812c9c07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561812c9c07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46495" name="name836061812c9c183f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40161812c9c18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170448" name="name149761812c9c2669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161812c9c26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0545" name="name542361812c9c3bc9e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32961812c9c3b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529924" name="name484761812c9c4e7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3061812c9c4e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00395" name="name689661812c9c606e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463261812c9c6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04612" name="name735961812c9c752f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28161812c9c75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7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03427" name="name494961812c9c88b0a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45661812c9c88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7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16550" name="name574161812c9c9ae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861812c9c9a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581269" name="name868061812c9cad607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36561812c9ca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68929" name="name317261812c9cc4852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402161812c9cc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37473" name="name867261812c9cd556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7661812c9cd5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62385" name="name187361812c9ce75b9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94661812c9ce7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355">
    <w:multiLevelType w:val="hybridMultilevel"/>
    <w:lvl w:ilvl="0" w:tplc="43145697">
      <w:start w:val="1"/>
      <w:numFmt w:val="decimal"/>
      <w:lvlText w:val="%1."/>
      <w:lvlJc w:val="left"/>
      <w:pPr>
        <w:ind w:left="720" w:hanging="360"/>
      </w:pPr>
    </w:lvl>
    <w:lvl w:ilvl="1" w:tplc="43145697" w:tentative="1">
      <w:start w:val="1"/>
      <w:numFmt w:val="lowerLetter"/>
      <w:lvlText w:val="%2."/>
      <w:lvlJc w:val="left"/>
      <w:pPr>
        <w:ind w:left="1440" w:hanging="360"/>
      </w:pPr>
    </w:lvl>
    <w:lvl w:ilvl="2" w:tplc="43145697" w:tentative="1">
      <w:start w:val="1"/>
      <w:numFmt w:val="lowerRoman"/>
      <w:lvlText w:val="%3."/>
      <w:lvlJc w:val="right"/>
      <w:pPr>
        <w:ind w:left="2160" w:hanging="180"/>
      </w:pPr>
    </w:lvl>
    <w:lvl w:ilvl="3" w:tplc="43145697" w:tentative="1">
      <w:start w:val="1"/>
      <w:numFmt w:val="decimal"/>
      <w:lvlText w:val="%4."/>
      <w:lvlJc w:val="left"/>
      <w:pPr>
        <w:ind w:left="2880" w:hanging="360"/>
      </w:pPr>
    </w:lvl>
    <w:lvl w:ilvl="4" w:tplc="43145697" w:tentative="1">
      <w:start w:val="1"/>
      <w:numFmt w:val="lowerLetter"/>
      <w:lvlText w:val="%5."/>
      <w:lvlJc w:val="left"/>
      <w:pPr>
        <w:ind w:left="3600" w:hanging="360"/>
      </w:pPr>
    </w:lvl>
    <w:lvl w:ilvl="5" w:tplc="43145697" w:tentative="1">
      <w:start w:val="1"/>
      <w:numFmt w:val="lowerRoman"/>
      <w:lvlText w:val="%6."/>
      <w:lvlJc w:val="right"/>
      <w:pPr>
        <w:ind w:left="4320" w:hanging="180"/>
      </w:pPr>
    </w:lvl>
    <w:lvl w:ilvl="6" w:tplc="43145697" w:tentative="1">
      <w:start w:val="1"/>
      <w:numFmt w:val="decimal"/>
      <w:lvlText w:val="%7."/>
      <w:lvlJc w:val="left"/>
      <w:pPr>
        <w:ind w:left="5040" w:hanging="360"/>
      </w:pPr>
    </w:lvl>
    <w:lvl w:ilvl="7" w:tplc="43145697" w:tentative="1">
      <w:start w:val="1"/>
      <w:numFmt w:val="lowerLetter"/>
      <w:lvlText w:val="%8."/>
      <w:lvlJc w:val="left"/>
      <w:pPr>
        <w:ind w:left="5760" w:hanging="360"/>
      </w:pPr>
    </w:lvl>
    <w:lvl w:ilvl="8" w:tplc="4314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4">
    <w:multiLevelType w:val="hybridMultilevel"/>
    <w:lvl w:ilvl="0" w:tplc="43940815">
      <w:start w:val="1"/>
      <w:numFmt w:val="decimal"/>
      <w:lvlText w:val="%1."/>
      <w:lvlJc w:val="left"/>
      <w:pPr>
        <w:ind w:left="720" w:hanging="360"/>
      </w:pPr>
    </w:lvl>
    <w:lvl w:ilvl="1" w:tplc="43940815" w:tentative="1">
      <w:start w:val="1"/>
      <w:numFmt w:val="lowerLetter"/>
      <w:lvlText w:val="%2."/>
      <w:lvlJc w:val="left"/>
      <w:pPr>
        <w:ind w:left="1440" w:hanging="360"/>
      </w:pPr>
    </w:lvl>
    <w:lvl w:ilvl="2" w:tplc="43940815" w:tentative="1">
      <w:start w:val="1"/>
      <w:numFmt w:val="lowerRoman"/>
      <w:lvlText w:val="%3."/>
      <w:lvlJc w:val="right"/>
      <w:pPr>
        <w:ind w:left="2160" w:hanging="180"/>
      </w:pPr>
    </w:lvl>
    <w:lvl w:ilvl="3" w:tplc="43940815" w:tentative="1">
      <w:start w:val="1"/>
      <w:numFmt w:val="decimal"/>
      <w:lvlText w:val="%4."/>
      <w:lvlJc w:val="left"/>
      <w:pPr>
        <w:ind w:left="2880" w:hanging="360"/>
      </w:pPr>
    </w:lvl>
    <w:lvl w:ilvl="4" w:tplc="43940815" w:tentative="1">
      <w:start w:val="1"/>
      <w:numFmt w:val="lowerLetter"/>
      <w:lvlText w:val="%5."/>
      <w:lvlJc w:val="left"/>
      <w:pPr>
        <w:ind w:left="3600" w:hanging="360"/>
      </w:pPr>
    </w:lvl>
    <w:lvl w:ilvl="5" w:tplc="43940815" w:tentative="1">
      <w:start w:val="1"/>
      <w:numFmt w:val="lowerRoman"/>
      <w:lvlText w:val="%6."/>
      <w:lvlJc w:val="right"/>
      <w:pPr>
        <w:ind w:left="4320" w:hanging="180"/>
      </w:pPr>
    </w:lvl>
    <w:lvl w:ilvl="6" w:tplc="43940815" w:tentative="1">
      <w:start w:val="1"/>
      <w:numFmt w:val="decimal"/>
      <w:lvlText w:val="%7."/>
      <w:lvlJc w:val="left"/>
      <w:pPr>
        <w:ind w:left="5040" w:hanging="360"/>
      </w:pPr>
    </w:lvl>
    <w:lvl w:ilvl="7" w:tplc="43940815" w:tentative="1">
      <w:start w:val="1"/>
      <w:numFmt w:val="lowerLetter"/>
      <w:lvlText w:val="%8."/>
      <w:lvlJc w:val="left"/>
      <w:pPr>
        <w:ind w:left="5760" w:hanging="360"/>
      </w:pPr>
    </w:lvl>
    <w:lvl w:ilvl="8" w:tplc="43940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3">
    <w:multiLevelType w:val="hybridMultilevel"/>
    <w:lvl w:ilvl="0" w:tplc="54804435">
      <w:start w:val="1"/>
      <w:numFmt w:val="decimal"/>
      <w:lvlText w:val="%1."/>
      <w:lvlJc w:val="left"/>
      <w:pPr>
        <w:ind w:left="720" w:hanging="360"/>
      </w:pPr>
    </w:lvl>
    <w:lvl w:ilvl="1" w:tplc="54804435" w:tentative="1">
      <w:start w:val="1"/>
      <w:numFmt w:val="lowerLetter"/>
      <w:lvlText w:val="%2."/>
      <w:lvlJc w:val="left"/>
      <w:pPr>
        <w:ind w:left="1440" w:hanging="360"/>
      </w:pPr>
    </w:lvl>
    <w:lvl w:ilvl="2" w:tplc="54804435" w:tentative="1">
      <w:start w:val="1"/>
      <w:numFmt w:val="lowerRoman"/>
      <w:lvlText w:val="%3."/>
      <w:lvlJc w:val="right"/>
      <w:pPr>
        <w:ind w:left="2160" w:hanging="180"/>
      </w:pPr>
    </w:lvl>
    <w:lvl w:ilvl="3" w:tplc="54804435" w:tentative="1">
      <w:start w:val="1"/>
      <w:numFmt w:val="decimal"/>
      <w:lvlText w:val="%4."/>
      <w:lvlJc w:val="left"/>
      <w:pPr>
        <w:ind w:left="2880" w:hanging="360"/>
      </w:pPr>
    </w:lvl>
    <w:lvl w:ilvl="4" w:tplc="54804435" w:tentative="1">
      <w:start w:val="1"/>
      <w:numFmt w:val="lowerLetter"/>
      <w:lvlText w:val="%5."/>
      <w:lvlJc w:val="left"/>
      <w:pPr>
        <w:ind w:left="3600" w:hanging="360"/>
      </w:pPr>
    </w:lvl>
    <w:lvl w:ilvl="5" w:tplc="54804435" w:tentative="1">
      <w:start w:val="1"/>
      <w:numFmt w:val="lowerRoman"/>
      <w:lvlText w:val="%6."/>
      <w:lvlJc w:val="right"/>
      <w:pPr>
        <w:ind w:left="4320" w:hanging="180"/>
      </w:pPr>
    </w:lvl>
    <w:lvl w:ilvl="6" w:tplc="54804435" w:tentative="1">
      <w:start w:val="1"/>
      <w:numFmt w:val="decimal"/>
      <w:lvlText w:val="%7."/>
      <w:lvlJc w:val="left"/>
      <w:pPr>
        <w:ind w:left="5040" w:hanging="360"/>
      </w:pPr>
    </w:lvl>
    <w:lvl w:ilvl="7" w:tplc="54804435" w:tentative="1">
      <w:start w:val="1"/>
      <w:numFmt w:val="lowerLetter"/>
      <w:lvlText w:val="%8."/>
      <w:lvlJc w:val="left"/>
      <w:pPr>
        <w:ind w:left="5760" w:hanging="360"/>
      </w:pPr>
    </w:lvl>
    <w:lvl w:ilvl="8" w:tplc="54804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2">
    <w:multiLevelType w:val="hybridMultilevel"/>
    <w:lvl w:ilvl="0" w:tplc="33878249">
      <w:start w:val="1"/>
      <w:numFmt w:val="decimal"/>
      <w:lvlText w:val="%1."/>
      <w:lvlJc w:val="left"/>
      <w:pPr>
        <w:ind w:left="720" w:hanging="360"/>
      </w:pPr>
    </w:lvl>
    <w:lvl w:ilvl="1" w:tplc="33878249" w:tentative="1">
      <w:start w:val="1"/>
      <w:numFmt w:val="lowerLetter"/>
      <w:lvlText w:val="%2."/>
      <w:lvlJc w:val="left"/>
      <w:pPr>
        <w:ind w:left="1440" w:hanging="360"/>
      </w:pPr>
    </w:lvl>
    <w:lvl w:ilvl="2" w:tplc="33878249" w:tentative="1">
      <w:start w:val="1"/>
      <w:numFmt w:val="lowerRoman"/>
      <w:lvlText w:val="%3."/>
      <w:lvlJc w:val="right"/>
      <w:pPr>
        <w:ind w:left="2160" w:hanging="180"/>
      </w:pPr>
    </w:lvl>
    <w:lvl w:ilvl="3" w:tplc="33878249" w:tentative="1">
      <w:start w:val="1"/>
      <w:numFmt w:val="decimal"/>
      <w:lvlText w:val="%4."/>
      <w:lvlJc w:val="left"/>
      <w:pPr>
        <w:ind w:left="2880" w:hanging="360"/>
      </w:pPr>
    </w:lvl>
    <w:lvl w:ilvl="4" w:tplc="33878249" w:tentative="1">
      <w:start w:val="1"/>
      <w:numFmt w:val="lowerLetter"/>
      <w:lvlText w:val="%5."/>
      <w:lvlJc w:val="left"/>
      <w:pPr>
        <w:ind w:left="3600" w:hanging="360"/>
      </w:pPr>
    </w:lvl>
    <w:lvl w:ilvl="5" w:tplc="33878249" w:tentative="1">
      <w:start w:val="1"/>
      <w:numFmt w:val="lowerRoman"/>
      <w:lvlText w:val="%6."/>
      <w:lvlJc w:val="right"/>
      <w:pPr>
        <w:ind w:left="4320" w:hanging="180"/>
      </w:pPr>
    </w:lvl>
    <w:lvl w:ilvl="6" w:tplc="33878249" w:tentative="1">
      <w:start w:val="1"/>
      <w:numFmt w:val="decimal"/>
      <w:lvlText w:val="%7."/>
      <w:lvlJc w:val="left"/>
      <w:pPr>
        <w:ind w:left="5040" w:hanging="360"/>
      </w:pPr>
    </w:lvl>
    <w:lvl w:ilvl="7" w:tplc="33878249" w:tentative="1">
      <w:start w:val="1"/>
      <w:numFmt w:val="lowerLetter"/>
      <w:lvlText w:val="%8."/>
      <w:lvlJc w:val="left"/>
      <w:pPr>
        <w:ind w:left="5760" w:hanging="360"/>
      </w:pPr>
    </w:lvl>
    <w:lvl w:ilvl="8" w:tplc="33878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1">
    <w:multiLevelType w:val="hybridMultilevel"/>
    <w:lvl w:ilvl="0" w:tplc="61126601">
      <w:start w:val="1"/>
      <w:numFmt w:val="decimal"/>
      <w:lvlText w:val="%1."/>
      <w:lvlJc w:val="left"/>
      <w:pPr>
        <w:ind w:left="720" w:hanging="360"/>
      </w:pPr>
    </w:lvl>
    <w:lvl w:ilvl="1" w:tplc="61126601" w:tentative="1">
      <w:start w:val="1"/>
      <w:numFmt w:val="lowerLetter"/>
      <w:lvlText w:val="%2."/>
      <w:lvlJc w:val="left"/>
      <w:pPr>
        <w:ind w:left="1440" w:hanging="360"/>
      </w:pPr>
    </w:lvl>
    <w:lvl w:ilvl="2" w:tplc="61126601" w:tentative="1">
      <w:start w:val="1"/>
      <w:numFmt w:val="lowerRoman"/>
      <w:lvlText w:val="%3."/>
      <w:lvlJc w:val="right"/>
      <w:pPr>
        <w:ind w:left="2160" w:hanging="180"/>
      </w:pPr>
    </w:lvl>
    <w:lvl w:ilvl="3" w:tplc="61126601" w:tentative="1">
      <w:start w:val="1"/>
      <w:numFmt w:val="decimal"/>
      <w:lvlText w:val="%4."/>
      <w:lvlJc w:val="left"/>
      <w:pPr>
        <w:ind w:left="2880" w:hanging="360"/>
      </w:pPr>
    </w:lvl>
    <w:lvl w:ilvl="4" w:tplc="61126601" w:tentative="1">
      <w:start w:val="1"/>
      <w:numFmt w:val="lowerLetter"/>
      <w:lvlText w:val="%5."/>
      <w:lvlJc w:val="left"/>
      <w:pPr>
        <w:ind w:left="3600" w:hanging="360"/>
      </w:pPr>
    </w:lvl>
    <w:lvl w:ilvl="5" w:tplc="61126601" w:tentative="1">
      <w:start w:val="1"/>
      <w:numFmt w:val="lowerRoman"/>
      <w:lvlText w:val="%6."/>
      <w:lvlJc w:val="right"/>
      <w:pPr>
        <w:ind w:left="4320" w:hanging="180"/>
      </w:pPr>
    </w:lvl>
    <w:lvl w:ilvl="6" w:tplc="61126601" w:tentative="1">
      <w:start w:val="1"/>
      <w:numFmt w:val="decimal"/>
      <w:lvlText w:val="%7."/>
      <w:lvlJc w:val="left"/>
      <w:pPr>
        <w:ind w:left="5040" w:hanging="360"/>
      </w:pPr>
    </w:lvl>
    <w:lvl w:ilvl="7" w:tplc="61126601" w:tentative="1">
      <w:start w:val="1"/>
      <w:numFmt w:val="lowerLetter"/>
      <w:lvlText w:val="%8."/>
      <w:lvlJc w:val="left"/>
      <w:pPr>
        <w:ind w:left="5760" w:hanging="360"/>
      </w:pPr>
    </w:lvl>
    <w:lvl w:ilvl="8" w:tplc="6112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0">
    <w:multiLevelType w:val="hybridMultilevel"/>
    <w:lvl w:ilvl="0" w:tplc="31082810">
      <w:start w:val="1"/>
      <w:numFmt w:val="decimal"/>
      <w:lvlText w:val="%1."/>
      <w:lvlJc w:val="left"/>
      <w:pPr>
        <w:ind w:left="720" w:hanging="360"/>
      </w:pPr>
    </w:lvl>
    <w:lvl w:ilvl="1" w:tplc="31082810" w:tentative="1">
      <w:start w:val="1"/>
      <w:numFmt w:val="lowerLetter"/>
      <w:lvlText w:val="%2."/>
      <w:lvlJc w:val="left"/>
      <w:pPr>
        <w:ind w:left="1440" w:hanging="360"/>
      </w:pPr>
    </w:lvl>
    <w:lvl w:ilvl="2" w:tplc="31082810" w:tentative="1">
      <w:start w:val="1"/>
      <w:numFmt w:val="lowerRoman"/>
      <w:lvlText w:val="%3."/>
      <w:lvlJc w:val="right"/>
      <w:pPr>
        <w:ind w:left="2160" w:hanging="180"/>
      </w:pPr>
    </w:lvl>
    <w:lvl w:ilvl="3" w:tplc="31082810" w:tentative="1">
      <w:start w:val="1"/>
      <w:numFmt w:val="decimal"/>
      <w:lvlText w:val="%4."/>
      <w:lvlJc w:val="left"/>
      <w:pPr>
        <w:ind w:left="2880" w:hanging="360"/>
      </w:pPr>
    </w:lvl>
    <w:lvl w:ilvl="4" w:tplc="31082810" w:tentative="1">
      <w:start w:val="1"/>
      <w:numFmt w:val="lowerLetter"/>
      <w:lvlText w:val="%5."/>
      <w:lvlJc w:val="left"/>
      <w:pPr>
        <w:ind w:left="3600" w:hanging="360"/>
      </w:pPr>
    </w:lvl>
    <w:lvl w:ilvl="5" w:tplc="31082810" w:tentative="1">
      <w:start w:val="1"/>
      <w:numFmt w:val="lowerRoman"/>
      <w:lvlText w:val="%6."/>
      <w:lvlJc w:val="right"/>
      <w:pPr>
        <w:ind w:left="4320" w:hanging="180"/>
      </w:pPr>
    </w:lvl>
    <w:lvl w:ilvl="6" w:tplc="31082810" w:tentative="1">
      <w:start w:val="1"/>
      <w:numFmt w:val="decimal"/>
      <w:lvlText w:val="%7."/>
      <w:lvlJc w:val="left"/>
      <w:pPr>
        <w:ind w:left="5040" w:hanging="360"/>
      </w:pPr>
    </w:lvl>
    <w:lvl w:ilvl="7" w:tplc="31082810" w:tentative="1">
      <w:start w:val="1"/>
      <w:numFmt w:val="lowerLetter"/>
      <w:lvlText w:val="%8."/>
      <w:lvlJc w:val="left"/>
      <w:pPr>
        <w:ind w:left="5760" w:hanging="360"/>
      </w:pPr>
    </w:lvl>
    <w:lvl w:ilvl="8" w:tplc="3108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9">
    <w:multiLevelType w:val="hybridMultilevel"/>
    <w:lvl w:ilvl="0" w:tplc="86774467">
      <w:start w:val="1"/>
      <w:numFmt w:val="decimal"/>
      <w:lvlText w:val="%1."/>
      <w:lvlJc w:val="left"/>
      <w:pPr>
        <w:ind w:left="720" w:hanging="360"/>
      </w:pPr>
    </w:lvl>
    <w:lvl w:ilvl="1" w:tplc="86774467" w:tentative="1">
      <w:start w:val="1"/>
      <w:numFmt w:val="lowerLetter"/>
      <w:lvlText w:val="%2."/>
      <w:lvlJc w:val="left"/>
      <w:pPr>
        <w:ind w:left="1440" w:hanging="360"/>
      </w:pPr>
    </w:lvl>
    <w:lvl w:ilvl="2" w:tplc="86774467" w:tentative="1">
      <w:start w:val="1"/>
      <w:numFmt w:val="lowerRoman"/>
      <w:lvlText w:val="%3."/>
      <w:lvlJc w:val="right"/>
      <w:pPr>
        <w:ind w:left="2160" w:hanging="180"/>
      </w:pPr>
    </w:lvl>
    <w:lvl w:ilvl="3" w:tplc="86774467" w:tentative="1">
      <w:start w:val="1"/>
      <w:numFmt w:val="decimal"/>
      <w:lvlText w:val="%4."/>
      <w:lvlJc w:val="left"/>
      <w:pPr>
        <w:ind w:left="2880" w:hanging="360"/>
      </w:pPr>
    </w:lvl>
    <w:lvl w:ilvl="4" w:tplc="86774467" w:tentative="1">
      <w:start w:val="1"/>
      <w:numFmt w:val="lowerLetter"/>
      <w:lvlText w:val="%5."/>
      <w:lvlJc w:val="left"/>
      <w:pPr>
        <w:ind w:left="3600" w:hanging="360"/>
      </w:pPr>
    </w:lvl>
    <w:lvl w:ilvl="5" w:tplc="86774467" w:tentative="1">
      <w:start w:val="1"/>
      <w:numFmt w:val="lowerRoman"/>
      <w:lvlText w:val="%6."/>
      <w:lvlJc w:val="right"/>
      <w:pPr>
        <w:ind w:left="4320" w:hanging="180"/>
      </w:pPr>
    </w:lvl>
    <w:lvl w:ilvl="6" w:tplc="86774467" w:tentative="1">
      <w:start w:val="1"/>
      <w:numFmt w:val="decimal"/>
      <w:lvlText w:val="%7."/>
      <w:lvlJc w:val="left"/>
      <w:pPr>
        <w:ind w:left="5040" w:hanging="360"/>
      </w:pPr>
    </w:lvl>
    <w:lvl w:ilvl="7" w:tplc="86774467" w:tentative="1">
      <w:start w:val="1"/>
      <w:numFmt w:val="lowerLetter"/>
      <w:lvlText w:val="%8."/>
      <w:lvlJc w:val="left"/>
      <w:pPr>
        <w:ind w:left="5760" w:hanging="360"/>
      </w:pPr>
    </w:lvl>
    <w:lvl w:ilvl="8" w:tplc="8677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8">
    <w:multiLevelType w:val="hybridMultilevel"/>
    <w:lvl w:ilvl="0" w:tplc="59249064">
      <w:start w:val="1"/>
      <w:numFmt w:val="decimal"/>
      <w:lvlText w:val="%1."/>
      <w:lvlJc w:val="left"/>
      <w:pPr>
        <w:ind w:left="720" w:hanging="360"/>
      </w:pPr>
    </w:lvl>
    <w:lvl w:ilvl="1" w:tplc="59249064" w:tentative="1">
      <w:start w:val="1"/>
      <w:numFmt w:val="lowerLetter"/>
      <w:lvlText w:val="%2."/>
      <w:lvlJc w:val="left"/>
      <w:pPr>
        <w:ind w:left="1440" w:hanging="360"/>
      </w:pPr>
    </w:lvl>
    <w:lvl w:ilvl="2" w:tplc="59249064" w:tentative="1">
      <w:start w:val="1"/>
      <w:numFmt w:val="lowerRoman"/>
      <w:lvlText w:val="%3."/>
      <w:lvlJc w:val="right"/>
      <w:pPr>
        <w:ind w:left="2160" w:hanging="180"/>
      </w:pPr>
    </w:lvl>
    <w:lvl w:ilvl="3" w:tplc="59249064" w:tentative="1">
      <w:start w:val="1"/>
      <w:numFmt w:val="decimal"/>
      <w:lvlText w:val="%4."/>
      <w:lvlJc w:val="left"/>
      <w:pPr>
        <w:ind w:left="2880" w:hanging="360"/>
      </w:pPr>
    </w:lvl>
    <w:lvl w:ilvl="4" w:tplc="59249064" w:tentative="1">
      <w:start w:val="1"/>
      <w:numFmt w:val="lowerLetter"/>
      <w:lvlText w:val="%5."/>
      <w:lvlJc w:val="left"/>
      <w:pPr>
        <w:ind w:left="3600" w:hanging="360"/>
      </w:pPr>
    </w:lvl>
    <w:lvl w:ilvl="5" w:tplc="59249064" w:tentative="1">
      <w:start w:val="1"/>
      <w:numFmt w:val="lowerRoman"/>
      <w:lvlText w:val="%6."/>
      <w:lvlJc w:val="right"/>
      <w:pPr>
        <w:ind w:left="4320" w:hanging="180"/>
      </w:pPr>
    </w:lvl>
    <w:lvl w:ilvl="6" w:tplc="59249064" w:tentative="1">
      <w:start w:val="1"/>
      <w:numFmt w:val="decimal"/>
      <w:lvlText w:val="%7."/>
      <w:lvlJc w:val="left"/>
      <w:pPr>
        <w:ind w:left="5040" w:hanging="360"/>
      </w:pPr>
    </w:lvl>
    <w:lvl w:ilvl="7" w:tplc="59249064" w:tentative="1">
      <w:start w:val="1"/>
      <w:numFmt w:val="lowerLetter"/>
      <w:lvlText w:val="%8."/>
      <w:lvlJc w:val="left"/>
      <w:pPr>
        <w:ind w:left="5760" w:hanging="360"/>
      </w:pPr>
    </w:lvl>
    <w:lvl w:ilvl="8" w:tplc="59249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7">
    <w:multiLevelType w:val="hybridMultilevel"/>
    <w:lvl w:ilvl="0" w:tplc="49608078">
      <w:start w:val="1"/>
      <w:numFmt w:val="decimal"/>
      <w:lvlText w:val="%1."/>
      <w:lvlJc w:val="left"/>
      <w:pPr>
        <w:ind w:left="720" w:hanging="360"/>
      </w:pPr>
    </w:lvl>
    <w:lvl w:ilvl="1" w:tplc="49608078" w:tentative="1">
      <w:start w:val="1"/>
      <w:numFmt w:val="lowerLetter"/>
      <w:lvlText w:val="%2."/>
      <w:lvlJc w:val="left"/>
      <w:pPr>
        <w:ind w:left="1440" w:hanging="360"/>
      </w:pPr>
    </w:lvl>
    <w:lvl w:ilvl="2" w:tplc="49608078" w:tentative="1">
      <w:start w:val="1"/>
      <w:numFmt w:val="lowerRoman"/>
      <w:lvlText w:val="%3."/>
      <w:lvlJc w:val="right"/>
      <w:pPr>
        <w:ind w:left="2160" w:hanging="180"/>
      </w:pPr>
    </w:lvl>
    <w:lvl w:ilvl="3" w:tplc="49608078" w:tentative="1">
      <w:start w:val="1"/>
      <w:numFmt w:val="decimal"/>
      <w:lvlText w:val="%4."/>
      <w:lvlJc w:val="left"/>
      <w:pPr>
        <w:ind w:left="2880" w:hanging="360"/>
      </w:pPr>
    </w:lvl>
    <w:lvl w:ilvl="4" w:tplc="49608078" w:tentative="1">
      <w:start w:val="1"/>
      <w:numFmt w:val="lowerLetter"/>
      <w:lvlText w:val="%5."/>
      <w:lvlJc w:val="left"/>
      <w:pPr>
        <w:ind w:left="3600" w:hanging="360"/>
      </w:pPr>
    </w:lvl>
    <w:lvl w:ilvl="5" w:tplc="49608078" w:tentative="1">
      <w:start w:val="1"/>
      <w:numFmt w:val="lowerRoman"/>
      <w:lvlText w:val="%6."/>
      <w:lvlJc w:val="right"/>
      <w:pPr>
        <w:ind w:left="4320" w:hanging="180"/>
      </w:pPr>
    </w:lvl>
    <w:lvl w:ilvl="6" w:tplc="49608078" w:tentative="1">
      <w:start w:val="1"/>
      <w:numFmt w:val="decimal"/>
      <w:lvlText w:val="%7."/>
      <w:lvlJc w:val="left"/>
      <w:pPr>
        <w:ind w:left="5040" w:hanging="360"/>
      </w:pPr>
    </w:lvl>
    <w:lvl w:ilvl="7" w:tplc="49608078" w:tentative="1">
      <w:start w:val="1"/>
      <w:numFmt w:val="lowerLetter"/>
      <w:lvlText w:val="%8."/>
      <w:lvlJc w:val="left"/>
      <w:pPr>
        <w:ind w:left="5760" w:hanging="360"/>
      </w:pPr>
    </w:lvl>
    <w:lvl w:ilvl="8" w:tplc="4960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6">
    <w:multiLevelType w:val="hybridMultilevel"/>
    <w:lvl w:ilvl="0" w:tplc="68400486">
      <w:start w:val="1"/>
      <w:numFmt w:val="decimal"/>
      <w:lvlText w:val="%1."/>
      <w:lvlJc w:val="left"/>
      <w:pPr>
        <w:ind w:left="720" w:hanging="360"/>
      </w:pPr>
    </w:lvl>
    <w:lvl w:ilvl="1" w:tplc="68400486" w:tentative="1">
      <w:start w:val="1"/>
      <w:numFmt w:val="lowerLetter"/>
      <w:lvlText w:val="%2."/>
      <w:lvlJc w:val="left"/>
      <w:pPr>
        <w:ind w:left="1440" w:hanging="360"/>
      </w:pPr>
    </w:lvl>
    <w:lvl w:ilvl="2" w:tplc="68400486" w:tentative="1">
      <w:start w:val="1"/>
      <w:numFmt w:val="lowerRoman"/>
      <w:lvlText w:val="%3."/>
      <w:lvlJc w:val="right"/>
      <w:pPr>
        <w:ind w:left="2160" w:hanging="180"/>
      </w:pPr>
    </w:lvl>
    <w:lvl w:ilvl="3" w:tplc="68400486" w:tentative="1">
      <w:start w:val="1"/>
      <w:numFmt w:val="decimal"/>
      <w:lvlText w:val="%4."/>
      <w:lvlJc w:val="left"/>
      <w:pPr>
        <w:ind w:left="2880" w:hanging="360"/>
      </w:pPr>
    </w:lvl>
    <w:lvl w:ilvl="4" w:tplc="68400486" w:tentative="1">
      <w:start w:val="1"/>
      <w:numFmt w:val="lowerLetter"/>
      <w:lvlText w:val="%5."/>
      <w:lvlJc w:val="left"/>
      <w:pPr>
        <w:ind w:left="3600" w:hanging="360"/>
      </w:pPr>
    </w:lvl>
    <w:lvl w:ilvl="5" w:tplc="68400486" w:tentative="1">
      <w:start w:val="1"/>
      <w:numFmt w:val="lowerRoman"/>
      <w:lvlText w:val="%6."/>
      <w:lvlJc w:val="right"/>
      <w:pPr>
        <w:ind w:left="4320" w:hanging="180"/>
      </w:pPr>
    </w:lvl>
    <w:lvl w:ilvl="6" w:tplc="68400486" w:tentative="1">
      <w:start w:val="1"/>
      <w:numFmt w:val="decimal"/>
      <w:lvlText w:val="%7."/>
      <w:lvlJc w:val="left"/>
      <w:pPr>
        <w:ind w:left="5040" w:hanging="360"/>
      </w:pPr>
    </w:lvl>
    <w:lvl w:ilvl="7" w:tplc="68400486" w:tentative="1">
      <w:start w:val="1"/>
      <w:numFmt w:val="lowerLetter"/>
      <w:lvlText w:val="%8."/>
      <w:lvlJc w:val="left"/>
      <w:pPr>
        <w:ind w:left="5760" w:hanging="360"/>
      </w:pPr>
    </w:lvl>
    <w:lvl w:ilvl="8" w:tplc="68400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5">
    <w:multiLevelType w:val="hybridMultilevel"/>
    <w:lvl w:ilvl="0" w:tplc="40641216">
      <w:start w:val="1"/>
      <w:numFmt w:val="decimal"/>
      <w:lvlText w:val="%1."/>
      <w:lvlJc w:val="left"/>
      <w:pPr>
        <w:ind w:left="720" w:hanging="360"/>
      </w:pPr>
    </w:lvl>
    <w:lvl w:ilvl="1" w:tplc="40641216" w:tentative="1">
      <w:start w:val="1"/>
      <w:numFmt w:val="lowerLetter"/>
      <w:lvlText w:val="%2."/>
      <w:lvlJc w:val="left"/>
      <w:pPr>
        <w:ind w:left="1440" w:hanging="360"/>
      </w:pPr>
    </w:lvl>
    <w:lvl w:ilvl="2" w:tplc="40641216" w:tentative="1">
      <w:start w:val="1"/>
      <w:numFmt w:val="lowerRoman"/>
      <w:lvlText w:val="%3."/>
      <w:lvlJc w:val="right"/>
      <w:pPr>
        <w:ind w:left="2160" w:hanging="180"/>
      </w:pPr>
    </w:lvl>
    <w:lvl w:ilvl="3" w:tplc="40641216" w:tentative="1">
      <w:start w:val="1"/>
      <w:numFmt w:val="decimal"/>
      <w:lvlText w:val="%4."/>
      <w:lvlJc w:val="left"/>
      <w:pPr>
        <w:ind w:left="2880" w:hanging="360"/>
      </w:pPr>
    </w:lvl>
    <w:lvl w:ilvl="4" w:tplc="40641216" w:tentative="1">
      <w:start w:val="1"/>
      <w:numFmt w:val="lowerLetter"/>
      <w:lvlText w:val="%5."/>
      <w:lvlJc w:val="left"/>
      <w:pPr>
        <w:ind w:left="3600" w:hanging="360"/>
      </w:pPr>
    </w:lvl>
    <w:lvl w:ilvl="5" w:tplc="40641216" w:tentative="1">
      <w:start w:val="1"/>
      <w:numFmt w:val="lowerRoman"/>
      <w:lvlText w:val="%6."/>
      <w:lvlJc w:val="right"/>
      <w:pPr>
        <w:ind w:left="4320" w:hanging="180"/>
      </w:pPr>
    </w:lvl>
    <w:lvl w:ilvl="6" w:tplc="40641216" w:tentative="1">
      <w:start w:val="1"/>
      <w:numFmt w:val="decimal"/>
      <w:lvlText w:val="%7."/>
      <w:lvlJc w:val="left"/>
      <w:pPr>
        <w:ind w:left="5040" w:hanging="360"/>
      </w:pPr>
    </w:lvl>
    <w:lvl w:ilvl="7" w:tplc="40641216" w:tentative="1">
      <w:start w:val="1"/>
      <w:numFmt w:val="lowerLetter"/>
      <w:lvlText w:val="%8."/>
      <w:lvlJc w:val="left"/>
      <w:pPr>
        <w:ind w:left="5760" w:hanging="360"/>
      </w:pPr>
    </w:lvl>
    <w:lvl w:ilvl="8" w:tplc="4064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4">
    <w:multiLevelType w:val="hybridMultilevel"/>
    <w:lvl w:ilvl="0" w:tplc="56408235">
      <w:start w:val="1"/>
      <w:numFmt w:val="decimal"/>
      <w:lvlText w:val="%1."/>
      <w:lvlJc w:val="left"/>
      <w:pPr>
        <w:ind w:left="720" w:hanging="360"/>
      </w:pPr>
    </w:lvl>
    <w:lvl w:ilvl="1" w:tplc="56408235" w:tentative="1">
      <w:start w:val="1"/>
      <w:numFmt w:val="lowerLetter"/>
      <w:lvlText w:val="%2."/>
      <w:lvlJc w:val="left"/>
      <w:pPr>
        <w:ind w:left="1440" w:hanging="360"/>
      </w:pPr>
    </w:lvl>
    <w:lvl w:ilvl="2" w:tplc="56408235" w:tentative="1">
      <w:start w:val="1"/>
      <w:numFmt w:val="lowerRoman"/>
      <w:lvlText w:val="%3."/>
      <w:lvlJc w:val="right"/>
      <w:pPr>
        <w:ind w:left="2160" w:hanging="180"/>
      </w:pPr>
    </w:lvl>
    <w:lvl w:ilvl="3" w:tplc="56408235" w:tentative="1">
      <w:start w:val="1"/>
      <w:numFmt w:val="decimal"/>
      <w:lvlText w:val="%4."/>
      <w:lvlJc w:val="left"/>
      <w:pPr>
        <w:ind w:left="2880" w:hanging="360"/>
      </w:pPr>
    </w:lvl>
    <w:lvl w:ilvl="4" w:tplc="56408235" w:tentative="1">
      <w:start w:val="1"/>
      <w:numFmt w:val="lowerLetter"/>
      <w:lvlText w:val="%5."/>
      <w:lvlJc w:val="left"/>
      <w:pPr>
        <w:ind w:left="3600" w:hanging="360"/>
      </w:pPr>
    </w:lvl>
    <w:lvl w:ilvl="5" w:tplc="56408235" w:tentative="1">
      <w:start w:val="1"/>
      <w:numFmt w:val="lowerRoman"/>
      <w:lvlText w:val="%6."/>
      <w:lvlJc w:val="right"/>
      <w:pPr>
        <w:ind w:left="4320" w:hanging="180"/>
      </w:pPr>
    </w:lvl>
    <w:lvl w:ilvl="6" w:tplc="56408235" w:tentative="1">
      <w:start w:val="1"/>
      <w:numFmt w:val="decimal"/>
      <w:lvlText w:val="%7."/>
      <w:lvlJc w:val="left"/>
      <w:pPr>
        <w:ind w:left="5040" w:hanging="360"/>
      </w:pPr>
    </w:lvl>
    <w:lvl w:ilvl="7" w:tplc="56408235" w:tentative="1">
      <w:start w:val="1"/>
      <w:numFmt w:val="lowerLetter"/>
      <w:lvlText w:val="%8."/>
      <w:lvlJc w:val="left"/>
      <w:pPr>
        <w:ind w:left="5760" w:hanging="360"/>
      </w:pPr>
    </w:lvl>
    <w:lvl w:ilvl="8" w:tplc="56408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3">
    <w:multiLevelType w:val="hybridMultilevel"/>
    <w:lvl w:ilvl="0" w:tplc="68757724">
      <w:start w:val="1"/>
      <w:numFmt w:val="decimal"/>
      <w:lvlText w:val="%1."/>
      <w:lvlJc w:val="left"/>
      <w:pPr>
        <w:ind w:left="720" w:hanging="360"/>
      </w:pPr>
    </w:lvl>
    <w:lvl w:ilvl="1" w:tplc="68757724" w:tentative="1">
      <w:start w:val="1"/>
      <w:numFmt w:val="lowerLetter"/>
      <w:lvlText w:val="%2."/>
      <w:lvlJc w:val="left"/>
      <w:pPr>
        <w:ind w:left="1440" w:hanging="360"/>
      </w:pPr>
    </w:lvl>
    <w:lvl w:ilvl="2" w:tplc="68757724" w:tentative="1">
      <w:start w:val="1"/>
      <w:numFmt w:val="lowerRoman"/>
      <w:lvlText w:val="%3."/>
      <w:lvlJc w:val="right"/>
      <w:pPr>
        <w:ind w:left="2160" w:hanging="180"/>
      </w:pPr>
    </w:lvl>
    <w:lvl w:ilvl="3" w:tplc="68757724" w:tentative="1">
      <w:start w:val="1"/>
      <w:numFmt w:val="decimal"/>
      <w:lvlText w:val="%4."/>
      <w:lvlJc w:val="left"/>
      <w:pPr>
        <w:ind w:left="2880" w:hanging="360"/>
      </w:pPr>
    </w:lvl>
    <w:lvl w:ilvl="4" w:tplc="68757724" w:tentative="1">
      <w:start w:val="1"/>
      <w:numFmt w:val="lowerLetter"/>
      <w:lvlText w:val="%5."/>
      <w:lvlJc w:val="left"/>
      <w:pPr>
        <w:ind w:left="3600" w:hanging="360"/>
      </w:pPr>
    </w:lvl>
    <w:lvl w:ilvl="5" w:tplc="68757724" w:tentative="1">
      <w:start w:val="1"/>
      <w:numFmt w:val="lowerRoman"/>
      <w:lvlText w:val="%6."/>
      <w:lvlJc w:val="right"/>
      <w:pPr>
        <w:ind w:left="4320" w:hanging="180"/>
      </w:pPr>
    </w:lvl>
    <w:lvl w:ilvl="6" w:tplc="68757724" w:tentative="1">
      <w:start w:val="1"/>
      <w:numFmt w:val="decimal"/>
      <w:lvlText w:val="%7."/>
      <w:lvlJc w:val="left"/>
      <w:pPr>
        <w:ind w:left="5040" w:hanging="360"/>
      </w:pPr>
    </w:lvl>
    <w:lvl w:ilvl="7" w:tplc="68757724" w:tentative="1">
      <w:start w:val="1"/>
      <w:numFmt w:val="lowerLetter"/>
      <w:lvlText w:val="%8."/>
      <w:lvlJc w:val="left"/>
      <w:pPr>
        <w:ind w:left="5760" w:hanging="360"/>
      </w:pPr>
    </w:lvl>
    <w:lvl w:ilvl="8" w:tplc="6875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2">
    <w:multiLevelType w:val="hybridMultilevel"/>
    <w:lvl w:ilvl="0" w:tplc="23733609">
      <w:start w:val="1"/>
      <w:numFmt w:val="decimal"/>
      <w:lvlText w:val="%1."/>
      <w:lvlJc w:val="left"/>
      <w:pPr>
        <w:ind w:left="720" w:hanging="360"/>
      </w:pPr>
    </w:lvl>
    <w:lvl w:ilvl="1" w:tplc="23733609" w:tentative="1">
      <w:start w:val="1"/>
      <w:numFmt w:val="lowerLetter"/>
      <w:lvlText w:val="%2."/>
      <w:lvlJc w:val="left"/>
      <w:pPr>
        <w:ind w:left="1440" w:hanging="360"/>
      </w:pPr>
    </w:lvl>
    <w:lvl w:ilvl="2" w:tplc="23733609" w:tentative="1">
      <w:start w:val="1"/>
      <w:numFmt w:val="lowerRoman"/>
      <w:lvlText w:val="%3."/>
      <w:lvlJc w:val="right"/>
      <w:pPr>
        <w:ind w:left="2160" w:hanging="180"/>
      </w:pPr>
    </w:lvl>
    <w:lvl w:ilvl="3" w:tplc="23733609" w:tentative="1">
      <w:start w:val="1"/>
      <w:numFmt w:val="decimal"/>
      <w:lvlText w:val="%4."/>
      <w:lvlJc w:val="left"/>
      <w:pPr>
        <w:ind w:left="2880" w:hanging="360"/>
      </w:pPr>
    </w:lvl>
    <w:lvl w:ilvl="4" w:tplc="23733609" w:tentative="1">
      <w:start w:val="1"/>
      <w:numFmt w:val="lowerLetter"/>
      <w:lvlText w:val="%5."/>
      <w:lvlJc w:val="left"/>
      <w:pPr>
        <w:ind w:left="3600" w:hanging="360"/>
      </w:pPr>
    </w:lvl>
    <w:lvl w:ilvl="5" w:tplc="23733609" w:tentative="1">
      <w:start w:val="1"/>
      <w:numFmt w:val="lowerRoman"/>
      <w:lvlText w:val="%6."/>
      <w:lvlJc w:val="right"/>
      <w:pPr>
        <w:ind w:left="4320" w:hanging="180"/>
      </w:pPr>
    </w:lvl>
    <w:lvl w:ilvl="6" w:tplc="23733609" w:tentative="1">
      <w:start w:val="1"/>
      <w:numFmt w:val="decimal"/>
      <w:lvlText w:val="%7."/>
      <w:lvlJc w:val="left"/>
      <w:pPr>
        <w:ind w:left="5040" w:hanging="360"/>
      </w:pPr>
    </w:lvl>
    <w:lvl w:ilvl="7" w:tplc="23733609" w:tentative="1">
      <w:start w:val="1"/>
      <w:numFmt w:val="lowerLetter"/>
      <w:lvlText w:val="%8."/>
      <w:lvlJc w:val="left"/>
      <w:pPr>
        <w:ind w:left="5760" w:hanging="360"/>
      </w:pPr>
    </w:lvl>
    <w:lvl w:ilvl="8" w:tplc="23733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1">
    <w:multiLevelType w:val="hybridMultilevel"/>
    <w:lvl w:ilvl="0" w:tplc="94246690">
      <w:start w:val="1"/>
      <w:numFmt w:val="decimal"/>
      <w:lvlText w:val="%1."/>
      <w:lvlJc w:val="left"/>
      <w:pPr>
        <w:ind w:left="720" w:hanging="360"/>
      </w:pPr>
    </w:lvl>
    <w:lvl w:ilvl="1" w:tplc="94246690" w:tentative="1">
      <w:start w:val="1"/>
      <w:numFmt w:val="lowerLetter"/>
      <w:lvlText w:val="%2."/>
      <w:lvlJc w:val="left"/>
      <w:pPr>
        <w:ind w:left="1440" w:hanging="360"/>
      </w:pPr>
    </w:lvl>
    <w:lvl w:ilvl="2" w:tplc="94246690" w:tentative="1">
      <w:start w:val="1"/>
      <w:numFmt w:val="lowerRoman"/>
      <w:lvlText w:val="%3."/>
      <w:lvlJc w:val="right"/>
      <w:pPr>
        <w:ind w:left="2160" w:hanging="180"/>
      </w:pPr>
    </w:lvl>
    <w:lvl w:ilvl="3" w:tplc="94246690" w:tentative="1">
      <w:start w:val="1"/>
      <w:numFmt w:val="decimal"/>
      <w:lvlText w:val="%4."/>
      <w:lvlJc w:val="left"/>
      <w:pPr>
        <w:ind w:left="2880" w:hanging="360"/>
      </w:pPr>
    </w:lvl>
    <w:lvl w:ilvl="4" w:tplc="94246690" w:tentative="1">
      <w:start w:val="1"/>
      <w:numFmt w:val="lowerLetter"/>
      <w:lvlText w:val="%5."/>
      <w:lvlJc w:val="left"/>
      <w:pPr>
        <w:ind w:left="3600" w:hanging="360"/>
      </w:pPr>
    </w:lvl>
    <w:lvl w:ilvl="5" w:tplc="94246690" w:tentative="1">
      <w:start w:val="1"/>
      <w:numFmt w:val="lowerRoman"/>
      <w:lvlText w:val="%6."/>
      <w:lvlJc w:val="right"/>
      <w:pPr>
        <w:ind w:left="4320" w:hanging="180"/>
      </w:pPr>
    </w:lvl>
    <w:lvl w:ilvl="6" w:tplc="94246690" w:tentative="1">
      <w:start w:val="1"/>
      <w:numFmt w:val="decimal"/>
      <w:lvlText w:val="%7."/>
      <w:lvlJc w:val="left"/>
      <w:pPr>
        <w:ind w:left="5040" w:hanging="360"/>
      </w:pPr>
    </w:lvl>
    <w:lvl w:ilvl="7" w:tplc="94246690" w:tentative="1">
      <w:start w:val="1"/>
      <w:numFmt w:val="lowerLetter"/>
      <w:lvlText w:val="%8."/>
      <w:lvlJc w:val="left"/>
      <w:pPr>
        <w:ind w:left="5760" w:hanging="360"/>
      </w:pPr>
    </w:lvl>
    <w:lvl w:ilvl="8" w:tplc="9424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83624917">
      <w:start w:val="1"/>
      <w:numFmt w:val="decimal"/>
      <w:lvlText w:val="%1."/>
      <w:lvlJc w:val="left"/>
      <w:pPr>
        <w:ind w:left="720" w:hanging="360"/>
      </w:pPr>
    </w:lvl>
    <w:lvl w:ilvl="1" w:tplc="83624917" w:tentative="1">
      <w:start w:val="1"/>
      <w:numFmt w:val="lowerLetter"/>
      <w:lvlText w:val="%2."/>
      <w:lvlJc w:val="left"/>
      <w:pPr>
        <w:ind w:left="1440" w:hanging="360"/>
      </w:pPr>
    </w:lvl>
    <w:lvl w:ilvl="2" w:tplc="83624917" w:tentative="1">
      <w:start w:val="1"/>
      <w:numFmt w:val="lowerRoman"/>
      <w:lvlText w:val="%3."/>
      <w:lvlJc w:val="right"/>
      <w:pPr>
        <w:ind w:left="2160" w:hanging="180"/>
      </w:pPr>
    </w:lvl>
    <w:lvl w:ilvl="3" w:tplc="83624917" w:tentative="1">
      <w:start w:val="1"/>
      <w:numFmt w:val="decimal"/>
      <w:lvlText w:val="%4."/>
      <w:lvlJc w:val="left"/>
      <w:pPr>
        <w:ind w:left="2880" w:hanging="360"/>
      </w:pPr>
    </w:lvl>
    <w:lvl w:ilvl="4" w:tplc="83624917" w:tentative="1">
      <w:start w:val="1"/>
      <w:numFmt w:val="lowerLetter"/>
      <w:lvlText w:val="%5."/>
      <w:lvlJc w:val="left"/>
      <w:pPr>
        <w:ind w:left="3600" w:hanging="360"/>
      </w:pPr>
    </w:lvl>
    <w:lvl w:ilvl="5" w:tplc="83624917" w:tentative="1">
      <w:start w:val="1"/>
      <w:numFmt w:val="lowerRoman"/>
      <w:lvlText w:val="%6."/>
      <w:lvlJc w:val="right"/>
      <w:pPr>
        <w:ind w:left="4320" w:hanging="180"/>
      </w:pPr>
    </w:lvl>
    <w:lvl w:ilvl="6" w:tplc="83624917" w:tentative="1">
      <w:start w:val="1"/>
      <w:numFmt w:val="decimal"/>
      <w:lvlText w:val="%7."/>
      <w:lvlJc w:val="left"/>
      <w:pPr>
        <w:ind w:left="5040" w:hanging="360"/>
      </w:pPr>
    </w:lvl>
    <w:lvl w:ilvl="7" w:tplc="83624917" w:tentative="1">
      <w:start w:val="1"/>
      <w:numFmt w:val="lowerLetter"/>
      <w:lvlText w:val="%8."/>
      <w:lvlJc w:val="left"/>
      <w:pPr>
        <w:ind w:left="5760" w:hanging="360"/>
      </w:pPr>
    </w:lvl>
    <w:lvl w:ilvl="8" w:tplc="83624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44969442">
      <w:start w:val="1"/>
      <w:numFmt w:val="decimal"/>
      <w:lvlText w:val="%1."/>
      <w:lvlJc w:val="left"/>
      <w:pPr>
        <w:ind w:left="720" w:hanging="360"/>
      </w:pPr>
    </w:lvl>
    <w:lvl w:ilvl="1" w:tplc="44969442" w:tentative="1">
      <w:start w:val="1"/>
      <w:numFmt w:val="lowerLetter"/>
      <w:lvlText w:val="%2."/>
      <w:lvlJc w:val="left"/>
      <w:pPr>
        <w:ind w:left="1440" w:hanging="360"/>
      </w:pPr>
    </w:lvl>
    <w:lvl w:ilvl="2" w:tplc="44969442" w:tentative="1">
      <w:start w:val="1"/>
      <w:numFmt w:val="lowerRoman"/>
      <w:lvlText w:val="%3."/>
      <w:lvlJc w:val="right"/>
      <w:pPr>
        <w:ind w:left="2160" w:hanging="180"/>
      </w:pPr>
    </w:lvl>
    <w:lvl w:ilvl="3" w:tplc="44969442" w:tentative="1">
      <w:start w:val="1"/>
      <w:numFmt w:val="decimal"/>
      <w:lvlText w:val="%4."/>
      <w:lvlJc w:val="left"/>
      <w:pPr>
        <w:ind w:left="2880" w:hanging="360"/>
      </w:pPr>
    </w:lvl>
    <w:lvl w:ilvl="4" w:tplc="44969442" w:tentative="1">
      <w:start w:val="1"/>
      <w:numFmt w:val="lowerLetter"/>
      <w:lvlText w:val="%5."/>
      <w:lvlJc w:val="left"/>
      <w:pPr>
        <w:ind w:left="3600" w:hanging="360"/>
      </w:pPr>
    </w:lvl>
    <w:lvl w:ilvl="5" w:tplc="44969442" w:tentative="1">
      <w:start w:val="1"/>
      <w:numFmt w:val="lowerRoman"/>
      <w:lvlText w:val="%6."/>
      <w:lvlJc w:val="right"/>
      <w:pPr>
        <w:ind w:left="4320" w:hanging="180"/>
      </w:pPr>
    </w:lvl>
    <w:lvl w:ilvl="6" w:tplc="44969442" w:tentative="1">
      <w:start w:val="1"/>
      <w:numFmt w:val="decimal"/>
      <w:lvlText w:val="%7."/>
      <w:lvlJc w:val="left"/>
      <w:pPr>
        <w:ind w:left="5040" w:hanging="360"/>
      </w:pPr>
    </w:lvl>
    <w:lvl w:ilvl="7" w:tplc="44969442" w:tentative="1">
      <w:start w:val="1"/>
      <w:numFmt w:val="lowerLetter"/>
      <w:lvlText w:val="%8."/>
      <w:lvlJc w:val="left"/>
      <w:pPr>
        <w:ind w:left="5760" w:hanging="360"/>
      </w:pPr>
    </w:lvl>
    <w:lvl w:ilvl="8" w:tplc="4496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72157661">
      <w:start w:val="1"/>
      <w:numFmt w:val="decimal"/>
      <w:lvlText w:val="%1."/>
      <w:lvlJc w:val="left"/>
      <w:pPr>
        <w:ind w:left="720" w:hanging="360"/>
      </w:pPr>
    </w:lvl>
    <w:lvl w:ilvl="1" w:tplc="72157661" w:tentative="1">
      <w:start w:val="1"/>
      <w:numFmt w:val="lowerLetter"/>
      <w:lvlText w:val="%2."/>
      <w:lvlJc w:val="left"/>
      <w:pPr>
        <w:ind w:left="1440" w:hanging="360"/>
      </w:pPr>
    </w:lvl>
    <w:lvl w:ilvl="2" w:tplc="72157661" w:tentative="1">
      <w:start w:val="1"/>
      <w:numFmt w:val="lowerRoman"/>
      <w:lvlText w:val="%3."/>
      <w:lvlJc w:val="right"/>
      <w:pPr>
        <w:ind w:left="2160" w:hanging="180"/>
      </w:pPr>
    </w:lvl>
    <w:lvl w:ilvl="3" w:tplc="72157661" w:tentative="1">
      <w:start w:val="1"/>
      <w:numFmt w:val="decimal"/>
      <w:lvlText w:val="%4."/>
      <w:lvlJc w:val="left"/>
      <w:pPr>
        <w:ind w:left="2880" w:hanging="360"/>
      </w:pPr>
    </w:lvl>
    <w:lvl w:ilvl="4" w:tplc="72157661" w:tentative="1">
      <w:start w:val="1"/>
      <w:numFmt w:val="lowerLetter"/>
      <w:lvlText w:val="%5."/>
      <w:lvlJc w:val="left"/>
      <w:pPr>
        <w:ind w:left="3600" w:hanging="360"/>
      </w:pPr>
    </w:lvl>
    <w:lvl w:ilvl="5" w:tplc="72157661" w:tentative="1">
      <w:start w:val="1"/>
      <w:numFmt w:val="lowerRoman"/>
      <w:lvlText w:val="%6."/>
      <w:lvlJc w:val="right"/>
      <w:pPr>
        <w:ind w:left="4320" w:hanging="180"/>
      </w:pPr>
    </w:lvl>
    <w:lvl w:ilvl="6" w:tplc="72157661" w:tentative="1">
      <w:start w:val="1"/>
      <w:numFmt w:val="decimal"/>
      <w:lvlText w:val="%7."/>
      <w:lvlJc w:val="left"/>
      <w:pPr>
        <w:ind w:left="5040" w:hanging="360"/>
      </w:pPr>
    </w:lvl>
    <w:lvl w:ilvl="7" w:tplc="72157661" w:tentative="1">
      <w:start w:val="1"/>
      <w:numFmt w:val="lowerLetter"/>
      <w:lvlText w:val="%8."/>
      <w:lvlJc w:val="left"/>
      <w:pPr>
        <w:ind w:left="5760" w:hanging="360"/>
      </w:pPr>
    </w:lvl>
    <w:lvl w:ilvl="8" w:tplc="7215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89492257">
      <w:start w:val="1"/>
      <w:numFmt w:val="decimal"/>
      <w:lvlText w:val="%1."/>
      <w:lvlJc w:val="left"/>
      <w:pPr>
        <w:ind w:left="720" w:hanging="360"/>
      </w:pPr>
    </w:lvl>
    <w:lvl w:ilvl="1" w:tplc="89492257" w:tentative="1">
      <w:start w:val="1"/>
      <w:numFmt w:val="lowerLetter"/>
      <w:lvlText w:val="%2."/>
      <w:lvlJc w:val="left"/>
      <w:pPr>
        <w:ind w:left="1440" w:hanging="360"/>
      </w:pPr>
    </w:lvl>
    <w:lvl w:ilvl="2" w:tplc="89492257" w:tentative="1">
      <w:start w:val="1"/>
      <w:numFmt w:val="lowerRoman"/>
      <w:lvlText w:val="%3."/>
      <w:lvlJc w:val="right"/>
      <w:pPr>
        <w:ind w:left="2160" w:hanging="180"/>
      </w:pPr>
    </w:lvl>
    <w:lvl w:ilvl="3" w:tplc="89492257" w:tentative="1">
      <w:start w:val="1"/>
      <w:numFmt w:val="decimal"/>
      <w:lvlText w:val="%4."/>
      <w:lvlJc w:val="left"/>
      <w:pPr>
        <w:ind w:left="2880" w:hanging="360"/>
      </w:pPr>
    </w:lvl>
    <w:lvl w:ilvl="4" w:tplc="89492257" w:tentative="1">
      <w:start w:val="1"/>
      <w:numFmt w:val="lowerLetter"/>
      <w:lvlText w:val="%5."/>
      <w:lvlJc w:val="left"/>
      <w:pPr>
        <w:ind w:left="3600" w:hanging="360"/>
      </w:pPr>
    </w:lvl>
    <w:lvl w:ilvl="5" w:tplc="89492257" w:tentative="1">
      <w:start w:val="1"/>
      <w:numFmt w:val="lowerRoman"/>
      <w:lvlText w:val="%6."/>
      <w:lvlJc w:val="right"/>
      <w:pPr>
        <w:ind w:left="4320" w:hanging="180"/>
      </w:pPr>
    </w:lvl>
    <w:lvl w:ilvl="6" w:tplc="89492257" w:tentative="1">
      <w:start w:val="1"/>
      <w:numFmt w:val="decimal"/>
      <w:lvlText w:val="%7."/>
      <w:lvlJc w:val="left"/>
      <w:pPr>
        <w:ind w:left="5040" w:hanging="360"/>
      </w:pPr>
    </w:lvl>
    <w:lvl w:ilvl="7" w:tplc="89492257" w:tentative="1">
      <w:start w:val="1"/>
      <w:numFmt w:val="lowerLetter"/>
      <w:lvlText w:val="%8."/>
      <w:lvlJc w:val="left"/>
      <w:pPr>
        <w:ind w:left="5760" w:hanging="360"/>
      </w:pPr>
    </w:lvl>
    <w:lvl w:ilvl="8" w:tplc="8949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89008064">
      <w:start w:val="1"/>
      <w:numFmt w:val="decimal"/>
      <w:lvlText w:val="%1."/>
      <w:lvlJc w:val="left"/>
      <w:pPr>
        <w:ind w:left="720" w:hanging="360"/>
      </w:pPr>
    </w:lvl>
    <w:lvl w:ilvl="1" w:tplc="89008064" w:tentative="1">
      <w:start w:val="1"/>
      <w:numFmt w:val="lowerLetter"/>
      <w:lvlText w:val="%2."/>
      <w:lvlJc w:val="left"/>
      <w:pPr>
        <w:ind w:left="1440" w:hanging="360"/>
      </w:pPr>
    </w:lvl>
    <w:lvl w:ilvl="2" w:tplc="89008064" w:tentative="1">
      <w:start w:val="1"/>
      <w:numFmt w:val="lowerRoman"/>
      <w:lvlText w:val="%3."/>
      <w:lvlJc w:val="right"/>
      <w:pPr>
        <w:ind w:left="2160" w:hanging="180"/>
      </w:pPr>
    </w:lvl>
    <w:lvl w:ilvl="3" w:tplc="89008064" w:tentative="1">
      <w:start w:val="1"/>
      <w:numFmt w:val="decimal"/>
      <w:lvlText w:val="%4."/>
      <w:lvlJc w:val="left"/>
      <w:pPr>
        <w:ind w:left="2880" w:hanging="360"/>
      </w:pPr>
    </w:lvl>
    <w:lvl w:ilvl="4" w:tplc="89008064" w:tentative="1">
      <w:start w:val="1"/>
      <w:numFmt w:val="lowerLetter"/>
      <w:lvlText w:val="%5."/>
      <w:lvlJc w:val="left"/>
      <w:pPr>
        <w:ind w:left="3600" w:hanging="360"/>
      </w:pPr>
    </w:lvl>
    <w:lvl w:ilvl="5" w:tplc="89008064" w:tentative="1">
      <w:start w:val="1"/>
      <w:numFmt w:val="lowerRoman"/>
      <w:lvlText w:val="%6."/>
      <w:lvlJc w:val="right"/>
      <w:pPr>
        <w:ind w:left="4320" w:hanging="180"/>
      </w:pPr>
    </w:lvl>
    <w:lvl w:ilvl="6" w:tplc="89008064" w:tentative="1">
      <w:start w:val="1"/>
      <w:numFmt w:val="decimal"/>
      <w:lvlText w:val="%7."/>
      <w:lvlJc w:val="left"/>
      <w:pPr>
        <w:ind w:left="5040" w:hanging="360"/>
      </w:pPr>
    </w:lvl>
    <w:lvl w:ilvl="7" w:tplc="89008064" w:tentative="1">
      <w:start w:val="1"/>
      <w:numFmt w:val="lowerLetter"/>
      <w:lvlText w:val="%8."/>
      <w:lvlJc w:val="left"/>
      <w:pPr>
        <w:ind w:left="5760" w:hanging="360"/>
      </w:pPr>
    </w:lvl>
    <w:lvl w:ilvl="8" w:tplc="8900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12392747">
      <w:start w:val="1"/>
      <w:numFmt w:val="decimal"/>
      <w:lvlText w:val="%1."/>
      <w:lvlJc w:val="left"/>
      <w:pPr>
        <w:ind w:left="720" w:hanging="360"/>
      </w:pPr>
    </w:lvl>
    <w:lvl w:ilvl="1" w:tplc="12392747" w:tentative="1">
      <w:start w:val="1"/>
      <w:numFmt w:val="lowerLetter"/>
      <w:lvlText w:val="%2."/>
      <w:lvlJc w:val="left"/>
      <w:pPr>
        <w:ind w:left="1440" w:hanging="360"/>
      </w:pPr>
    </w:lvl>
    <w:lvl w:ilvl="2" w:tplc="12392747" w:tentative="1">
      <w:start w:val="1"/>
      <w:numFmt w:val="lowerRoman"/>
      <w:lvlText w:val="%3."/>
      <w:lvlJc w:val="right"/>
      <w:pPr>
        <w:ind w:left="2160" w:hanging="180"/>
      </w:pPr>
    </w:lvl>
    <w:lvl w:ilvl="3" w:tplc="12392747" w:tentative="1">
      <w:start w:val="1"/>
      <w:numFmt w:val="decimal"/>
      <w:lvlText w:val="%4."/>
      <w:lvlJc w:val="left"/>
      <w:pPr>
        <w:ind w:left="2880" w:hanging="360"/>
      </w:pPr>
    </w:lvl>
    <w:lvl w:ilvl="4" w:tplc="12392747" w:tentative="1">
      <w:start w:val="1"/>
      <w:numFmt w:val="lowerLetter"/>
      <w:lvlText w:val="%5."/>
      <w:lvlJc w:val="left"/>
      <w:pPr>
        <w:ind w:left="3600" w:hanging="360"/>
      </w:pPr>
    </w:lvl>
    <w:lvl w:ilvl="5" w:tplc="12392747" w:tentative="1">
      <w:start w:val="1"/>
      <w:numFmt w:val="lowerRoman"/>
      <w:lvlText w:val="%6."/>
      <w:lvlJc w:val="right"/>
      <w:pPr>
        <w:ind w:left="4320" w:hanging="180"/>
      </w:pPr>
    </w:lvl>
    <w:lvl w:ilvl="6" w:tplc="12392747" w:tentative="1">
      <w:start w:val="1"/>
      <w:numFmt w:val="decimal"/>
      <w:lvlText w:val="%7."/>
      <w:lvlJc w:val="left"/>
      <w:pPr>
        <w:ind w:left="5040" w:hanging="360"/>
      </w:pPr>
    </w:lvl>
    <w:lvl w:ilvl="7" w:tplc="12392747" w:tentative="1">
      <w:start w:val="1"/>
      <w:numFmt w:val="lowerLetter"/>
      <w:lvlText w:val="%8."/>
      <w:lvlJc w:val="left"/>
      <w:pPr>
        <w:ind w:left="5760" w:hanging="360"/>
      </w:pPr>
    </w:lvl>
    <w:lvl w:ilvl="8" w:tplc="12392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98437572">
      <w:start w:val="1"/>
      <w:numFmt w:val="decimal"/>
      <w:lvlText w:val="%1."/>
      <w:lvlJc w:val="left"/>
      <w:pPr>
        <w:ind w:left="720" w:hanging="360"/>
      </w:pPr>
    </w:lvl>
    <w:lvl w:ilvl="1" w:tplc="98437572" w:tentative="1">
      <w:start w:val="1"/>
      <w:numFmt w:val="lowerLetter"/>
      <w:lvlText w:val="%2."/>
      <w:lvlJc w:val="left"/>
      <w:pPr>
        <w:ind w:left="1440" w:hanging="360"/>
      </w:pPr>
    </w:lvl>
    <w:lvl w:ilvl="2" w:tplc="98437572" w:tentative="1">
      <w:start w:val="1"/>
      <w:numFmt w:val="lowerRoman"/>
      <w:lvlText w:val="%3."/>
      <w:lvlJc w:val="right"/>
      <w:pPr>
        <w:ind w:left="2160" w:hanging="180"/>
      </w:pPr>
    </w:lvl>
    <w:lvl w:ilvl="3" w:tplc="98437572" w:tentative="1">
      <w:start w:val="1"/>
      <w:numFmt w:val="decimal"/>
      <w:lvlText w:val="%4."/>
      <w:lvlJc w:val="left"/>
      <w:pPr>
        <w:ind w:left="2880" w:hanging="360"/>
      </w:pPr>
    </w:lvl>
    <w:lvl w:ilvl="4" w:tplc="98437572" w:tentative="1">
      <w:start w:val="1"/>
      <w:numFmt w:val="lowerLetter"/>
      <w:lvlText w:val="%5."/>
      <w:lvlJc w:val="left"/>
      <w:pPr>
        <w:ind w:left="3600" w:hanging="360"/>
      </w:pPr>
    </w:lvl>
    <w:lvl w:ilvl="5" w:tplc="98437572" w:tentative="1">
      <w:start w:val="1"/>
      <w:numFmt w:val="lowerRoman"/>
      <w:lvlText w:val="%6."/>
      <w:lvlJc w:val="right"/>
      <w:pPr>
        <w:ind w:left="4320" w:hanging="180"/>
      </w:pPr>
    </w:lvl>
    <w:lvl w:ilvl="6" w:tplc="98437572" w:tentative="1">
      <w:start w:val="1"/>
      <w:numFmt w:val="decimal"/>
      <w:lvlText w:val="%7."/>
      <w:lvlJc w:val="left"/>
      <w:pPr>
        <w:ind w:left="5040" w:hanging="360"/>
      </w:pPr>
    </w:lvl>
    <w:lvl w:ilvl="7" w:tplc="98437572" w:tentative="1">
      <w:start w:val="1"/>
      <w:numFmt w:val="lowerLetter"/>
      <w:lvlText w:val="%8."/>
      <w:lvlJc w:val="left"/>
      <w:pPr>
        <w:ind w:left="5760" w:hanging="360"/>
      </w:pPr>
    </w:lvl>
    <w:lvl w:ilvl="8" w:tplc="9843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59355525">
      <w:start w:val="1"/>
      <w:numFmt w:val="decimal"/>
      <w:lvlText w:val="%1."/>
      <w:lvlJc w:val="left"/>
      <w:pPr>
        <w:ind w:left="720" w:hanging="360"/>
      </w:pPr>
    </w:lvl>
    <w:lvl w:ilvl="1" w:tplc="59355525" w:tentative="1">
      <w:start w:val="1"/>
      <w:numFmt w:val="lowerLetter"/>
      <w:lvlText w:val="%2."/>
      <w:lvlJc w:val="left"/>
      <w:pPr>
        <w:ind w:left="1440" w:hanging="360"/>
      </w:pPr>
    </w:lvl>
    <w:lvl w:ilvl="2" w:tplc="59355525" w:tentative="1">
      <w:start w:val="1"/>
      <w:numFmt w:val="lowerRoman"/>
      <w:lvlText w:val="%3."/>
      <w:lvlJc w:val="right"/>
      <w:pPr>
        <w:ind w:left="2160" w:hanging="180"/>
      </w:pPr>
    </w:lvl>
    <w:lvl w:ilvl="3" w:tplc="59355525" w:tentative="1">
      <w:start w:val="1"/>
      <w:numFmt w:val="decimal"/>
      <w:lvlText w:val="%4."/>
      <w:lvlJc w:val="left"/>
      <w:pPr>
        <w:ind w:left="2880" w:hanging="360"/>
      </w:pPr>
    </w:lvl>
    <w:lvl w:ilvl="4" w:tplc="59355525" w:tentative="1">
      <w:start w:val="1"/>
      <w:numFmt w:val="lowerLetter"/>
      <w:lvlText w:val="%5."/>
      <w:lvlJc w:val="left"/>
      <w:pPr>
        <w:ind w:left="3600" w:hanging="360"/>
      </w:pPr>
    </w:lvl>
    <w:lvl w:ilvl="5" w:tplc="59355525" w:tentative="1">
      <w:start w:val="1"/>
      <w:numFmt w:val="lowerRoman"/>
      <w:lvlText w:val="%6."/>
      <w:lvlJc w:val="right"/>
      <w:pPr>
        <w:ind w:left="4320" w:hanging="180"/>
      </w:pPr>
    </w:lvl>
    <w:lvl w:ilvl="6" w:tplc="59355525" w:tentative="1">
      <w:start w:val="1"/>
      <w:numFmt w:val="decimal"/>
      <w:lvlText w:val="%7."/>
      <w:lvlJc w:val="left"/>
      <w:pPr>
        <w:ind w:left="5040" w:hanging="360"/>
      </w:pPr>
    </w:lvl>
    <w:lvl w:ilvl="7" w:tplc="59355525" w:tentative="1">
      <w:start w:val="1"/>
      <w:numFmt w:val="lowerLetter"/>
      <w:lvlText w:val="%8."/>
      <w:lvlJc w:val="left"/>
      <w:pPr>
        <w:ind w:left="5760" w:hanging="360"/>
      </w:pPr>
    </w:lvl>
    <w:lvl w:ilvl="8" w:tplc="5935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67716278">
      <w:start w:val="1"/>
      <w:numFmt w:val="decimal"/>
      <w:lvlText w:val="%1."/>
      <w:lvlJc w:val="left"/>
      <w:pPr>
        <w:ind w:left="720" w:hanging="360"/>
      </w:pPr>
    </w:lvl>
    <w:lvl w:ilvl="1" w:tplc="67716278" w:tentative="1">
      <w:start w:val="1"/>
      <w:numFmt w:val="lowerLetter"/>
      <w:lvlText w:val="%2."/>
      <w:lvlJc w:val="left"/>
      <w:pPr>
        <w:ind w:left="1440" w:hanging="360"/>
      </w:pPr>
    </w:lvl>
    <w:lvl w:ilvl="2" w:tplc="67716278" w:tentative="1">
      <w:start w:val="1"/>
      <w:numFmt w:val="lowerRoman"/>
      <w:lvlText w:val="%3."/>
      <w:lvlJc w:val="right"/>
      <w:pPr>
        <w:ind w:left="2160" w:hanging="180"/>
      </w:pPr>
    </w:lvl>
    <w:lvl w:ilvl="3" w:tplc="67716278" w:tentative="1">
      <w:start w:val="1"/>
      <w:numFmt w:val="decimal"/>
      <w:lvlText w:val="%4."/>
      <w:lvlJc w:val="left"/>
      <w:pPr>
        <w:ind w:left="2880" w:hanging="360"/>
      </w:pPr>
    </w:lvl>
    <w:lvl w:ilvl="4" w:tplc="67716278" w:tentative="1">
      <w:start w:val="1"/>
      <w:numFmt w:val="lowerLetter"/>
      <w:lvlText w:val="%5."/>
      <w:lvlJc w:val="left"/>
      <w:pPr>
        <w:ind w:left="3600" w:hanging="360"/>
      </w:pPr>
    </w:lvl>
    <w:lvl w:ilvl="5" w:tplc="67716278" w:tentative="1">
      <w:start w:val="1"/>
      <w:numFmt w:val="lowerRoman"/>
      <w:lvlText w:val="%6."/>
      <w:lvlJc w:val="right"/>
      <w:pPr>
        <w:ind w:left="4320" w:hanging="180"/>
      </w:pPr>
    </w:lvl>
    <w:lvl w:ilvl="6" w:tplc="67716278" w:tentative="1">
      <w:start w:val="1"/>
      <w:numFmt w:val="decimal"/>
      <w:lvlText w:val="%7."/>
      <w:lvlJc w:val="left"/>
      <w:pPr>
        <w:ind w:left="5040" w:hanging="360"/>
      </w:pPr>
    </w:lvl>
    <w:lvl w:ilvl="7" w:tplc="67716278" w:tentative="1">
      <w:start w:val="1"/>
      <w:numFmt w:val="lowerLetter"/>
      <w:lvlText w:val="%8."/>
      <w:lvlJc w:val="left"/>
      <w:pPr>
        <w:ind w:left="5760" w:hanging="360"/>
      </w:pPr>
    </w:lvl>
    <w:lvl w:ilvl="8" w:tplc="6771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83254516">
      <w:start w:val="1"/>
      <w:numFmt w:val="decimal"/>
      <w:lvlText w:val="%1."/>
      <w:lvlJc w:val="left"/>
      <w:pPr>
        <w:ind w:left="720" w:hanging="360"/>
      </w:pPr>
    </w:lvl>
    <w:lvl w:ilvl="1" w:tplc="83254516" w:tentative="1">
      <w:start w:val="1"/>
      <w:numFmt w:val="lowerLetter"/>
      <w:lvlText w:val="%2."/>
      <w:lvlJc w:val="left"/>
      <w:pPr>
        <w:ind w:left="1440" w:hanging="360"/>
      </w:pPr>
    </w:lvl>
    <w:lvl w:ilvl="2" w:tplc="83254516" w:tentative="1">
      <w:start w:val="1"/>
      <w:numFmt w:val="lowerRoman"/>
      <w:lvlText w:val="%3."/>
      <w:lvlJc w:val="right"/>
      <w:pPr>
        <w:ind w:left="2160" w:hanging="180"/>
      </w:pPr>
    </w:lvl>
    <w:lvl w:ilvl="3" w:tplc="83254516" w:tentative="1">
      <w:start w:val="1"/>
      <w:numFmt w:val="decimal"/>
      <w:lvlText w:val="%4."/>
      <w:lvlJc w:val="left"/>
      <w:pPr>
        <w:ind w:left="2880" w:hanging="360"/>
      </w:pPr>
    </w:lvl>
    <w:lvl w:ilvl="4" w:tplc="83254516" w:tentative="1">
      <w:start w:val="1"/>
      <w:numFmt w:val="lowerLetter"/>
      <w:lvlText w:val="%5."/>
      <w:lvlJc w:val="left"/>
      <w:pPr>
        <w:ind w:left="3600" w:hanging="360"/>
      </w:pPr>
    </w:lvl>
    <w:lvl w:ilvl="5" w:tplc="83254516" w:tentative="1">
      <w:start w:val="1"/>
      <w:numFmt w:val="lowerRoman"/>
      <w:lvlText w:val="%6."/>
      <w:lvlJc w:val="right"/>
      <w:pPr>
        <w:ind w:left="4320" w:hanging="180"/>
      </w:pPr>
    </w:lvl>
    <w:lvl w:ilvl="6" w:tplc="83254516" w:tentative="1">
      <w:start w:val="1"/>
      <w:numFmt w:val="decimal"/>
      <w:lvlText w:val="%7."/>
      <w:lvlJc w:val="left"/>
      <w:pPr>
        <w:ind w:left="5040" w:hanging="360"/>
      </w:pPr>
    </w:lvl>
    <w:lvl w:ilvl="7" w:tplc="83254516" w:tentative="1">
      <w:start w:val="1"/>
      <w:numFmt w:val="lowerLetter"/>
      <w:lvlText w:val="%8."/>
      <w:lvlJc w:val="left"/>
      <w:pPr>
        <w:ind w:left="5760" w:hanging="360"/>
      </w:pPr>
    </w:lvl>
    <w:lvl w:ilvl="8" w:tplc="83254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50433266">
      <w:start w:val="1"/>
      <w:numFmt w:val="decimal"/>
      <w:lvlText w:val="%1."/>
      <w:lvlJc w:val="left"/>
      <w:pPr>
        <w:ind w:left="720" w:hanging="360"/>
      </w:pPr>
    </w:lvl>
    <w:lvl w:ilvl="1" w:tplc="50433266" w:tentative="1">
      <w:start w:val="1"/>
      <w:numFmt w:val="lowerLetter"/>
      <w:lvlText w:val="%2."/>
      <w:lvlJc w:val="left"/>
      <w:pPr>
        <w:ind w:left="1440" w:hanging="360"/>
      </w:pPr>
    </w:lvl>
    <w:lvl w:ilvl="2" w:tplc="50433266" w:tentative="1">
      <w:start w:val="1"/>
      <w:numFmt w:val="lowerRoman"/>
      <w:lvlText w:val="%3."/>
      <w:lvlJc w:val="right"/>
      <w:pPr>
        <w:ind w:left="2160" w:hanging="180"/>
      </w:pPr>
    </w:lvl>
    <w:lvl w:ilvl="3" w:tplc="50433266" w:tentative="1">
      <w:start w:val="1"/>
      <w:numFmt w:val="decimal"/>
      <w:lvlText w:val="%4."/>
      <w:lvlJc w:val="left"/>
      <w:pPr>
        <w:ind w:left="2880" w:hanging="360"/>
      </w:pPr>
    </w:lvl>
    <w:lvl w:ilvl="4" w:tplc="50433266" w:tentative="1">
      <w:start w:val="1"/>
      <w:numFmt w:val="lowerLetter"/>
      <w:lvlText w:val="%5."/>
      <w:lvlJc w:val="left"/>
      <w:pPr>
        <w:ind w:left="3600" w:hanging="360"/>
      </w:pPr>
    </w:lvl>
    <w:lvl w:ilvl="5" w:tplc="50433266" w:tentative="1">
      <w:start w:val="1"/>
      <w:numFmt w:val="lowerRoman"/>
      <w:lvlText w:val="%6."/>
      <w:lvlJc w:val="right"/>
      <w:pPr>
        <w:ind w:left="4320" w:hanging="180"/>
      </w:pPr>
    </w:lvl>
    <w:lvl w:ilvl="6" w:tplc="50433266" w:tentative="1">
      <w:start w:val="1"/>
      <w:numFmt w:val="decimal"/>
      <w:lvlText w:val="%7."/>
      <w:lvlJc w:val="left"/>
      <w:pPr>
        <w:ind w:left="5040" w:hanging="360"/>
      </w:pPr>
    </w:lvl>
    <w:lvl w:ilvl="7" w:tplc="50433266" w:tentative="1">
      <w:start w:val="1"/>
      <w:numFmt w:val="lowerLetter"/>
      <w:lvlText w:val="%8."/>
      <w:lvlJc w:val="left"/>
      <w:pPr>
        <w:ind w:left="5760" w:hanging="360"/>
      </w:pPr>
    </w:lvl>
    <w:lvl w:ilvl="8" w:tplc="50433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74835906">
      <w:start w:val="1"/>
      <w:numFmt w:val="decimal"/>
      <w:lvlText w:val="%1."/>
      <w:lvlJc w:val="left"/>
      <w:pPr>
        <w:ind w:left="720" w:hanging="360"/>
      </w:pPr>
    </w:lvl>
    <w:lvl w:ilvl="1" w:tplc="74835906" w:tentative="1">
      <w:start w:val="1"/>
      <w:numFmt w:val="lowerLetter"/>
      <w:lvlText w:val="%2."/>
      <w:lvlJc w:val="left"/>
      <w:pPr>
        <w:ind w:left="1440" w:hanging="360"/>
      </w:pPr>
    </w:lvl>
    <w:lvl w:ilvl="2" w:tplc="74835906" w:tentative="1">
      <w:start w:val="1"/>
      <w:numFmt w:val="lowerRoman"/>
      <w:lvlText w:val="%3."/>
      <w:lvlJc w:val="right"/>
      <w:pPr>
        <w:ind w:left="2160" w:hanging="180"/>
      </w:pPr>
    </w:lvl>
    <w:lvl w:ilvl="3" w:tplc="74835906" w:tentative="1">
      <w:start w:val="1"/>
      <w:numFmt w:val="decimal"/>
      <w:lvlText w:val="%4."/>
      <w:lvlJc w:val="left"/>
      <w:pPr>
        <w:ind w:left="2880" w:hanging="360"/>
      </w:pPr>
    </w:lvl>
    <w:lvl w:ilvl="4" w:tplc="74835906" w:tentative="1">
      <w:start w:val="1"/>
      <w:numFmt w:val="lowerLetter"/>
      <w:lvlText w:val="%5."/>
      <w:lvlJc w:val="left"/>
      <w:pPr>
        <w:ind w:left="3600" w:hanging="360"/>
      </w:pPr>
    </w:lvl>
    <w:lvl w:ilvl="5" w:tplc="74835906" w:tentative="1">
      <w:start w:val="1"/>
      <w:numFmt w:val="lowerRoman"/>
      <w:lvlText w:val="%6."/>
      <w:lvlJc w:val="right"/>
      <w:pPr>
        <w:ind w:left="4320" w:hanging="180"/>
      </w:pPr>
    </w:lvl>
    <w:lvl w:ilvl="6" w:tplc="74835906" w:tentative="1">
      <w:start w:val="1"/>
      <w:numFmt w:val="decimal"/>
      <w:lvlText w:val="%7."/>
      <w:lvlJc w:val="left"/>
      <w:pPr>
        <w:ind w:left="5040" w:hanging="360"/>
      </w:pPr>
    </w:lvl>
    <w:lvl w:ilvl="7" w:tplc="74835906" w:tentative="1">
      <w:start w:val="1"/>
      <w:numFmt w:val="lowerLetter"/>
      <w:lvlText w:val="%8."/>
      <w:lvlJc w:val="left"/>
      <w:pPr>
        <w:ind w:left="5760" w:hanging="360"/>
      </w:pPr>
    </w:lvl>
    <w:lvl w:ilvl="8" w:tplc="7483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56583097">
      <w:start w:val="1"/>
      <w:numFmt w:val="decimal"/>
      <w:lvlText w:val="%1."/>
      <w:lvlJc w:val="left"/>
      <w:pPr>
        <w:ind w:left="720" w:hanging="360"/>
      </w:pPr>
    </w:lvl>
    <w:lvl w:ilvl="1" w:tplc="56583097" w:tentative="1">
      <w:start w:val="1"/>
      <w:numFmt w:val="lowerLetter"/>
      <w:lvlText w:val="%2."/>
      <w:lvlJc w:val="left"/>
      <w:pPr>
        <w:ind w:left="1440" w:hanging="360"/>
      </w:pPr>
    </w:lvl>
    <w:lvl w:ilvl="2" w:tplc="56583097" w:tentative="1">
      <w:start w:val="1"/>
      <w:numFmt w:val="lowerRoman"/>
      <w:lvlText w:val="%3."/>
      <w:lvlJc w:val="right"/>
      <w:pPr>
        <w:ind w:left="2160" w:hanging="180"/>
      </w:pPr>
    </w:lvl>
    <w:lvl w:ilvl="3" w:tplc="56583097" w:tentative="1">
      <w:start w:val="1"/>
      <w:numFmt w:val="decimal"/>
      <w:lvlText w:val="%4."/>
      <w:lvlJc w:val="left"/>
      <w:pPr>
        <w:ind w:left="2880" w:hanging="360"/>
      </w:pPr>
    </w:lvl>
    <w:lvl w:ilvl="4" w:tplc="56583097" w:tentative="1">
      <w:start w:val="1"/>
      <w:numFmt w:val="lowerLetter"/>
      <w:lvlText w:val="%5."/>
      <w:lvlJc w:val="left"/>
      <w:pPr>
        <w:ind w:left="3600" w:hanging="360"/>
      </w:pPr>
    </w:lvl>
    <w:lvl w:ilvl="5" w:tplc="56583097" w:tentative="1">
      <w:start w:val="1"/>
      <w:numFmt w:val="lowerRoman"/>
      <w:lvlText w:val="%6."/>
      <w:lvlJc w:val="right"/>
      <w:pPr>
        <w:ind w:left="4320" w:hanging="180"/>
      </w:pPr>
    </w:lvl>
    <w:lvl w:ilvl="6" w:tplc="56583097" w:tentative="1">
      <w:start w:val="1"/>
      <w:numFmt w:val="decimal"/>
      <w:lvlText w:val="%7."/>
      <w:lvlJc w:val="left"/>
      <w:pPr>
        <w:ind w:left="5040" w:hanging="360"/>
      </w:pPr>
    </w:lvl>
    <w:lvl w:ilvl="7" w:tplc="56583097" w:tentative="1">
      <w:start w:val="1"/>
      <w:numFmt w:val="lowerLetter"/>
      <w:lvlText w:val="%8."/>
      <w:lvlJc w:val="left"/>
      <w:pPr>
        <w:ind w:left="5760" w:hanging="360"/>
      </w:pPr>
    </w:lvl>
    <w:lvl w:ilvl="8" w:tplc="5658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98961245">
      <w:start w:val="1"/>
      <w:numFmt w:val="decimal"/>
      <w:lvlText w:val="%1."/>
      <w:lvlJc w:val="left"/>
      <w:pPr>
        <w:ind w:left="720" w:hanging="360"/>
      </w:pPr>
    </w:lvl>
    <w:lvl w:ilvl="1" w:tplc="98961245" w:tentative="1">
      <w:start w:val="1"/>
      <w:numFmt w:val="lowerLetter"/>
      <w:lvlText w:val="%2."/>
      <w:lvlJc w:val="left"/>
      <w:pPr>
        <w:ind w:left="1440" w:hanging="360"/>
      </w:pPr>
    </w:lvl>
    <w:lvl w:ilvl="2" w:tplc="98961245" w:tentative="1">
      <w:start w:val="1"/>
      <w:numFmt w:val="lowerRoman"/>
      <w:lvlText w:val="%3."/>
      <w:lvlJc w:val="right"/>
      <w:pPr>
        <w:ind w:left="2160" w:hanging="180"/>
      </w:pPr>
    </w:lvl>
    <w:lvl w:ilvl="3" w:tplc="98961245" w:tentative="1">
      <w:start w:val="1"/>
      <w:numFmt w:val="decimal"/>
      <w:lvlText w:val="%4."/>
      <w:lvlJc w:val="left"/>
      <w:pPr>
        <w:ind w:left="2880" w:hanging="360"/>
      </w:pPr>
    </w:lvl>
    <w:lvl w:ilvl="4" w:tplc="98961245" w:tentative="1">
      <w:start w:val="1"/>
      <w:numFmt w:val="lowerLetter"/>
      <w:lvlText w:val="%5."/>
      <w:lvlJc w:val="left"/>
      <w:pPr>
        <w:ind w:left="3600" w:hanging="360"/>
      </w:pPr>
    </w:lvl>
    <w:lvl w:ilvl="5" w:tplc="98961245" w:tentative="1">
      <w:start w:val="1"/>
      <w:numFmt w:val="lowerRoman"/>
      <w:lvlText w:val="%6."/>
      <w:lvlJc w:val="right"/>
      <w:pPr>
        <w:ind w:left="4320" w:hanging="180"/>
      </w:pPr>
    </w:lvl>
    <w:lvl w:ilvl="6" w:tplc="98961245" w:tentative="1">
      <w:start w:val="1"/>
      <w:numFmt w:val="decimal"/>
      <w:lvlText w:val="%7."/>
      <w:lvlJc w:val="left"/>
      <w:pPr>
        <w:ind w:left="5040" w:hanging="360"/>
      </w:pPr>
    </w:lvl>
    <w:lvl w:ilvl="7" w:tplc="98961245" w:tentative="1">
      <w:start w:val="1"/>
      <w:numFmt w:val="lowerLetter"/>
      <w:lvlText w:val="%8."/>
      <w:lvlJc w:val="left"/>
      <w:pPr>
        <w:ind w:left="5760" w:hanging="360"/>
      </w:pPr>
    </w:lvl>
    <w:lvl w:ilvl="8" w:tplc="98961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51652099">
      <w:start w:val="1"/>
      <w:numFmt w:val="decimal"/>
      <w:lvlText w:val="%1."/>
      <w:lvlJc w:val="left"/>
      <w:pPr>
        <w:ind w:left="720" w:hanging="360"/>
      </w:pPr>
    </w:lvl>
    <w:lvl w:ilvl="1" w:tplc="51652099" w:tentative="1">
      <w:start w:val="1"/>
      <w:numFmt w:val="lowerLetter"/>
      <w:lvlText w:val="%2."/>
      <w:lvlJc w:val="left"/>
      <w:pPr>
        <w:ind w:left="1440" w:hanging="360"/>
      </w:pPr>
    </w:lvl>
    <w:lvl w:ilvl="2" w:tplc="51652099" w:tentative="1">
      <w:start w:val="1"/>
      <w:numFmt w:val="lowerRoman"/>
      <w:lvlText w:val="%3."/>
      <w:lvlJc w:val="right"/>
      <w:pPr>
        <w:ind w:left="2160" w:hanging="180"/>
      </w:pPr>
    </w:lvl>
    <w:lvl w:ilvl="3" w:tplc="51652099" w:tentative="1">
      <w:start w:val="1"/>
      <w:numFmt w:val="decimal"/>
      <w:lvlText w:val="%4."/>
      <w:lvlJc w:val="left"/>
      <w:pPr>
        <w:ind w:left="2880" w:hanging="360"/>
      </w:pPr>
    </w:lvl>
    <w:lvl w:ilvl="4" w:tplc="51652099" w:tentative="1">
      <w:start w:val="1"/>
      <w:numFmt w:val="lowerLetter"/>
      <w:lvlText w:val="%5."/>
      <w:lvlJc w:val="left"/>
      <w:pPr>
        <w:ind w:left="3600" w:hanging="360"/>
      </w:pPr>
    </w:lvl>
    <w:lvl w:ilvl="5" w:tplc="51652099" w:tentative="1">
      <w:start w:val="1"/>
      <w:numFmt w:val="lowerRoman"/>
      <w:lvlText w:val="%6."/>
      <w:lvlJc w:val="right"/>
      <w:pPr>
        <w:ind w:left="4320" w:hanging="180"/>
      </w:pPr>
    </w:lvl>
    <w:lvl w:ilvl="6" w:tplc="51652099" w:tentative="1">
      <w:start w:val="1"/>
      <w:numFmt w:val="decimal"/>
      <w:lvlText w:val="%7."/>
      <w:lvlJc w:val="left"/>
      <w:pPr>
        <w:ind w:left="5040" w:hanging="360"/>
      </w:pPr>
    </w:lvl>
    <w:lvl w:ilvl="7" w:tplc="51652099" w:tentative="1">
      <w:start w:val="1"/>
      <w:numFmt w:val="lowerLetter"/>
      <w:lvlText w:val="%8."/>
      <w:lvlJc w:val="left"/>
      <w:pPr>
        <w:ind w:left="5760" w:hanging="360"/>
      </w:pPr>
    </w:lvl>
    <w:lvl w:ilvl="8" w:tplc="5165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89543915">
      <w:start w:val="1"/>
      <w:numFmt w:val="decimal"/>
      <w:lvlText w:val="%1."/>
      <w:lvlJc w:val="left"/>
      <w:pPr>
        <w:ind w:left="720" w:hanging="360"/>
      </w:pPr>
    </w:lvl>
    <w:lvl w:ilvl="1" w:tplc="89543915" w:tentative="1">
      <w:start w:val="1"/>
      <w:numFmt w:val="lowerLetter"/>
      <w:lvlText w:val="%2."/>
      <w:lvlJc w:val="left"/>
      <w:pPr>
        <w:ind w:left="1440" w:hanging="360"/>
      </w:pPr>
    </w:lvl>
    <w:lvl w:ilvl="2" w:tplc="89543915" w:tentative="1">
      <w:start w:val="1"/>
      <w:numFmt w:val="lowerRoman"/>
      <w:lvlText w:val="%3."/>
      <w:lvlJc w:val="right"/>
      <w:pPr>
        <w:ind w:left="2160" w:hanging="180"/>
      </w:pPr>
    </w:lvl>
    <w:lvl w:ilvl="3" w:tplc="89543915" w:tentative="1">
      <w:start w:val="1"/>
      <w:numFmt w:val="decimal"/>
      <w:lvlText w:val="%4."/>
      <w:lvlJc w:val="left"/>
      <w:pPr>
        <w:ind w:left="2880" w:hanging="360"/>
      </w:pPr>
    </w:lvl>
    <w:lvl w:ilvl="4" w:tplc="89543915" w:tentative="1">
      <w:start w:val="1"/>
      <w:numFmt w:val="lowerLetter"/>
      <w:lvlText w:val="%5."/>
      <w:lvlJc w:val="left"/>
      <w:pPr>
        <w:ind w:left="3600" w:hanging="360"/>
      </w:pPr>
    </w:lvl>
    <w:lvl w:ilvl="5" w:tplc="89543915" w:tentative="1">
      <w:start w:val="1"/>
      <w:numFmt w:val="lowerRoman"/>
      <w:lvlText w:val="%6."/>
      <w:lvlJc w:val="right"/>
      <w:pPr>
        <w:ind w:left="4320" w:hanging="180"/>
      </w:pPr>
    </w:lvl>
    <w:lvl w:ilvl="6" w:tplc="89543915" w:tentative="1">
      <w:start w:val="1"/>
      <w:numFmt w:val="decimal"/>
      <w:lvlText w:val="%7."/>
      <w:lvlJc w:val="left"/>
      <w:pPr>
        <w:ind w:left="5040" w:hanging="360"/>
      </w:pPr>
    </w:lvl>
    <w:lvl w:ilvl="7" w:tplc="89543915" w:tentative="1">
      <w:start w:val="1"/>
      <w:numFmt w:val="lowerLetter"/>
      <w:lvlText w:val="%8."/>
      <w:lvlJc w:val="left"/>
      <w:pPr>
        <w:ind w:left="5760" w:hanging="360"/>
      </w:pPr>
    </w:lvl>
    <w:lvl w:ilvl="8" w:tplc="8954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83973838">
      <w:start w:val="1"/>
      <w:numFmt w:val="decimal"/>
      <w:lvlText w:val="%1."/>
      <w:lvlJc w:val="left"/>
      <w:pPr>
        <w:ind w:left="720" w:hanging="360"/>
      </w:pPr>
    </w:lvl>
    <w:lvl w:ilvl="1" w:tplc="83973838" w:tentative="1">
      <w:start w:val="1"/>
      <w:numFmt w:val="lowerLetter"/>
      <w:lvlText w:val="%2."/>
      <w:lvlJc w:val="left"/>
      <w:pPr>
        <w:ind w:left="1440" w:hanging="360"/>
      </w:pPr>
    </w:lvl>
    <w:lvl w:ilvl="2" w:tplc="83973838" w:tentative="1">
      <w:start w:val="1"/>
      <w:numFmt w:val="lowerRoman"/>
      <w:lvlText w:val="%3."/>
      <w:lvlJc w:val="right"/>
      <w:pPr>
        <w:ind w:left="2160" w:hanging="180"/>
      </w:pPr>
    </w:lvl>
    <w:lvl w:ilvl="3" w:tplc="83973838" w:tentative="1">
      <w:start w:val="1"/>
      <w:numFmt w:val="decimal"/>
      <w:lvlText w:val="%4."/>
      <w:lvlJc w:val="left"/>
      <w:pPr>
        <w:ind w:left="2880" w:hanging="360"/>
      </w:pPr>
    </w:lvl>
    <w:lvl w:ilvl="4" w:tplc="83973838" w:tentative="1">
      <w:start w:val="1"/>
      <w:numFmt w:val="lowerLetter"/>
      <w:lvlText w:val="%5."/>
      <w:lvlJc w:val="left"/>
      <w:pPr>
        <w:ind w:left="3600" w:hanging="360"/>
      </w:pPr>
    </w:lvl>
    <w:lvl w:ilvl="5" w:tplc="83973838" w:tentative="1">
      <w:start w:val="1"/>
      <w:numFmt w:val="lowerRoman"/>
      <w:lvlText w:val="%6."/>
      <w:lvlJc w:val="right"/>
      <w:pPr>
        <w:ind w:left="4320" w:hanging="180"/>
      </w:pPr>
    </w:lvl>
    <w:lvl w:ilvl="6" w:tplc="83973838" w:tentative="1">
      <w:start w:val="1"/>
      <w:numFmt w:val="decimal"/>
      <w:lvlText w:val="%7."/>
      <w:lvlJc w:val="left"/>
      <w:pPr>
        <w:ind w:left="5040" w:hanging="360"/>
      </w:pPr>
    </w:lvl>
    <w:lvl w:ilvl="7" w:tplc="83973838" w:tentative="1">
      <w:start w:val="1"/>
      <w:numFmt w:val="lowerLetter"/>
      <w:lvlText w:val="%8."/>
      <w:lvlJc w:val="left"/>
      <w:pPr>
        <w:ind w:left="5760" w:hanging="360"/>
      </w:pPr>
    </w:lvl>
    <w:lvl w:ilvl="8" w:tplc="8397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36894941">
      <w:start w:val="1"/>
      <w:numFmt w:val="decimal"/>
      <w:lvlText w:val="%1."/>
      <w:lvlJc w:val="left"/>
      <w:pPr>
        <w:ind w:left="720" w:hanging="360"/>
      </w:pPr>
    </w:lvl>
    <w:lvl w:ilvl="1" w:tplc="36894941" w:tentative="1">
      <w:start w:val="1"/>
      <w:numFmt w:val="lowerLetter"/>
      <w:lvlText w:val="%2."/>
      <w:lvlJc w:val="left"/>
      <w:pPr>
        <w:ind w:left="1440" w:hanging="360"/>
      </w:pPr>
    </w:lvl>
    <w:lvl w:ilvl="2" w:tplc="36894941" w:tentative="1">
      <w:start w:val="1"/>
      <w:numFmt w:val="lowerRoman"/>
      <w:lvlText w:val="%3."/>
      <w:lvlJc w:val="right"/>
      <w:pPr>
        <w:ind w:left="2160" w:hanging="180"/>
      </w:pPr>
    </w:lvl>
    <w:lvl w:ilvl="3" w:tplc="36894941" w:tentative="1">
      <w:start w:val="1"/>
      <w:numFmt w:val="decimal"/>
      <w:lvlText w:val="%4."/>
      <w:lvlJc w:val="left"/>
      <w:pPr>
        <w:ind w:left="2880" w:hanging="360"/>
      </w:pPr>
    </w:lvl>
    <w:lvl w:ilvl="4" w:tplc="36894941" w:tentative="1">
      <w:start w:val="1"/>
      <w:numFmt w:val="lowerLetter"/>
      <w:lvlText w:val="%5."/>
      <w:lvlJc w:val="left"/>
      <w:pPr>
        <w:ind w:left="3600" w:hanging="360"/>
      </w:pPr>
    </w:lvl>
    <w:lvl w:ilvl="5" w:tplc="36894941" w:tentative="1">
      <w:start w:val="1"/>
      <w:numFmt w:val="lowerRoman"/>
      <w:lvlText w:val="%6."/>
      <w:lvlJc w:val="right"/>
      <w:pPr>
        <w:ind w:left="4320" w:hanging="180"/>
      </w:pPr>
    </w:lvl>
    <w:lvl w:ilvl="6" w:tplc="36894941" w:tentative="1">
      <w:start w:val="1"/>
      <w:numFmt w:val="decimal"/>
      <w:lvlText w:val="%7."/>
      <w:lvlJc w:val="left"/>
      <w:pPr>
        <w:ind w:left="5040" w:hanging="360"/>
      </w:pPr>
    </w:lvl>
    <w:lvl w:ilvl="7" w:tplc="36894941" w:tentative="1">
      <w:start w:val="1"/>
      <w:numFmt w:val="lowerLetter"/>
      <w:lvlText w:val="%8."/>
      <w:lvlJc w:val="left"/>
      <w:pPr>
        <w:ind w:left="5760" w:hanging="360"/>
      </w:pPr>
    </w:lvl>
    <w:lvl w:ilvl="8" w:tplc="36894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24278187">
      <w:start w:val="1"/>
      <w:numFmt w:val="decimal"/>
      <w:lvlText w:val="%1."/>
      <w:lvlJc w:val="left"/>
      <w:pPr>
        <w:ind w:left="720" w:hanging="360"/>
      </w:pPr>
    </w:lvl>
    <w:lvl w:ilvl="1" w:tplc="24278187" w:tentative="1">
      <w:start w:val="1"/>
      <w:numFmt w:val="lowerLetter"/>
      <w:lvlText w:val="%2."/>
      <w:lvlJc w:val="left"/>
      <w:pPr>
        <w:ind w:left="1440" w:hanging="360"/>
      </w:pPr>
    </w:lvl>
    <w:lvl w:ilvl="2" w:tplc="24278187" w:tentative="1">
      <w:start w:val="1"/>
      <w:numFmt w:val="lowerRoman"/>
      <w:lvlText w:val="%3."/>
      <w:lvlJc w:val="right"/>
      <w:pPr>
        <w:ind w:left="2160" w:hanging="180"/>
      </w:pPr>
    </w:lvl>
    <w:lvl w:ilvl="3" w:tplc="24278187" w:tentative="1">
      <w:start w:val="1"/>
      <w:numFmt w:val="decimal"/>
      <w:lvlText w:val="%4."/>
      <w:lvlJc w:val="left"/>
      <w:pPr>
        <w:ind w:left="2880" w:hanging="360"/>
      </w:pPr>
    </w:lvl>
    <w:lvl w:ilvl="4" w:tplc="24278187" w:tentative="1">
      <w:start w:val="1"/>
      <w:numFmt w:val="lowerLetter"/>
      <w:lvlText w:val="%5."/>
      <w:lvlJc w:val="left"/>
      <w:pPr>
        <w:ind w:left="3600" w:hanging="360"/>
      </w:pPr>
    </w:lvl>
    <w:lvl w:ilvl="5" w:tplc="24278187" w:tentative="1">
      <w:start w:val="1"/>
      <w:numFmt w:val="lowerRoman"/>
      <w:lvlText w:val="%6."/>
      <w:lvlJc w:val="right"/>
      <w:pPr>
        <w:ind w:left="4320" w:hanging="180"/>
      </w:pPr>
    </w:lvl>
    <w:lvl w:ilvl="6" w:tplc="24278187" w:tentative="1">
      <w:start w:val="1"/>
      <w:numFmt w:val="decimal"/>
      <w:lvlText w:val="%7."/>
      <w:lvlJc w:val="left"/>
      <w:pPr>
        <w:ind w:left="5040" w:hanging="360"/>
      </w:pPr>
    </w:lvl>
    <w:lvl w:ilvl="7" w:tplc="24278187" w:tentative="1">
      <w:start w:val="1"/>
      <w:numFmt w:val="lowerLetter"/>
      <w:lvlText w:val="%8."/>
      <w:lvlJc w:val="left"/>
      <w:pPr>
        <w:ind w:left="5760" w:hanging="360"/>
      </w:pPr>
    </w:lvl>
    <w:lvl w:ilvl="8" w:tplc="24278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22541362">
      <w:start w:val="1"/>
      <w:numFmt w:val="decimal"/>
      <w:lvlText w:val="%1."/>
      <w:lvlJc w:val="left"/>
      <w:pPr>
        <w:ind w:left="720" w:hanging="360"/>
      </w:pPr>
    </w:lvl>
    <w:lvl w:ilvl="1" w:tplc="22541362" w:tentative="1">
      <w:start w:val="1"/>
      <w:numFmt w:val="lowerLetter"/>
      <w:lvlText w:val="%2."/>
      <w:lvlJc w:val="left"/>
      <w:pPr>
        <w:ind w:left="1440" w:hanging="360"/>
      </w:pPr>
    </w:lvl>
    <w:lvl w:ilvl="2" w:tplc="22541362" w:tentative="1">
      <w:start w:val="1"/>
      <w:numFmt w:val="lowerRoman"/>
      <w:lvlText w:val="%3."/>
      <w:lvlJc w:val="right"/>
      <w:pPr>
        <w:ind w:left="2160" w:hanging="180"/>
      </w:pPr>
    </w:lvl>
    <w:lvl w:ilvl="3" w:tplc="22541362" w:tentative="1">
      <w:start w:val="1"/>
      <w:numFmt w:val="decimal"/>
      <w:lvlText w:val="%4."/>
      <w:lvlJc w:val="left"/>
      <w:pPr>
        <w:ind w:left="2880" w:hanging="360"/>
      </w:pPr>
    </w:lvl>
    <w:lvl w:ilvl="4" w:tplc="22541362" w:tentative="1">
      <w:start w:val="1"/>
      <w:numFmt w:val="lowerLetter"/>
      <w:lvlText w:val="%5."/>
      <w:lvlJc w:val="left"/>
      <w:pPr>
        <w:ind w:left="3600" w:hanging="360"/>
      </w:pPr>
    </w:lvl>
    <w:lvl w:ilvl="5" w:tplc="22541362" w:tentative="1">
      <w:start w:val="1"/>
      <w:numFmt w:val="lowerRoman"/>
      <w:lvlText w:val="%6."/>
      <w:lvlJc w:val="right"/>
      <w:pPr>
        <w:ind w:left="4320" w:hanging="180"/>
      </w:pPr>
    </w:lvl>
    <w:lvl w:ilvl="6" w:tplc="22541362" w:tentative="1">
      <w:start w:val="1"/>
      <w:numFmt w:val="decimal"/>
      <w:lvlText w:val="%7."/>
      <w:lvlJc w:val="left"/>
      <w:pPr>
        <w:ind w:left="5040" w:hanging="360"/>
      </w:pPr>
    </w:lvl>
    <w:lvl w:ilvl="7" w:tplc="22541362" w:tentative="1">
      <w:start w:val="1"/>
      <w:numFmt w:val="lowerLetter"/>
      <w:lvlText w:val="%8."/>
      <w:lvlJc w:val="left"/>
      <w:pPr>
        <w:ind w:left="5760" w:hanging="360"/>
      </w:pPr>
    </w:lvl>
    <w:lvl w:ilvl="8" w:tplc="2254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17157703">
      <w:start w:val="1"/>
      <w:numFmt w:val="decimal"/>
      <w:lvlText w:val="%1."/>
      <w:lvlJc w:val="left"/>
      <w:pPr>
        <w:ind w:left="720" w:hanging="360"/>
      </w:pPr>
    </w:lvl>
    <w:lvl w:ilvl="1" w:tplc="17157703" w:tentative="1">
      <w:start w:val="1"/>
      <w:numFmt w:val="lowerLetter"/>
      <w:lvlText w:val="%2."/>
      <w:lvlJc w:val="left"/>
      <w:pPr>
        <w:ind w:left="1440" w:hanging="360"/>
      </w:pPr>
    </w:lvl>
    <w:lvl w:ilvl="2" w:tplc="17157703" w:tentative="1">
      <w:start w:val="1"/>
      <w:numFmt w:val="lowerRoman"/>
      <w:lvlText w:val="%3."/>
      <w:lvlJc w:val="right"/>
      <w:pPr>
        <w:ind w:left="2160" w:hanging="180"/>
      </w:pPr>
    </w:lvl>
    <w:lvl w:ilvl="3" w:tplc="17157703" w:tentative="1">
      <w:start w:val="1"/>
      <w:numFmt w:val="decimal"/>
      <w:lvlText w:val="%4."/>
      <w:lvlJc w:val="left"/>
      <w:pPr>
        <w:ind w:left="2880" w:hanging="360"/>
      </w:pPr>
    </w:lvl>
    <w:lvl w:ilvl="4" w:tplc="17157703" w:tentative="1">
      <w:start w:val="1"/>
      <w:numFmt w:val="lowerLetter"/>
      <w:lvlText w:val="%5."/>
      <w:lvlJc w:val="left"/>
      <w:pPr>
        <w:ind w:left="3600" w:hanging="360"/>
      </w:pPr>
    </w:lvl>
    <w:lvl w:ilvl="5" w:tplc="17157703" w:tentative="1">
      <w:start w:val="1"/>
      <w:numFmt w:val="lowerRoman"/>
      <w:lvlText w:val="%6."/>
      <w:lvlJc w:val="right"/>
      <w:pPr>
        <w:ind w:left="4320" w:hanging="180"/>
      </w:pPr>
    </w:lvl>
    <w:lvl w:ilvl="6" w:tplc="17157703" w:tentative="1">
      <w:start w:val="1"/>
      <w:numFmt w:val="decimal"/>
      <w:lvlText w:val="%7."/>
      <w:lvlJc w:val="left"/>
      <w:pPr>
        <w:ind w:left="5040" w:hanging="360"/>
      </w:pPr>
    </w:lvl>
    <w:lvl w:ilvl="7" w:tplc="17157703" w:tentative="1">
      <w:start w:val="1"/>
      <w:numFmt w:val="lowerLetter"/>
      <w:lvlText w:val="%8."/>
      <w:lvlJc w:val="left"/>
      <w:pPr>
        <w:ind w:left="5760" w:hanging="360"/>
      </w:pPr>
    </w:lvl>
    <w:lvl w:ilvl="8" w:tplc="1715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42633880">
      <w:start w:val="1"/>
      <w:numFmt w:val="decimal"/>
      <w:lvlText w:val="%1."/>
      <w:lvlJc w:val="left"/>
      <w:pPr>
        <w:ind w:left="720" w:hanging="360"/>
      </w:pPr>
    </w:lvl>
    <w:lvl w:ilvl="1" w:tplc="42633880" w:tentative="1">
      <w:start w:val="1"/>
      <w:numFmt w:val="lowerLetter"/>
      <w:lvlText w:val="%2."/>
      <w:lvlJc w:val="left"/>
      <w:pPr>
        <w:ind w:left="1440" w:hanging="360"/>
      </w:pPr>
    </w:lvl>
    <w:lvl w:ilvl="2" w:tplc="42633880" w:tentative="1">
      <w:start w:val="1"/>
      <w:numFmt w:val="lowerRoman"/>
      <w:lvlText w:val="%3."/>
      <w:lvlJc w:val="right"/>
      <w:pPr>
        <w:ind w:left="2160" w:hanging="180"/>
      </w:pPr>
    </w:lvl>
    <w:lvl w:ilvl="3" w:tplc="42633880" w:tentative="1">
      <w:start w:val="1"/>
      <w:numFmt w:val="decimal"/>
      <w:lvlText w:val="%4."/>
      <w:lvlJc w:val="left"/>
      <w:pPr>
        <w:ind w:left="2880" w:hanging="360"/>
      </w:pPr>
    </w:lvl>
    <w:lvl w:ilvl="4" w:tplc="42633880" w:tentative="1">
      <w:start w:val="1"/>
      <w:numFmt w:val="lowerLetter"/>
      <w:lvlText w:val="%5."/>
      <w:lvlJc w:val="left"/>
      <w:pPr>
        <w:ind w:left="3600" w:hanging="360"/>
      </w:pPr>
    </w:lvl>
    <w:lvl w:ilvl="5" w:tplc="42633880" w:tentative="1">
      <w:start w:val="1"/>
      <w:numFmt w:val="lowerRoman"/>
      <w:lvlText w:val="%6."/>
      <w:lvlJc w:val="right"/>
      <w:pPr>
        <w:ind w:left="4320" w:hanging="180"/>
      </w:pPr>
    </w:lvl>
    <w:lvl w:ilvl="6" w:tplc="42633880" w:tentative="1">
      <w:start w:val="1"/>
      <w:numFmt w:val="decimal"/>
      <w:lvlText w:val="%7."/>
      <w:lvlJc w:val="left"/>
      <w:pPr>
        <w:ind w:left="5040" w:hanging="360"/>
      </w:pPr>
    </w:lvl>
    <w:lvl w:ilvl="7" w:tplc="42633880" w:tentative="1">
      <w:start w:val="1"/>
      <w:numFmt w:val="lowerLetter"/>
      <w:lvlText w:val="%8."/>
      <w:lvlJc w:val="left"/>
      <w:pPr>
        <w:ind w:left="5760" w:hanging="360"/>
      </w:pPr>
    </w:lvl>
    <w:lvl w:ilvl="8" w:tplc="4263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79521274">
      <w:start w:val="1"/>
      <w:numFmt w:val="decimal"/>
      <w:lvlText w:val="%1."/>
      <w:lvlJc w:val="left"/>
      <w:pPr>
        <w:ind w:left="720" w:hanging="360"/>
      </w:pPr>
    </w:lvl>
    <w:lvl w:ilvl="1" w:tplc="79521274" w:tentative="1">
      <w:start w:val="1"/>
      <w:numFmt w:val="lowerLetter"/>
      <w:lvlText w:val="%2."/>
      <w:lvlJc w:val="left"/>
      <w:pPr>
        <w:ind w:left="1440" w:hanging="360"/>
      </w:pPr>
    </w:lvl>
    <w:lvl w:ilvl="2" w:tplc="79521274" w:tentative="1">
      <w:start w:val="1"/>
      <w:numFmt w:val="lowerRoman"/>
      <w:lvlText w:val="%3."/>
      <w:lvlJc w:val="right"/>
      <w:pPr>
        <w:ind w:left="2160" w:hanging="180"/>
      </w:pPr>
    </w:lvl>
    <w:lvl w:ilvl="3" w:tplc="79521274" w:tentative="1">
      <w:start w:val="1"/>
      <w:numFmt w:val="decimal"/>
      <w:lvlText w:val="%4."/>
      <w:lvlJc w:val="left"/>
      <w:pPr>
        <w:ind w:left="2880" w:hanging="360"/>
      </w:pPr>
    </w:lvl>
    <w:lvl w:ilvl="4" w:tplc="79521274" w:tentative="1">
      <w:start w:val="1"/>
      <w:numFmt w:val="lowerLetter"/>
      <w:lvlText w:val="%5."/>
      <w:lvlJc w:val="left"/>
      <w:pPr>
        <w:ind w:left="3600" w:hanging="360"/>
      </w:pPr>
    </w:lvl>
    <w:lvl w:ilvl="5" w:tplc="79521274" w:tentative="1">
      <w:start w:val="1"/>
      <w:numFmt w:val="lowerRoman"/>
      <w:lvlText w:val="%6."/>
      <w:lvlJc w:val="right"/>
      <w:pPr>
        <w:ind w:left="4320" w:hanging="180"/>
      </w:pPr>
    </w:lvl>
    <w:lvl w:ilvl="6" w:tplc="79521274" w:tentative="1">
      <w:start w:val="1"/>
      <w:numFmt w:val="decimal"/>
      <w:lvlText w:val="%7."/>
      <w:lvlJc w:val="left"/>
      <w:pPr>
        <w:ind w:left="5040" w:hanging="360"/>
      </w:pPr>
    </w:lvl>
    <w:lvl w:ilvl="7" w:tplc="79521274" w:tentative="1">
      <w:start w:val="1"/>
      <w:numFmt w:val="lowerLetter"/>
      <w:lvlText w:val="%8."/>
      <w:lvlJc w:val="left"/>
      <w:pPr>
        <w:ind w:left="5760" w:hanging="360"/>
      </w:pPr>
    </w:lvl>
    <w:lvl w:ilvl="8" w:tplc="7952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76143475">
      <w:start w:val="1"/>
      <w:numFmt w:val="decimal"/>
      <w:lvlText w:val="%1."/>
      <w:lvlJc w:val="left"/>
      <w:pPr>
        <w:ind w:left="720" w:hanging="360"/>
      </w:pPr>
    </w:lvl>
    <w:lvl w:ilvl="1" w:tplc="76143475" w:tentative="1">
      <w:start w:val="1"/>
      <w:numFmt w:val="lowerLetter"/>
      <w:lvlText w:val="%2."/>
      <w:lvlJc w:val="left"/>
      <w:pPr>
        <w:ind w:left="1440" w:hanging="360"/>
      </w:pPr>
    </w:lvl>
    <w:lvl w:ilvl="2" w:tplc="76143475" w:tentative="1">
      <w:start w:val="1"/>
      <w:numFmt w:val="lowerRoman"/>
      <w:lvlText w:val="%3."/>
      <w:lvlJc w:val="right"/>
      <w:pPr>
        <w:ind w:left="2160" w:hanging="180"/>
      </w:pPr>
    </w:lvl>
    <w:lvl w:ilvl="3" w:tplc="76143475" w:tentative="1">
      <w:start w:val="1"/>
      <w:numFmt w:val="decimal"/>
      <w:lvlText w:val="%4."/>
      <w:lvlJc w:val="left"/>
      <w:pPr>
        <w:ind w:left="2880" w:hanging="360"/>
      </w:pPr>
    </w:lvl>
    <w:lvl w:ilvl="4" w:tplc="76143475" w:tentative="1">
      <w:start w:val="1"/>
      <w:numFmt w:val="lowerLetter"/>
      <w:lvlText w:val="%5."/>
      <w:lvlJc w:val="left"/>
      <w:pPr>
        <w:ind w:left="3600" w:hanging="360"/>
      </w:pPr>
    </w:lvl>
    <w:lvl w:ilvl="5" w:tplc="76143475" w:tentative="1">
      <w:start w:val="1"/>
      <w:numFmt w:val="lowerRoman"/>
      <w:lvlText w:val="%6."/>
      <w:lvlJc w:val="right"/>
      <w:pPr>
        <w:ind w:left="4320" w:hanging="180"/>
      </w:pPr>
    </w:lvl>
    <w:lvl w:ilvl="6" w:tplc="76143475" w:tentative="1">
      <w:start w:val="1"/>
      <w:numFmt w:val="decimal"/>
      <w:lvlText w:val="%7."/>
      <w:lvlJc w:val="left"/>
      <w:pPr>
        <w:ind w:left="5040" w:hanging="360"/>
      </w:pPr>
    </w:lvl>
    <w:lvl w:ilvl="7" w:tplc="76143475" w:tentative="1">
      <w:start w:val="1"/>
      <w:numFmt w:val="lowerLetter"/>
      <w:lvlText w:val="%8."/>
      <w:lvlJc w:val="left"/>
      <w:pPr>
        <w:ind w:left="5760" w:hanging="360"/>
      </w:pPr>
    </w:lvl>
    <w:lvl w:ilvl="8" w:tplc="7614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23230684">
      <w:start w:val="1"/>
      <w:numFmt w:val="decimal"/>
      <w:lvlText w:val="%1."/>
      <w:lvlJc w:val="left"/>
      <w:pPr>
        <w:ind w:left="720" w:hanging="360"/>
      </w:pPr>
    </w:lvl>
    <w:lvl w:ilvl="1" w:tplc="23230684" w:tentative="1">
      <w:start w:val="1"/>
      <w:numFmt w:val="lowerLetter"/>
      <w:lvlText w:val="%2."/>
      <w:lvlJc w:val="left"/>
      <w:pPr>
        <w:ind w:left="1440" w:hanging="360"/>
      </w:pPr>
    </w:lvl>
    <w:lvl w:ilvl="2" w:tplc="23230684" w:tentative="1">
      <w:start w:val="1"/>
      <w:numFmt w:val="lowerRoman"/>
      <w:lvlText w:val="%3."/>
      <w:lvlJc w:val="right"/>
      <w:pPr>
        <w:ind w:left="2160" w:hanging="180"/>
      </w:pPr>
    </w:lvl>
    <w:lvl w:ilvl="3" w:tplc="23230684" w:tentative="1">
      <w:start w:val="1"/>
      <w:numFmt w:val="decimal"/>
      <w:lvlText w:val="%4."/>
      <w:lvlJc w:val="left"/>
      <w:pPr>
        <w:ind w:left="2880" w:hanging="360"/>
      </w:pPr>
    </w:lvl>
    <w:lvl w:ilvl="4" w:tplc="23230684" w:tentative="1">
      <w:start w:val="1"/>
      <w:numFmt w:val="lowerLetter"/>
      <w:lvlText w:val="%5."/>
      <w:lvlJc w:val="left"/>
      <w:pPr>
        <w:ind w:left="3600" w:hanging="360"/>
      </w:pPr>
    </w:lvl>
    <w:lvl w:ilvl="5" w:tplc="23230684" w:tentative="1">
      <w:start w:val="1"/>
      <w:numFmt w:val="lowerRoman"/>
      <w:lvlText w:val="%6."/>
      <w:lvlJc w:val="right"/>
      <w:pPr>
        <w:ind w:left="4320" w:hanging="180"/>
      </w:pPr>
    </w:lvl>
    <w:lvl w:ilvl="6" w:tplc="23230684" w:tentative="1">
      <w:start w:val="1"/>
      <w:numFmt w:val="decimal"/>
      <w:lvlText w:val="%7."/>
      <w:lvlJc w:val="left"/>
      <w:pPr>
        <w:ind w:left="5040" w:hanging="360"/>
      </w:pPr>
    </w:lvl>
    <w:lvl w:ilvl="7" w:tplc="23230684" w:tentative="1">
      <w:start w:val="1"/>
      <w:numFmt w:val="lowerLetter"/>
      <w:lvlText w:val="%8."/>
      <w:lvlJc w:val="left"/>
      <w:pPr>
        <w:ind w:left="5760" w:hanging="360"/>
      </w:pPr>
    </w:lvl>
    <w:lvl w:ilvl="8" w:tplc="23230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87495750">
      <w:start w:val="1"/>
      <w:numFmt w:val="decimal"/>
      <w:lvlText w:val="%1."/>
      <w:lvlJc w:val="left"/>
      <w:pPr>
        <w:ind w:left="720" w:hanging="360"/>
      </w:pPr>
    </w:lvl>
    <w:lvl w:ilvl="1" w:tplc="87495750" w:tentative="1">
      <w:start w:val="1"/>
      <w:numFmt w:val="lowerLetter"/>
      <w:lvlText w:val="%2."/>
      <w:lvlJc w:val="left"/>
      <w:pPr>
        <w:ind w:left="1440" w:hanging="360"/>
      </w:pPr>
    </w:lvl>
    <w:lvl w:ilvl="2" w:tplc="87495750" w:tentative="1">
      <w:start w:val="1"/>
      <w:numFmt w:val="lowerRoman"/>
      <w:lvlText w:val="%3."/>
      <w:lvlJc w:val="right"/>
      <w:pPr>
        <w:ind w:left="2160" w:hanging="180"/>
      </w:pPr>
    </w:lvl>
    <w:lvl w:ilvl="3" w:tplc="87495750" w:tentative="1">
      <w:start w:val="1"/>
      <w:numFmt w:val="decimal"/>
      <w:lvlText w:val="%4."/>
      <w:lvlJc w:val="left"/>
      <w:pPr>
        <w:ind w:left="2880" w:hanging="360"/>
      </w:pPr>
    </w:lvl>
    <w:lvl w:ilvl="4" w:tplc="87495750" w:tentative="1">
      <w:start w:val="1"/>
      <w:numFmt w:val="lowerLetter"/>
      <w:lvlText w:val="%5."/>
      <w:lvlJc w:val="left"/>
      <w:pPr>
        <w:ind w:left="3600" w:hanging="360"/>
      </w:pPr>
    </w:lvl>
    <w:lvl w:ilvl="5" w:tplc="87495750" w:tentative="1">
      <w:start w:val="1"/>
      <w:numFmt w:val="lowerRoman"/>
      <w:lvlText w:val="%6."/>
      <w:lvlJc w:val="right"/>
      <w:pPr>
        <w:ind w:left="4320" w:hanging="180"/>
      </w:pPr>
    </w:lvl>
    <w:lvl w:ilvl="6" w:tplc="87495750" w:tentative="1">
      <w:start w:val="1"/>
      <w:numFmt w:val="decimal"/>
      <w:lvlText w:val="%7."/>
      <w:lvlJc w:val="left"/>
      <w:pPr>
        <w:ind w:left="5040" w:hanging="360"/>
      </w:pPr>
    </w:lvl>
    <w:lvl w:ilvl="7" w:tplc="87495750" w:tentative="1">
      <w:start w:val="1"/>
      <w:numFmt w:val="lowerLetter"/>
      <w:lvlText w:val="%8."/>
      <w:lvlJc w:val="left"/>
      <w:pPr>
        <w:ind w:left="5760" w:hanging="360"/>
      </w:pPr>
    </w:lvl>
    <w:lvl w:ilvl="8" w:tplc="87495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46158356">
      <w:start w:val="1"/>
      <w:numFmt w:val="decimal"/>
      <w:lvlText w:val="%1."/>
      <w:lvlJc w:val="left"/>
      <w:pPr>
        <w:ind w:left="720" w:hanging="360"/>
      </w:pPr>
    </w:lvl>
    <w:lvl w:ilvl="1" w:tplc="46158356" w:tentative="1">
      <w:start w:val="1"/>
      <w:numFmt w:val="lowerLetter"/>
      <w:lvlText w:val="%2."/>
      <w:lvlJc w:val="left"/>
      <w:pPr>
        <w:ind w:left="1440" w:hanging="360"/>
      </w:pPr>
    </w:lvl>
    <w:lvl w:ilvl="2" w:tplc="46158356" w:tentative="1">
      <w:start w:val="1"/>
      <w:numFmt w:val="lowerRoman"/>
      <w:lvlText w:val="%3."/>
      <w:lvlJc w:val="right"/>
      <w:pPr>
        <w:ind w:left="2160" w:hanging="180"/>
      </w:pPr>
    </w:lvl>
    <w:lvl w:ilvl="3" w:tplc="46158356" w:tentative="1">
      <w:start w:val="1"/>
      <w:numFmt w:val="decimal"/>
      <w:lvlText w:val="%4."/>
      <w:lvlJc w:val="left"/>
      <w:pPr>
        <w:ind w:left="2880" w:hanging="360"/>
      </w:pPr>
    </w:lvl>
    <w:lvl w:ilvl="4" w:tplc="46158356" w:tentative="1">
      <w:start w:val="1"/>
      <w:numFmt w:val="lowerLetter"/>
      <w:lvlText w:val="%5."/>
      <w:lvlJc w:val="left"/>
      <w:pPr>
        <w:ind w:left="3600" w:hanging="360"/>
      </w:pPr>
    </w:lvl>
    <w:lvl w:ilvl="5" w:tplc="46158356" w:tentative="1">
      <w:start w:val="1"/>
      <w:numFmt w:val="lowerRoman"/>
      <w:lvlText w:val="%6."/>
      <w:lvlJc w:val="right"/>
      <w:pPr>
        <w:ind w:left="4320" w:hanging="180"/>
      </w:pPr>
    </w:lvl>
    <w:lvl w:ilvl="6" w:tplc="46158356" w:tentative="1">
      <w:start w:val="1"/>
      <w:numFmt w:val="decimal"/>
      <w:lvlText w:val="%7."/>
      <w:lvlJc w:val="left"/>
      <w:pPr>
        <w:ind w:left="5040" w:hanging="360"/>
      </w:pPr>
    </w:lvl>
    <w:lvl w:ilvl="7" w:tplc="46158356" w:tentative="1">
      <w:start w:val="1"/>
      <w:numFmt w:val="lowerLetter"/>
      <w:lvlText w:val="%8."/>
      <w:lvlJc w:val="left"/>
      <w:pPr>
        <w:ind w:left="5760" w:hanging="360"/>
      </w:pPr>
    </w:lvl>
    <w:lvl w:ilvl="8" w:tplc="46158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99798142">
      <w:start w:val="1"/>
      <w:numFmt w:val="decimal"/>
      <w:lvlText w:val="%1."/>
      <w:lvlJc w:val="left"/>
      <w:pPr>
        <w:ind w:left="720" w:hanging="360"/>
      </w:pPr>
    </w:lvl>
    <w:lvl w:ilvl="1" w:tplc="99798142" w:tentative="1">
      <w:start w:val="1"/>
      <w:numFmt w:val="lowerLetter"/>
      <w:lvlText w:val="%2."/>
      <w:lvlJc w:val="left"/>
      <w:pPr>
        <w:ind w:left="1440" w:hanging="360"/>
      </w:pPr>
    </w:lvl>
    <w:lvl w:ilvl="2" w:tplc="99798142" w:tentative="1">
      <w:start w:val="1"/>
      <w:numFmt w:val="lowerRoman"/>
      <w:lvlText w:val="%3."/>
      <w:lvlJc w:val="right"/>
      <w:pPr>
        <w:ind w:left="2160" w:hanging="180"/>
      </w:pPr>
    </w:lvl>
    <w:lvl w:ilvl="3" w:tplc="99798142" w:tentative="1">
      <w:start w:val="1"/>
      <w:numFmt w:val="decimal"/>
      <w:lvlText w:val="%4."/>
      <w:lvlJc w:val="left"/>
      <w:pPr>
        <w:ind w:left="2880" w:hanging="360"/>
      </w:pPr>
    </w:lvl>
    <w:lvl w:ilvl="4" w:tplc="99798142" w:tentative="1">
      <w:start w:val="1"/>
      <w:numFmt w:val="lowerLetter"/>
      <w:lvlText w:val="%5."/>
      <w:lvlJc w:val="left"/>
      <w:pPr>
        <w:ind w:left="3600" w:hanging="360"/>
      </w:pPr>
    </w:lvl>
    <w:lvl w:ilvl="5" w:tplc="99798142" w:tentative="1">
      <w:start w:val="1"/>
      <w:numFmt w:val="lowerRoman"/>
      <w:lvlText w:val="%6."/>
      <w:lvlJc w:val="right"/>
      <w:pPr>
        <w:ind w:left="4320" w:hanging="180"/>
      </w:pPr>
    </w:lvl>
    <w:lvl w:ilvl="6" w:tplc="99798142" w:tentative="1">
      <w:start w:val="1"/>
      <w:numFmt w:val="decimal"/>
      <w:lvlText w:val="%7."/>
      <w:lvlJc w:val="left"/>
      <w:pPr>
        <w:ind w:left="5040" w:hanging="360"/>
      </w:pPr>
    </w:lvl>
    <w:lvl w:ilvl="7" w:tplc="99798142" w:tentative="1">
      <w:start w:val="1"/>
      <w:numFmt w:val="lowerLetter"/>
      <w:lvlText w:val="%8."/>
      <w:lvlJc w:val="left"/>
      <w:pPr>
        <w:ind w:left="5760" w:hanging="360"/>
      </w:pPr>
    </w:lvl>
    <w:lvl w:ilvl="8" w:tplc="9979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38719038">
      <w:start w:val="1"/>
      <w:numFmt w:val="decimal"/>
      <w:lvlText w:val="%1."/>
      <w:lvlJc w:val="left"/>
      <w:pPr>
        <w:ind w:left="720" w:hanging="360"/>
      </w:pPr>
    </w:lvl>
    <w:lvl w:ilvl="1" w:tplc="38719038" w:tentative="1">
      <w:start w:val="1"/>
      <w:numFmt w:val="lowerLetter"/>
      <w:lvlText w:val="%2."/>
      <w:lvlJc w:val="left"/>
      <w:pPr>
        <w:ind w:left="1440" w:hanging="360"/>
      </w:pPr>
    </w:lvl>
    <w:lvl w:ilvl="2" w:tplc="38719038" w:tentative="1">
      <w:start w:val="1"/>
      <w:numFmt w:val="lowerRoman"/>
      <w:lvlText w:val="%3."/>
      <w:lvlJc w:val="right"/>
      <w:pPr>
        <w:ind w:left="2160" w:hanging="180"/>
      </w:pPr>
    </w:lvl>
    <w:lvl w:ilvl="3" w:tplc="38719038" w:tentative="1">
      <w:start w:val="1"/>
      <w:numFmt w:val="decimal"/>
      <w:lvlText w:val="%4."/>
      <w:lvlJc w:val="left"/>
      <w:pPr>
        <w:ind w:left="2880" w:hanging="360"/>
      </w:pPr>
    </w:lvl>
    <w:lvl w:ilvl="4" w:tplc="38719038" w:tentative="1">
      <w:start w:val="1"/>
      <w:numFmt w:val="lowerLetter"/>
      <w:lvlText w:val="%5."/>
      <w:lvlJc w:val="left"/>
      <w:pPr>
        <w:ind w:left="3600" w:hanging="360"/>
      </w:pPr>
    </w:lvl>
    <w:lvl w:ilvl="5" w:tplc="38719038" w:tentative="1">
      <w:start w:val="1"/>
      <w:numFmt w:val="lowerRoman"/>
      <w:lvlText w:val="%6."/>
      <w:lvlJc w:val="right"/>
      <w:pPr>
        <w:ind w:left="4320" w:hanging="180"/>
      </w:pPr>
    </w:lvl>
    <w:lvl w:ilvl="6" w:tplc="38719038" w:tentative="1">
      <w:start w:val="1"/>
      <w:numFmt w:val="decimal"/>
      <w:lvlText w:val="%7."/>
      <w:lvlJc w:val="left"/>
      <w:pPr>
        <w:ind w:left="5040" w:hanging="360"/>
      </w:pPr>
    </w:lvl>
    <w:lvl w:ilvl="7" w:tplc="38719038" w:tentative="1">
      <w:start w:val="1"/>
      <w:numFmt w:val="lowerLetter"/>
      <w:lvlText w:val="%8."/>
      <w:lvlJc w:val="left"/>
      <w:pPr>
        <w:ind w:left="5760" w:hanging="360"/>
      </w:pPr>
    </w:lvl>
    <w:lvl w:ilvl="8" w:tplc="38719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36701597">
      <w:start w:val="1"/>
      <w:numFmt w:val="decimal"/>
      <w:lvlText w:val="%1."/>
      <w:lvlJc w:val="left"/>
      <w:pPr>
        <w:ind w:left="720" w:hanging="360"/>
      </w:pPr>
    </w:lvl>
    <w:lvl w:ilvl="1" w:tplc="36701597" w:tentative="1">
      <w:start w:val="1"/>
      <w:numFmt w:val="lowerLetter"/>
      <w:lvlText w:val="%2."/>
      <w:lvlJc w:val="left"/>
      <w:pPr>
        <w:ind w:left="1440" w:hanging="360"/>
      </w:pPr>
    </w:lvl>
    <w:lvl w:ilvl="2" w:tplc="36701597" w:tentative="1">
      <w:start w:val="1"/>
      <w:numFmt w:val="lowerRoman"/>
      <w:lvlText w:val="%3."/>
      <w:lvlJc w:val="right"/>
      <w:pPr>
        <w:ind w:left="2160" w:hanging="180"/>
      </w:pPr>
    </w:lvl>
    <w:lvl w:ilvl="3" w:tplc="36701597" w:tentative="1">
      <w:start w:val="1"/>
      <w:numFmt w:val="decimal"/>
      <w:lvlText w:val="%4."/>
      <w:lvlJc w:val="left"/>
      <w:pPr>
        <w:ind w:left="2880" w:hanging="360"/>
      </w:pPr>
    </w:lvl>
    <w:lvl w:ilvl="4" w:tplc="36701597" w:tentative="1">
      <w:start w:val="1"/>
      <w:numFmt w:val="lowerLetter"/>
      <w:lvlText w:val="%5."/>
      <w:lvlJc w:val="left"/>
      <w:pPr>
        <w:ind w:left="3600" w:hanging="360"/>
      </w:pPr>
    </w:lvl>
    <w:lvl w:ilvl="5" w:tplc="36701597" w:tentative="1">
      <w:start w:val="1"/>
      <w:numFmt w:val="lowerRoman"/>
      <w:lvlText w:val="%6."/>
      <w:lvlJc w:val="right"/>
      <w:pPr>
        <w:ind w:left="4320" w:hanging="180"/>
      </w:pPr>
    </w:lvl>
    <w:lvl w:ilvl="6" w:tplc="36701597" w:tentative="1">
      <w:start w:val="1"/>
      <w:numFmt w:val="decimal"/>
      <w:lvlText w:val="%7."/>
      <w:lvlJc w:val="left"/>
      <w:pPr>
        <w:ind w:left="5040" w:hanging="360"/>
      </w:pPr>
    </w:lvl>
    <w:lvl w:ilvl="7" w:tplc="36701597" w:tentative="1">
      <w:start w:val="1"/>
      <w:numFmt w:val="lowerLetter"/>
      <w:lvlText w:val="%8."/>
      <w:lvlJc w:val="left"/>
      <w:pPr>
        <w:ind w:left="5760" w:hanging="360"/>
      </w:pPr>
    </w:lvl>
    <w:lvl w:ilvl="8" w:tplc="36701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87546817">
      <w:start w:val="1"/>
      <w:numFmt w:val="decimal"/>
      <w:lvlText w:val="%1."/>
      <w:lvlJc w:val="left"/>
      <w:pPr>
        <w:ind w:left="720" w:hanging="360"/>
      </w:pPr>
    </w:lvl>
    <w:lvl w:ilvl="1" w:tplc="87546817" w:tentative="1">
      <w:start w:val="1"/>
      <w:numFmt w:val="lowerLetter"/>
      <w:lvlText w:val="%2."/>
      <w:lvlJc w:val="left"/>
      <w:pPr>
        <w:ind w:left="1440" w:hanging="360"/>
      </w:pPr>
    </w:lvl>
    <w:lvl w:ilvl="2" w:tplc="87546817" w:tentative="1">
      <w:start w:val="1"/>
      <w:numFmt w:val="lowerRoman"/>
      <w:lvlText w:val="%3."/>
      <w:lvlJc w:val="right"/>
      <w:pPr>
        <w:ind w:left="2160" w:hanging="180"/>
      </w:pPr>
    </w:lvl>
    <w:lvl w:ilvl="3" w:tplc="87546817" w:tentative="1">
      <w:start w:val="1"/>
      <w:numFmt w:val="decimal"/>
      <w:lvlText w:val="%4."/>
      <w:lvlJc w:val="left"/>
      <w:pPr>
        <w:ind w:left="2880" w:hanging="360"/>
      </w:pPr>
    </w:lvl>
    <w:lvl w:ilvl="4" w:tplc="87546817" w:tentative="1">
      <w:start w:val="1"/>
      <w:numFmt w:val="lowerLetter"/>
      <w:lvlText w:val="%5."/>
      <w:lvlJc w:val="left"/>
      <w:pPr>
        <w:ind w:left="3600" w:hanging="360"/>
      </w:pPr>
    </w:lvl>
    <w:lvl w:ilvl="5" w:tplc="87546817" w:tentative="1">
      <w:start w:val="1"/>
      <w:numFmt w:val="lowerRoman"/>
      <w:lvlText w:val="%6."/>
      <w:lvlJc w:val="right"/>
      <w:pPr>
        <w:ind w:left="4320" w:hanging="180"/>
      </w:pPr>
    </w:lvl>
    <w:lvl w:ilvl="6" w:tplc="87546817" w:tentative="1">
      <w:start w:val="1"/>
      <w:numFmt w:val="decimal"/>
      <w:lvlText w:val="%7."/>
      <w:lvlJc w:val="left"/>
      <w:pPr>
        <w:ind w:left="5040" w:hanging="360"/>
      </w:pPr>
    </w:lvl>
    <w:lvl w:ilvl="7" w:tplc="87546817" w:tentative="1">
      <w:start w:val="1"/>
      <w:numFmt w:val="lowerLetter"/>
      <w:lvlText w:val="%8."/>
      <w:lvlJc w:val="left"/>
      <w:pPr>
        <w:ind w:left="5760" w:hanging="360"/>
      </w:pPr>
    </w:lvl>
    <w:lvl w:ilvl="8" w:tplc="8754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60927555">
      <w:start w:val="1"/>
      <w:numFmt w:val="decimal"/>
      <w:lvlText w:val="%1."/>
      <w:lvlJc w:val="left"/>
      <w:pPr>
        <w:ind w:left="720" w:hanging="360"/>
      </w:pPr>
    </w:lvl>
    <w:lvl w:ilvl="1" w:tplc="60927555" w:tentative="1">
      <w:start w:val="1"/>
      <w:numFmt w:val="lowerLetter"/>
      <w:lvlText w:val="%2."/>
      <w:lvlJc w:val="left"/>
      <w:pPr>
        <w:ind w:left="1440" w:hanging="360"/>
      </w:pPr>
    </w:lvl>
    <w:lvl w:ilvl="2" w:tplc="60927555" w:tentative="1">
      <w:start w:val="1"/>
      <w:numFmt w:val="lowerRoman"/>
      <w:lvlText w:val="%3."/>
      <w:lvlJc w:val="right"/>
      <w:pPr>
        <w:ind w:left="2160" w:hanging="180"/>
      </w:pPr>
    </w:lvl>
    <w:lvl w:ilvl="3" w:tplc="60927555" w:tentative="1">
      <w:start w:val="1"/>
      <w:numFmt w:val="decimal"/>
      <w:lvlText w:val="%4."/>
      <w:lvlJc w:val="left"/>
      <w:pPr>
        <w:ind w:left="2880" w:hanging="360"/>
      </w:pPr>
    </w:lvl>
    <w:lvl w:ilvl="4" w:tplc="60927555" w:tentative="1">
      <w:start w:val="1"/>
      <w:numFmt w:val="lowerLetter"/>
      <w:lvlText w:val="%5."/>
      <w:lvlJc w:val="left"/>
      <w:pPr>
        <w:ind w:left="3600" w:hanging="360"/>
      </w:pPr>
    </w:lvl>
    <w:lvl w:ilvl="5" w:tplc="60927555" w:tentative="1">
      <w:start w:val="1"/>
      <w:numFmt w:val="lowerRoman"/>
      <w:lvlText w:val="%6."/>
      <w:lvlJc w:val="right"/>
      <w:pPr>
        <w:ind w:left="4320" w:hanging="180"/>
      </w:pPr>
    </w:lvl>
    <w:lvl w:ilvl="6" w:tplc="60927555" w:tentative="1">
      <w:start w:val="1"/>
      <w:numFmt w:val="decimal"/>
      <w:lvlText w:val="%7."/>
      <w:lvlJc w:val="left"/>
      <w:pPr>
        <w:ind w:left="5040" w:hanging="360"/>
      </w:pPr>
    </w:lvl>
    <w:lvl w:ilvl="7" w:tplc="60927555" w:tentative="1">
      <w:start w:val="1"/>
      <w:numFmt w:val="lowerLetter"/>
      <w:lvlText w:val="%8."/>
      <w:lvlJc w:val="left"/>
      <w:pPr>
        <w:ind w:left="5760" w:hanging="360"/>
      </w:pPr>
    </w:lvl>
    <w:lvl w:ilvl="8" w:tplc="6092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44312662">
      <w:start w:val="1"/>
      <w:numFmt w:val="decimal"/>
      <w:lvlText w:val="%1."/>
      <w:lvlJc w:val="left"/>
      <w:pPr>
        <w:ind w:left="720" w:hanging="360"/>
      </w:pPr>
    </w:lvl>
    <w:lvl w:ilvl="1" w:tplc="44312662" w:tentative="1">
      <w:start w:val="1"/>
      <w:numFmt w:val="lowerLetter"/>
      <w:lvlText w:val="%2."/>
      <w:lvlJc w:val="left"/>
      <w:pPr>
        <w:ind w:left="1440" w:hanging="360"/>
      </w:pPr>
    </w:lvl>
    <w:lvl w:ilvl="2" w:tplc="44312662" w:tentative="1">
      <w:start w:val="1"/>
      <w:numFmt w:val="lowerRoman"/>
      <w:lvlText w:val="%3."/>
      <w:lvlJc w:val="right"/>
      <w:pPr>
        <w:ind w:left="2160" w:hanging="180"/>
      </w:pPr>
    </w:lvl>
    <w:lvl w:ilvl="3" w:tplc="44312662" w:tentative="1">
      <w:start w:val="1"/>
      <w:numFmt w:val="decimal"/>
      <w:lvlText w:val="%4."/>
      <w:lvlJc w:val="left"/>
      <w:pPr>
        <w:ind w:left="2880" w:hanging="360"/>
      </w:pPr>
    </w:lvl>
    <w:lvl w:ilvl="4" w:tplc="44312662" w:tentative="1">
      <w:start w:val="1"/>
      <w:numFmt w:val="lowerLetter"/>
      <w:lvlText w:val="%5."/>
      <w:lvlJc w:val="left"/>
      <w:pPr>
        <w:ind w:left="3600" w:hanging="360"/>
      </w:pPr>
    </w:lvl>
    <w:lvl w:ilvl="5" w:tplc="44312662" w:tentative="1">
      <w:start w:val="1"/>
      <w:numFmt w:val="lowerRoman"/>
      <w:lvlText w:val="%6."/>
      <w:lvlJc w:val="right"/>
      <w:pPr>
        <w:ind w:left="4320" w:hanging="180"/>
      </w:pPr>
    </w:lvl>
    <w:lvl w:ilvl="6" w:tplc="44312662" w:tentative="1">
      <w:start w:val="1"/>
      <w:numFmt w:val="decimal"/>
      <w:lvlText w:val="%7."/>
      <w:lvlJc w:val="left"/>
      <w:pPr>
        <w:ind w:left="5040" w:hanging="360"/>
      </w:pPr>
    </w:lvl>
    <w:lvl w:ilvl="7" w:tplc="44312662" w:tentative="1">
      <w:start w:val="1"/>
      <w:numFmt w:val="lowerLetter"/>
      <w:lvlText w:val="%8."/>
      <w:lvlJc w:val="left"/>
      <w:pPr>
        <w:ind w:left="5760" w:hanging="360"/>
      </w:pPr>
    </w:lvl>
    <w:lvl w:ilvl="8" w:tplc="44312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74235563">
      <w:start w:val="1"/>
      <w:numFmt w:val="decimal"/>
      <w:lvlText w:val="%1."/>
      <w:lvlJc w:val="left"/>
      <w:pPr>
        <w:ind w:left="720" w:hanging="360"/>
      </w:pPr>
    </w:lvl>
    <w:lvl w:ilvl="1" w:tplc="74235563" w:tentative="1">
      <w:start w:val="1"/>
      <w:numFmt w:val="lowerLetter"/>
      <w:lvlText w:val="%2."/>
      <w:lvlJc w:val="left"/>
      <w:pPr>
        <w:ind w:left="1440" w:hanging="360"/>
      </w:pPr>
    </w:lvl>
    <w:lvl w:ilvl="2" w:tplc="74235563" w:tentative="1">
      <w:start w:val="1"/>
      <w:numFmt w:val="lowerRoman"/>
      <w:lvlText w:val="%3."/>
      <w:lvlJc w:val="right"/>
      <w:pPr>
        <w:ind w:left="2160" w:hanging="180"/>
      </w:pPr>
    </w:lvl>
    <w:lvl w:ilvl="3" w:tplc="74235563" w:tentative="1">
      <w:start w:val="1"/>
      <w:numFmt w:val="decimal"/>
      <w:lvlText w:val="%4."/>
      <w:lvlJc w:val="left"/>
      <w:pPr>
        <w:ind w:left="2880" w:hanging="360"/>
      </w:pPr>
    </w:lvl>
    <w:lvl w:ilvl="4" w:tplc="74235563" w:tentative="1">
      <w:start w:val="1"/>
      <w:numFmt w:val="lowerLetter"/>
      <w:lvlText w:val="%5."/>
      <w:lvlJc w:val="left"/>
      <w:pPr>
        <w:ind w:left="3600" w:hanging="360"/>
      </w:pPr>
    </w:lvl>
    <w:lvl w:ilvl="5" w:tplc="74235563" w:tentative="1">
      <w:start w:val="1"/>
      <w:numFmt w:val="lowerRoman"/>
      <w:lvlText w:val="%6."/>
      <w:lvlJc w:val="right"/>
      <w:pPr>
        <w:ind w:left="4320" w:hanging="180"/>
      </w:pPr>
    </w:lvl>
    <w:lvl w:ilvl="6" w:tplc="74235563" w:tentative="1">
      <w:start w:val="1"/>
      <w:numFmt w:val="decimal"/>
      <w:lvlText w:val="%7."/>
      <w:lvlJc w:val="left"/>
      <w:pPr>
        <w:ind w:left="5040" w:hanging="360"/>
      </w:pPr>
    </w:lvl>
    <w:lvl w:ilvl="7" w:tplc="74235563" w:tentative="1">
      <w:start w:val="1"/>
      <w:numFmt w:val="lowerLetter"/>
      <w:lvlText w:val="%8."/>
      <w:lvlJc w:val="left"/>
      <w:pPr>
        <w:ind w:left="5760" w:hanging="360"/>
      </w:pPr>
    </w:lvl>
    <w:lvl w:ilvl="8" w:tplc="74235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13510718">
      <w:start w:val="1"/>
      <w:numFmt w:val="decimal"/>
      <w:lvlText w:val="%1."/>
      <w:lvlJc w:val="left"/>
      <w:pPr>
        <w:ind w:left="720" w:hanging="360"/>
      </w:pPr>
    </w:lvl>
    <w:lvl w:ilvl="1" w:tplc="13510718" w:tentative="1">
      <w:start w:val="1"/>
      <w:numFmt w:val="lowerLetter"/>
      <w:lvlText w:val="%2."/>
      <w:lvlJc w:val="left"/>
      <w:pPr>
        <w:ind w:left="1440" w:hanging="360"/>
      </w:pPr>
    </w:lvl>
    <w:lvl w:ilvl="2" w:tplc="13510718" w:tentative="1">
      <w:start w:val="1"/>
      <w:numFmt w:val="lowerRoman"/>
      <w:lvlText w:val="%3."/>
      <w:lvlJc w:val="right"/>
      <w:pPr>
        <w:ind w:left="2160" w:hanging="180"/>
      </w:pPr>
    </w:lvl>
    <w:lvl w:ilvl="3" w:tplc="13510718" w:tentative="1">
      <w:start w:val="1"/>
      <w:numFmt w:val="decimal"/>
      <w:lvlText w:val="%4."/>
      <w:lvlJc w:val="left"/>
      <w:pPr>
        <w:ind w:left="2880" w:hanging="360"/>
      </w:pPr>
    </w:lvl>
    <w:lvl w:ilvl="4" w:tplc="13510718" w:tentative="1">
      <w:start w:val="1"/>
      <w:numFmt w:val="lowerLetter"/>
      <w:lvlText w:val="%5."/>
      <w:lvlJc w:val="left"/>
      <w:pPr>
        <w:ind w:left="3600" w:hanging="360"/>
      </w:pPr>
    </w:lvl>
    <w:lvl w:ilvl="5" w:tplc="13510718" w:tentative="1">
      <w:start w:val="1"/>
      <w:numFmt w:val="lowerRoman"/>
      <w:lvlText w:val="%6."/>
      <w:lvlJc w:val="right"/>
      <w:pPr>
        <w:ind w:left="4320" w:hanging="180"/>
      </w:pPr>
    </w:lvl>
    <w:lvl w:ilvl="6" w:tplc="13510718" w:tentative="1">
      <w:start w:val="1"/>
      <w:numFmt w:val="decimal"/>
      <w:lvlText w:val="%7."/>
      <w:lvlJc w:val="left"/>
      <w:pPr>
        <w:ind w:left="5040" w:hanging="360"/>
      </w:pPr>
    </w:lvl>
    <w:lvl w:ilvl="7" w:tplc="13510718" w:tentative="1">
      <w:start w:val="1"/>
      <w:numFmt w:val="lowerLetter"/>
      <w:lvlText w:val="%8."/>
      <w:lvlJc w:val="left"/>
      <w:pPr>
        <w:ind w:left="5760" w:hanging="360"/>
      </w:pPr>
    </w:lvl>
    <w:lvl w:ilvl="8" w:tplc="1351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45513118">
      <w:start w:val="1"/>
      <w:numFmt w:val="decimal"/>
      <w:lvlText w:val="%1."/>
      <w:lvlJc w:val="left"/>
      <w:pPr>
        <w:ind w:left="720" w:hanging="360"/>
      </w:pPr>
    </w:lvl>
    <w:lvl w:ilvl="1" w:tplc="45513118" w:tentative="1">
      <w:start w:val="1"/>
      <w:numFmt w:val="lowerLetter"/>
      <w:lvlText w:val="%2."/>
      <w:lvlJc w:val="left"/>
      <w:pPr>
        <w:ind w:left="1440" w:hanging="360"/>
      </w:pPr>
    </w:lvl>
    <w:lvl w:ilvl="2" w:tplc="45513118" w:tentative="1">
      <w:start w:val="1"/>
      <w:numFmt w:val="lowerRoman"/>
      <w:lvlText w:val="%3."/>
      <w:lvlJc w:val="right"/>
      <w:pPr>
        <w:ind w:left="2160" w:hanging="180"/>
      </w:pPr>
    </w:lvl>
    <w:lvl w:ilvl="3" w:tplc="45513118" w:tentative="1">
      <w:start w:val="1"/>
      <w:numFmt w:val="decimal"/>
      <w:lvlText w:val="%4."/>
      <w:lvlJc w:val="left"/>
      <w:pPr>
        <w:ind w:left="2880" w:hanging="360"/>
      </w:pPr>
    </w:lvl>
    <w:lvl w:ilvl="4" w:tplc="45513118" w:tentative="1">
      <w:start w:val="1"/>
      <w:numFmt w:val="lowerLetter"/>
      <w:lvlText w:val="%5."/>
      <w:lvlJc w:val="left"/>
      <w:pPr>
        <w:ind w:left="3600" w:hanging="360"/>
      </w:pPr>
    </w:lvl>
    <w:lvl w:ilvl="5" w:tplc="45513118" w:tentative="1">
      <w:start w:val="1"/>
      <w:numFmt w:val="lowerRoman"/>
      <w:lvlText w:val="%6."/>
      <w:lvlJc w:val="right"/>
      <w:pPr>
        <w:ind w:left="4320" w:hanging="180"/>
      </w:pPr>
    </w:lvl>
    <w:lvl w:ilvl="6" w:tplc="45513118" w:tentative="1">
      <w:start w:val="1"/>
      <w:numFmt w:val="decimal"/>
      <w:lvlText w:val="%7."/>
      <w:lvlJc w:val="left"/>
      <w:pPr>
        <w:ind w:left="5040" w:hanging="360"/>
      </w:pPr>
    </w:lvl>
    <w:lvl w:ilvl="7" w:tplc="45513118" w:tentative="1">
      <w:start w:val="1"/>
      <w:numFmt w:val="lowerLetter"/>
      <w:lvlText w:val="%8."/>
      <w:lvlJc w:val="left"/>
      <w:pPr>
        <w:ind w:left="5760" w:hanging="360"/>
      </w:pPr>
    </w:lvl>
    <w:lvl w:ilvl="8" w:tplc="4551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19891319">
      <w:start w:val="1"/>
      <w:numFmt w:val="decimal"/>
      <w:lvlText w:val="%1."/>
      <w:lvlJc w:val="left"/>
      <w:pPr>
        <w:ind w:left="720" w:hanging="360"/>
      </w:pPr>
    </w:lvl>
    <w:lvl w:ilvl="1" w:tplc="19891319" w:tentative="1">
      <w:start w:val="1"/>
      <w:numFmt w:val="lowerLetter"/>
      <w:lvlText w:val="%2."/>
      <w:lvlJc w:val="left"/>
      <w:pPr>
        <w:ind w:left="1440" w:hanging="360"/>
      </w:pPr>
    </w:lvl>
    <w:lvl w:ilvl="2" w:tplc="19891319" w:tentative="1">
      <w:start w:val="1"/>
      <w:numFmt w:val="lowerRoman"/>
      <w:lvlText w:val="%3."/>
      <w:lvlJc w:val="right"/>
      <w:pPr>
        <w:ind w:left="2160" w:hanging="180"/>
      </w:pPr>
    </w:lvl>
    <w:lvl w:ilvl="3" w:tplc="19891319" w:tentative="1">
      <w:start w:val="1"/>
      <w:numFmt w:val="decimal"/>
      <w:lvlText w:val="%4."/>
      <w:lvlJc w:val="left"/>
      <w:pPr>
        <w:ind w:left="2880" w:hanging="360"/>
      </w:pPr>
    </w:lvl>
    <w:lvl w:ilvl="4" w:tplc="19891319" w:tentative="1">
      <w:start w:val="1"/>
      <w:numFmt w:val="lowerLetter"/>
      <w:lvlText w:val="%5."/>
      <w:lvlJc w:val="left"/>
      <w:pPr>
        <w:ind w:left="3600" w:hanging="360"/>
      </w:pPr>
    </w:lvl>
    <w:lvl w:ilvl="5" w:tplc="19891319" w:tentative="1">
      <w:start w:val="1"/>
      <w:numFmt w:val="lowerRoman"/>
      <w:lvlText w:val="%6."/>
      <w:lvlJc w:val="right"/>
      <w:pPr>
        <w:ind w:left="4320" w:hanging="180"/>
      </w:pPr>
    </w:lvl>
    <w:lvl w:ilvl="6" w:tplc="19891319" w:tentative="1">
      <w:start w:val="1"/>
      <w:numFmt w:val="decimal"/>
      <w:lvlText w:val="%7."/>
      <w:lvlJc w:val="left"/>
      <w:pPr>
        <w:ind w:left="5040" w:hanging="360"/>
      </w:pPr>
    </w:lvl>
    <w:lvl w:ilvl="7" w:tplc="19891319" w:tentative="1">
      <w:start w:val="1"/>
      <w:numFmt w:val="lowerLetter"/>
      <w:lvlText w:val="%8."/>
      <w:lvlJc w:val="left"/>
      <w:pPr>
        <w:ind w:left="5760" w:hanging="360"/>
      </w:pPr>
    </w:lvl>
    <w:lvl w:ilvl="8" w:tplc="19891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19172121">
      <w:start w:val="1"/>
      <w:numFmt w:val="decimal"/>
      <w:lvlText w:val="%1."/>
      <w:lvlJc w:val="left"/>
      <w:pPr>
        <w:ind w:left="720" w:hanging="360"/>
      </w:pPr>
    </w:lvl>
    <w:lvl w:ilvl="1" w:tplc="19172121" w:tentative="1">
      <w:start w:val="1"/>
      <w:numFmt w:val="lowerLetter"/>
      <w:lvlText w:val="%2."/>
      <w:lvlJc w:val="left"/>
      <w:pPr>
        <w:ind w:left="1440" w:hanging="360"/>
      </w:pPr>
    </w:lvl>
    <w:lvl w:ilvl="2" w:tplc="19172121" w:tentative="1">
      <w:start w:val="1"/>
      <w:numFmt w:val="lowerRoman"/>
      <w:lvlText w:val="%3."/>
      <w:lvlJc w:val="right"/>
      <w:pPr>
        <w:ind w:left="2160" w:hanging="180"/>
      </w:pPr>
    </w:lvl>
    <w:lvl w:ilvl="3" w:tplc="19172121" w:tentative="1">
      <w:start w:val="1"/>
      <w:numFmt w:val="decimal"/>
      <w:lvlText w:val="%4."/>
      <w:lvlJc w:val="left"/>
      <w:pPr>
        <w:ind w:left="2880" w:hanging="360"/>
      </w:pPr>
    </w:lvl>
    <w:lvl w:ilvl="4" w:tplc="19172121" w:tentative="1">
      <w:start w:val="1"/>
      <w:numFmt w:val="lowerLetter"/>
      <w:lvlText w:val="%5."/>
      <w:lvlJc w:val="left"/>
      <w:pPr>
        <w:ind w:left="3600" w:hanging="360"/>
      </w:pPr>
    </w:lvl>
    <w:lvl w:ilvl="5" w:tplc="19172121" w:tentative="1">
      <w:start w:val="1"/>
      <w:numFmt w:val="lowerRoman"/>
      <w:lvlText w:val="%6."/>
      <w:lvlJc w:val="right"/>
      <w:pPr>
        <w:ind w:left="4320" w:hanging="180"/>
      </w:pPr>
    </w:lvl>
    <w:lvl w:ilvl="6" w:tplc="19172121" w:tentative="1">
      <w:start w:val="1"/>
      <w:numFmt w:val="decimal"/>
      <w:lvlText w:val="%7."/>
      <w:lvlJc w:val="left"/>
      <w:pPr>
        <w:ind w:left="5040" w:hanging="360"/>
      </w:pPr>
    </w:lvl>
    <w:lvl w:ilvl="7" w:tplc="19172121" w:tentative="1">
      <w:start w:val="1"/>
      <w:numFmt w:val="lowerLetter"/>
      <w:lvlText w:val="%8."/>
      <w:lvlJc w:val="left"/>
      <w:pPr>
        <w:ind w:left="5760" w:hanging="360"/>
      </w:pPr>
    </w:lvl>
    <w:lvl w:ilvl="8" w:tplc="1917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57526729">
      <w:start w:val="1"/>
      <w:numFmt w:val="decimal"/>
      <w:lvlText w:val="%1."/>
      <w:lvlJc w:val="left"/>
      <w:pPr>
        <w:ind w:left="720" w:hanging="360"/>
      </w:pPr>
    </w:lvl>
    <w:lvl w:ilvl="1" w:tplc="57526729" w:tentative="1">
      <w:start w:val="1"/>
      <w:numFmt w:val="lowerLetter"/>
      <w:lvlText w:val="%2."/>
      <w:lvlJc w:val="left"/>
      <w:pPr>
        <w:ind w:left="1440" w:hanging="360"/>
      </w:pPr>
    </w:lvl>
    <w:lvl w:ilvl="2" w:tplc="57526729" w:tentative="1">
      <w:start w:val="1"/>
      <w:numFmt w:val="lowerRoman"/>
      <w:lvlText w:val="%3."/>
      <w:lvlJc w:val="right"/>
      <w:pPr>
        <w:ind w:left="2160" w:hanging="180"/>
      </w:pPr>
    </w:lvl>
    <w:lvl w:ilvl="3" w:tplc="57526729" w:tentative="1">
      <w:start w:val="1"/>
      <w:numFmt w:val="decimal"/>
      <w:lvlText w:val="%4."/>
      <w:lvlJc w:val="left"/>
      <w:pPr>
        <w:ind w:left="2880" w:hanging="360"/>
      </w:pPr>
    </w:lvl>
    <w:lvl w:ilvl="4" w:tplc="57526729" w:tentative="1">
      <w:start w:val="1"/>
      <w:numFmt w:val="lowerLetter"/>
      <w:lvlText w:val="%5."/>
      <w:lvlJc w:val="left"/>
      <w:pPr>
        <w:ind w:left="3600" w:hanging="360"/>
      </w:pPr>
    </w:lvl>
    <w:lvl w:ilvl="5" w:tplc="57526729" w:tentative="1">
      <w:start w:val="1"/>
      <w:numFmt w:val="lowerRoman"/>
      <w:lvlText w:val="%6."/>
      <w:lvlJc w:val="right"/>
      <w:pPr>
        <w:ind w:left="4320" w:hanging="180"/>
      </w:pPr>
    </w:lvl>
    <w:lvl w:ilvl="6" w:tplc="57526729" w:tentative="1">
      <w:start w:val="1"/>
      <w:numFmt w:val="decimal"/>
      <w:lvlText w:val="%7."/>
      <w:lvlJc w:val="left"/>
      <w:pPr>
        <w:ind w:left="5040" w:hanging="360"/>
      </w:pPr>
    </w:lvl>
    <w:lvl w:ilvl="7" w:tplc="57526729" w:tentative="1">
      <w:start w:val="1"/>
      <w:numFmt w:val="lowerLetter"/>
      <w:lvlText w:val="%8."/>
      <w:lvlJc w:val="left"/>
      <w:pPr>
        <w:ind w:left="5760" w:hanging="360"/>
      </w:pPr>
    </w:lvl>
    <w:lvl w:ilvl="8" w:tplc="57526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30620003">
      <w:start w:val="1"/>
      <w:numFmt w:val="decimal"/>
      <w:lvlText w:val="%1."/>
      <w:lvlJc w:val="left"/>
      <w:pPr>
        <w:ind w:left="720" w:hanging="360"/>
      </w:pPr>
    </w:lvl>
    <w:lvl w:ilvl="1" w:tplc="30620003" w:tentative="1">
      <w:start w:val="1"/>
      <w:numFmt w:val="lowerLetter"/>
      <w:lvlText w:val="%2."/>
      <w:lvlJc w:val="left"/>
      <w:pPr>
        <w:ind w:left="1440" w:hanging="360"/>
      </w:pPr>
    </w:lvl>
    <w:lvl w:ilvl="2" w:tplc="30620003" w:tentative="1">
      <w:start w:val="1"/>
      <w:numFmt w:val="lowerRoman"/>
      <w:lvlText w:val="%3."/>
      <w:lvlJc w:val="right"/>
      <w:pPr>
        <w:ind w:left="2160" w:hanging="180"/>
      </w:pPr>
    </w:lvl>
    <w:lvl w:ilvl="3" w:tplc="30620003" w:tentative="1">
      <w:start w:val="1"/>
      <w:numFmt w:val="decimal"/>
      <w:lvlText w:val="%4."/>
      <w:lvlJc w:val="left"/>
      <w:pPr>
        <w:ind w:left="2880" w:hanging="360"/>
      </w:pPr>
    </w:lvl>
    <w:lvl w:ilvl="4" w:tplc="30620003" w:tentative="1">
      <w:start w:val="1"/>
      <w:numFmt w:val="lowerLetter"/>
      <w:lvlText w:val="%5."/>
      <w:lvlJc w:val="left"/>
      <w:pPr>
        <w:ind w:left="3600" w:hanging="360"/>
      </w:pPr>
    </w:lvl>
    <w:lvl w:ilvl="5" w:tplc="30620003" w:tentative="1">
      <w:start w:val="1"/>
      <w:numFmt w:val="lowerRoman"/>
      <w:lvlText w:val="%6."/>
      <w:lvlJc w:val="right"/>
      <w:pPr>
        <w:ind w:left="4320" w:hanging="180"/>
      </w:pPr>
    </w:lvl>
    <w:lvl w:ilvl="6" w:tplc="30620003" w:tentative="1">
      <w:start w:val="1"/>
      <w:numFmt w:val="decimal"/>
      <w:lvlText w:val="%7."/>
      <w:lvlJc w:val="left"/>
      <w:pPr>
        <w:ind w:left="5040" w:hanging="360"/>
      </w:pPr>
    </w:lvl>
    <w:lvl w:ilvl="7" w:tplc="30620003" w:tentative="1">
      <w:start w:val="1"/>
      <w:numFmt w:val="lowerLetter"/>
      <w:lvlText w:val="%8."/>
      <w:lvlJc w:val="left"/>
      <w:pPr>
        <w:ind w:left="5760" w:hanging="360"/>
      </w:pPr>
    </w:lvl>
    <w:lvl w:ilvl="8" w:tplc="3062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29119954">
      <w:start w:val="1"/>
      <w:numFmt w:val="decimal"/>
      <w:lvlText w:val="%1."/>
      <w:lvlJc w:val="left"/>
      <w:pPr>
        <w:ind w:left="720" w:hanging="360"/>
      </w:pPr>
    </w:lvl>
    <w:lvl w:ilvl="1" w:tplc="29119954" w:tentative="1">
      <w:start w:val="1"/>
      <w:numFmt w:val="lowerLetter"/>
      <w:lvlText w:val="%2."/>
      <w:lvlJc w:val="left"/>
      <w:pPr>
        <w:ind w:left="1440" w:hanging="360"/>
      </w:pPr>
    </w:lvl>
    <w:lvl w:ilvl="2" w:tplc="29119954" w:tentative="1">
      <w:start w:val="1"/>
      <w:numFmt w:val="lowerRoman"/>
      <w:lvlText w:val="%3."/>
      <w:lvlJc w:val="right"/>
      <w:pPr>
        <w:ind w:left="2160" w:hanging="180"/>
      </w:pPr>
    </w:lvl>
    <w:lvl w:ilvl="3" w:tplc="29119954" w:tentative="1">
      <w:start w:val="1"/>
      <w:numFmt w:val="decimal"/>
      <w:lvlText w:val="%4."/>
      <w:lvlJc w:val="left"/>
      <w:pPr>
        <w:ind w:left="2880" w:hanging="360"/>
      </w:pPr>
    </w:lvl>
    <w:lvl w:ilvl="4" w:tplc="29119954" w:tentative="1">
      <w:start w:val="1"/>
      <w:numFmt w:val="lowerLetter"/>
      <w:lvlText w:val="%5."/>
      <w:lvlJc w:val="left"/>
      <w:pPr>
        <w:ind w:left="3600" w:hanging="360"/>
      </w:pPr>
    </w:lvl>
    <w:lvl w:ilvl="5" w:tplc="29119954" w:tentative="1">
      <w:start w:val="1"/>
      <w:numFmt w:val="lowerRoman"/>
      <w:lvlText w:val="%6."/>
      <w:lvlJc w:val="right"/>
      <w:pPr>
        <w:ind w:left="4320" w:hanging="180"/>
      </w:pPr>
    </w:lvl>
    <w:lvl w:ilvl="6" w:tplc="29119954" w:tentative="1">
      <w:start w:val="1"/>
      <w:numFmt w:val="decimal"/>
      <w:lvlText w:val="%7."/>
      <w:lvlJc w:val="left"/>
      <w:pPr>
        <w:ind w:left="5040" w:hanging="360"/>
      </w:pPr>
    </w:lvl>
    <w:lvl w:ilvl="7" w:tplc="29119954" w:tentative="1">
      <w:start w:val="1"/>
      <w:numFmt w:val="lowerLetter"/>
      <w:lvlText w:val="%8."/>
      <w:lvlJc w:val="left"/>
      <w:pPr>
        <w:ind w:left="5760" w:hanging="360"/>
      </w:pPr>
    </w:lvl>
    <w:lvl w:ilvl="8" w:tplc="2911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39040279">
      <w:start w:val="1"/>
      <w:numFmt w:val="decimal"/>
      <w:lvlText w:val="%1."/>
      <w:lvlJc w:val="left"/>
      <w:pPr>
        <w:ind w:left="720" w:hanging="360"/>
      </w:pPr>
    </w:lvl>
    <w:lvl w:ilvl="1" w:tplc="39040279" w:tentative="1">
      <w:start w:val="1"/>
      <w:numFmt w:val="lowerLetter"/>
      <w:lvlText w:val="%2."/>
      <w:lvlJc w:val="left"/>
      <w:pPr>
        <w:ind w:left="1440" w:hanging="360"/>
      </w:pPr>
    </w:lvl>
    <w:lvl w:ilvl="2" w:tplc="39040279" w:tentative="1">
      <w:start w:val="1"/>
      <w:numFmt w:val="lowerRoman"/>
      <w:lvlText w:val="%3."/>
      <w:lvlJc w:val="right"/>
      <w:pPr>
        <w:ind w:left="2160" w:hanging="180"/>
      </w:pPr>
    </w:lvl>
    <w:lvl w:ilvl="3" w:tplc="39040279" w:tentative="1">
      <w:start w:val="1"/>
      <w:numFmt w:val="decimal"/>
      <w:lvlText w:val="%4."/>
      <w:lvlJc w:val="left"/>
      <w:pPr>
        <w:ind w:left="2880" w:hanging="360"/>
      </w:pPr>
    </w:lvl>
    <w:lvl w:ilvl="4" w:tplc="39040279" w:tentative="1">
      <w:start w:val="1"/>
      <w:numFmt w:val="lowerLetter"/>
      <w:lvlText w:val="%5."/>
      <w:lvlJc w:val="left"/>
      <w:pPr>
        <w:ind w:left="3600" w:hanging="360"/>
      </w:pPr>
    </w:lvl>
    <w:lvl w:ilvl="5" w:tplc="39040279" w:tentative="1">
      <w:start w:val="1"/>
      <w:numFmt w:val="lowerRoman"/>
      <w:lvlText w:val="%6."/>
      <w:lvlJc w:val="right"/>
      <w:pPr>
        <w:ind w:left="4320" w:hanging="180"/>
      </w:pPr>
    </w:lvl>
    <w:lvl w:ilvl="6" w:tplc="39040279" w:tentative="1">
      <w:start w:val="1"/>
      <w:numFmt w:val="decimal"/>
      <w:lvlText w:val="%7."/>
      <w:lvlJc w:val="left"/>
      <w:pPr>
        <w:ind w:left="5040" w:hanging="360"/>
      </w:pPr>
    </w:lvl>
    <w:lvl w:ilvl="7" w:tplc="39040279" w:tentative="1">
      <w:start w:val="1"/>
      <w:numFmt w:val="lowerLetter"/>
      <w:lvlText w:val="%8."/>
      <w:lvlJc w:val="left"/>
      <w:pPr>
        <w:ind w:left="5760" w:hanging="360"/>
      </w:pPr>
    </w:lvl>
    <w:lvl w:ilvl="8" w:tplc="3904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48995840">
      <w:start w:val="1"/>
      <w:numFmt w:val="decimal"/>
      <w:lvlText w:val="%1."/>
      <w:lvlJc w:val="left"/>
      <w:pPr>
        <w:ind w:left="720" w:hanging="360"/>
      </w:pPr>
    </w:lvl>
    <w:lvl w:ilvl="1" w:tplc="48995840" w:tentative="1">
      <w:start w:val="1"/>
      <w:numFmt w:val="lowerLetter"/>
      <w:lvlText w:val="%2."/>
      <w:lvlJc w:val="left"/>
      <w:pPr>
        <w:ind w:left="1440" w:hanging="360"/>
      </w:pPr>
    </w:lvl>
    <w:lvl w:ilvl="2" w:tplc="48995840" w:tentative="1">
      <w:start w:val="1"/>
      <w:numFmt w:val="lowerRoman"/>
      <w:lvlText w:val="%3."/>
      <w:lvlJc w:val="right"/>
      <w:pPr>
        <w:ind w:left="2160" w:hanging="180"/>
      </w:pPr>
    </w:lvl>
    <w:lvl w:ilvl="3" w:tplc="48995840" w:tentative="1">
      <w:start w:val="1"/>
      <w:numFmt w:val="decimal"/>
      <w:lvlText w:val="%4."/>
      <w:lvlJc w:val="left"/>
      <w:pPr>
        <w:ind w:left="2880" w:hanging="360"/>
      </w:pPr>
    </w:lvl>
    <w:lvl w:ilvl="4" w:tplc="48995840" w:tentative="1">
      <w:start w:val="1"/>
      <w:numFmt w:val="lowerLetter"/>
      <w:lvlText w:val="%5."/>
      <w:lvlJc w:val="left"/>
      <w:pPr>
        <w:ind w:left="3600" w:hanging="360"/>
      </w:pPr>
    </w:lvl>
    <w:lvl w:ilvl="5" w:tplc="48995840" w:tentative="1">
      <w:start w:val="1"/>
      <w:numFmt w:val="lowerRoman"/>
      <w:lvlText w:val="%6."/>
      <w:lvlJc w:val="right"/>
      <w:pPr>
        <w:ind w:left="4320" w:hanging="180"/>
      </w:pPr>
    </w:lvl>
    <w:lvl w:ilvl="6" w:tplc="48995840" w:tentative="1">
      <w:start w:val="1"/>
      <w:numFmt w:val="decimal"/>
      <w:lvlText w:val="%7."/>
      <w:lvlJc w:val="left"/>
      <w:pPr>
        <w:ind w:left="5040" w:hanging="360"/>
      </w:pPr>
    </w:lvl>
    <w:lvl w:ilvl="7" w:tplc="48995840" w:tentative="1">
      <w:start w:val="1"/>
      <w:numFmt w:val="lowerLetter"/>
      <w:lvlText w:val="%8."/>
      <w:lvlJc w:val="left"/>
      <w:pPr>
        <w:ind w:left="5760" w:hanging="360"/>
      </w:pPr>
    </w:lvl>
    <w:lvl w:ilvl="8" w:tplc="48995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58559975">
      <w:start w:val="1"/>
      <w:numFmt w:val="decimal"/>
      <w:lvlText w:val="%1."/>
      <w:lvlJc w:val="left"/>
      <w:pPr>
        <w:ind w:left="720" w:hanging="360"/>
      </w:pPr>
    </w:lvl>
    <w:lvl w:ilvl="1" w:tplc="58559975" w:tentative="1">
      <w:start w:val="1"/>
      <w:numFmt w:val="lowerLetter"/>
      <w:lvlText w:val="%2."/>
      <w:lvlJc w:val="left"/>
      <w:pPr>
        <w:ind w:left="1440" w:hanging="360"/>
      </w:pPr>
    </w:lvl>
    <w:lvl w:ilvl="2" w:tplc="58559975" w:tentative="1">
      <w:start w:val="1"/>
      <w:numFmt w:val="lowerRoman"/>
      <w:lvlText w:val="%3."/>
      <w:lvlJc w:val="right"/>
      <w:pPr>
        <w:ind w:left="2160" w:hanging="180"/>
      </w:pPr>
    </w:lvl>
    <w:lvl w:ilvl="3" w:tplc="58559975" w:tentative="1">
      <w:start w:val="1"/>
      <w:numFmt w:val="decimal"/>
      <w:lvlText w:val="%4."/>
      <w:lvlJc w:val="left"/>
      <w:pPr>
        <w:ind w:left="2880" w:hanging="360"/>
      </w:pPr>
    </w:lvl>
    <w:lvl w:ilvl="4" w:tplc="58559975" w:tentative="1">
      <w:start w:val="1"/>
      <w:numFmt w:val="lowerLetter"/>
      <w:lvlText w:val="%5."/>
      <w:lvlJc w:val="left"/>
      <w:pPr>
        <w:ind w:left="3600" w:hanging="360"/>
      </w:pPr>
    </w:lvl>
    <w:lvl w:ilvl="5" w:tplc="58559975" w:tentative="1">
      <w:start w:val="1"/>
      <w:numFmt w:val="lowerRoman"/>
      <w:lvlText w:val="%6."/>
      <w:lvlJc w:val="right"/>
      <w:pPr>
        <w:ind w:left="4320" w:hanging="180"/>
      </w:pPr>
    </w:lvl>
    <w:lvl w:ilvl="6" w:tplc="58559975" w:tentative="1">
      <w:start w:val="1"/>
      <w:numFmt w:val="decimal"/>
      <w:lvlText w:val="%7."/>
      <w:lvlJc w:val="left"/>
      <w:pPr>
        <w:ind w:left="5040" w:hanging="360"/>
      </w:pPr>
    </w:lvl>
    <w:lvl w:ilvl="7" w:tplc="58559975" w:tentative="1">
      <w:start w:val="1"/>
      <w:numFmt w:val="lowerLetter"/>
      <w:lvlText w:val="%8."/>
      <w:lvlJc w:val="left"/>
      <w:pPr>
        <w:ind w:left="5760" w:hanging="360"/>
      </w:pPr>
    </w:lvl>
    <w:lvl w:ilvl="8" w:tplc="58559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22437748">
      <w:start w:val="1"/>
      <w:numFmt w:val="decimal"/>
      <w:lvlText w:val="%1."/>
      <w:lvlJc w:val="left"/>
      <w:pPr>
        <w:ind w:left="720" w:hanging="360"/>
      </w:pPr>
    </w:lvl>
    <w:lvl w:ilvl="1" w:tplc="22437748" w:tentative="1">
      <w:start w:val="1"/>
      <w:numFmt w:val="lowerLetter"/>
      <w:lvlText w:val="%2."/>
      <w:lvlJc w:val="left"/>
      <w:pPr>
        <w:ind w:left="1440" w:hanging="360"/>
      </w:pPr>
    </w:lvl>
    <w:lvl w:ilvl="2" w:tplc="22437748" w:tentative="1">
      <w:start w:val="1"/>
      <w:numFmt w:val="lowerRoman"/>
      <w:lvlText w:val="%3."/>
      <w:lvlJc w:val="right"/>
      <w:pPr>
        <w:ind w:left="2160" w:hanging="180"/>
      </w:pPr>
    </w:lvl>
    <w:lvl w:ilvl="3" w:tplc="22437748" w:tentative="1">
      <w:start w:val="1"/>
      <w:numFmt w:val="decimal"/>
      <w:lvlText w:val="%4."/>
      <w:lvlJc w:val="left"/>
      <w:pPr>
        <w:ind w:left="2880" w:hanging="360"/>
      </w:pPr>
    </w:lvl>
    <w:lvl w:ilvl="4" w:tplc="22437748" w:tentative="1">
      <w:start w:val="1"/>
      <w:numFmt w:val="lowerLetter"/>
      <w:lvlText w:val="%5."/>
      <w:lvlJc w:val="left"/>
      <w:pPr>
        <w:ind w:left="3600" w:hanging="360"/>
      </w:pPr>
    </w:lvl>
    <w:lvl w:ilvl="5" w:tplc="22437748" w:tentative="1">
      <w:start w:val="1"/>
      <w:numFmt w:val="lowerRoman"/>
      <w:lvlText w:val="%6."/>
      <w:lvlJc w:val="right"/>
      <w:pPr>
        <w:ind w:left="4320" w:hanging="180"/>
      </w:pPr>
    </w:lvl>
    <w:lvl w:ilvl="6" w:tplc="22437748" w:tentative="1">
      <w:start w:val="1"/>
      <w:numFmt w:val="decimal"/>
      <w:lvlText w:val="%7."/>
      <w:lvlJc w:val="left"/>
      <w:pPr>
        <w:ind w:left="5040" w:hanging="360"/>
      </w:pPr>
    </w:lvl>
    <w:lvl w:ilvl="7" w:tplc="22437748" w:tentative="1">
      <w:start w:val="1"/>
      <w:numFmt w:val="lowerLetter"/>
      <w:lvlText w:val="%8."/>
      <w:lvlJc w:val="left"/>
      <w:pPr>
        <w:ind w:left="5760" w:hanging="360"/>
      </w:pPr>
    </w:lvl>
    <w:lvl w:ilvl="8" w:tplc="2243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31133364">
      <w:start w:val="1"/>
      <w:numFmt w:val="decimal"/>
      <w:lvlText w:val="%1."/>
      <w:lvlJc w:val="left"/>
      <w:pPr>
        <w:ind w:left="720" w:hanging="360"/>
      </w:pPr>
    </w:lvl>
    <w:lvl w:ilvl="1" w:tplc="31133364" w:tentative="1">
      <w:start w:val="1"/>
      <w:numFmt w:val="lowerLetter"/>
      <w:lvlText w:val="%2."/>
      <w:lvlJc w:val="left"/>
      <w:pPr>
        <w:ind w:left="1440" w:hanging="360"/>
      </w:pPr>
    </w:lvl>
    <w:lvl w:ilvl="2" w:tplc="31133364" w:tentative="1">
      <w:start w:val="1"/>
      <w:numFmt w:val="lowerRoman"/>
      <w:lvlText w:val="%3."/>
      <w:lvlJc w:val="right"/>
      <w:pPr>
        <w:ind w:left="2160" w:hanging="180"/>
      </w:pPr>
    </w:lvl>
    <w:lvl w:ilvl="3" w:tplc="31133364" w:tentative="1">
      <w:start w:val="1"/>
      <w:numFmt w:val="decimal"/>
      <w:lvlText w:val="%4."/>
      <w:lvlJc w:val="left"/>
      <w:pPr>
        <w:ind w:left="2880" w:hanging="360"/>
      </w:pPr>
    </w:lvl>
    <w:lvl w:ilvl="4" w:tplc="31133364" w:tentative="1">
      <w:start w:val="1"/>
      <w:numFmt w:val="lowerLetter"/>
      <w:lvlText w:val="%5."/>
      <w:lvlJc w:val="left"/>
      <w:pPr>
        <w:ind w:left="3600" w:hanging="360"/>
      </w:pPr>
    </w:lvl>
    <w:lvl w:ilvl="5" w:tplc="31133364" w:tentative="1">
      <w:start w:val="1"/>
      <w:numFmt w:val="lowerRoman"/>
      <w:lvlText w:val="%6."/>
      <w:lvlJc w:val="right"/>
      <w:pPr>
        <w:ind w:left="4320" w:hanging="180"/>
      </w:pPr>
    </w:lvl>
    <w:lvl w:ilvl="6" w:tplc="31133364" w:tentative="1">
      <w:start w:val="1"/>
      <w:numFmt w:val="decimal"/>
      <w:lvlText w:val="%7."/>
      <w:lvlJc w:val="left"/>
      <w:pPr>
        <w:ind w:left="5040" w:hanging="360"/>
      </w:pPr>
    </w:lvl>
    <w:lvl w:ilvl="7" w:tplc="31133364" w:tentative="1">
      <w:start w:val="1"/>
      <w:numFmt w:val="lowerLetter"/>
      <w:lvlText w:val="%8."/>
      <w:lvlJc w:val="left"/>
      <w:pPr>
        <w:ind w:left="5760" w:hanging="360"/>
      </w:pPr>
    </w:lvl>
    <w:lvl w:ilvl="8" w:tplc="3113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73059411">
      <w:start w:val="1"/>
      <w:numFmt w:val="decimal"/>
      <w:lvlText w:val="%1."/>
      <w:lvlJc w:val="left"/>
      <w:pPr>
        <w:ind w:left="720" w:hanging="360"/>
      </w:pPr>
    </w:lvl>
    <w:lvl w:ilvl="1" w:tplc="73059411" w:tentative="1">
      <w:start w:val="1"/>
      <w:numFmt w:val="lowerLetter"/>
      <w:lvlText w:val="%2."/>
      <w:lvlJc w:val="left"/>
      <w:pPr>
        <w:ind w:left="1440" w:hanging="360"/>
      </w:pPr>
    </w:lvl>
    <w:lvl w:ilvl="2" w:tplc="73059411" w:tentative="1">
      <w:start w:val="1"/>
      <w:numFmt w:val="lowerRoman"/>
      <w:lvlText w:val="%3."/>
      <w:lvlJc w:val="right"/>
      <w:pPr>
        <w:ind w:left="2160" w:hanging="180"/>
      </w:pPr>
    </w:lvl>
    <w:lvl w:ilvl="3" w:tplc="73059411" w:tentative="1">
      <w:start w:val="1"/>
      <w:numFmt w:val="decimal"/>
      <w:lvlText w:val="%4."/>
      <w:lvlJc w:val="left"/>
      <w:pPr>
        <w:ind w:left="2880" w:hanging="360"/>
      </w:pPr>
    </w:lvl>
    <w:lvl w:ilvl="4" w:tplc="73059411" w:tentative="1">
      <w:start w:val="1"/>
      <w:numFmt w:val="lowerLetter"/>
      <w:lvlText w:val="%5."/>
      <w:lvlJc w:val="left"/>
      <w:pPr>
        <w:ind w:left="3600" w:hanging="360"/>
      </w:pPr>
    </w:lvl>
    <w:lvl w:ilvl="5" w:tplc="73059411" w:tentative="1">
      <w:start w:val="1"/>
      <w:numFmt w:val="lowerRoman"/>
      <w:lvlText w:val="%6."/>
      <w:lvlJc w:val="right"/>
      <w:pPr>
        <w:ind w:left="4320" w:hanging="180"/>
      </w:pPr>
    </w:lvl>
    <w:lvl w:ilvl="6" w:tplc="73059411" w:tentative="1">
      <w:start w:val="1"/>
      <w:numFmt w:val="decimal"/>
      <w:lvlText w:val="%7."/>
      <w:lvlJc w:val="left"/>
      <w:pPr>
        <w:ind w:left="5040" w:hanging="360"/>
      </w:pPr>
    </w:lvl>
    <w:lvl w:ilvl="7" w:tplc="73059411" w:tentative="1">
      <w:start w:val="1"/>
      <w:numFmt w:val="lowerLetter"/>
      <w:lvlText w:val="%8."/>
      <w:lvlJc w:val="left"/>
      <w:pPr>
        <w:ind w:left="5760" w:hanging="360"/>
      </w:pPr>
    </w:lvl>
    <w:lvl w:ilvl="8" w:tplc="7305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40055925">
      <w:start w:val="1"/>
      <w:numFmt w:val="decimal"/>
      <w:lvlText w:val="%1."/>
      <w:lvlJc w:val="left"/>
      <w:pPr>
        <w:ind w:left="720" w:hanging="360"/>
      </w:pPr>
    </w:lvl>
    <w:lvl w:ilvl="1" w:tplc="40055925" w:tentative="1">
      <w:start w:val="1"/>
      <w:numFmt w:val="lowerLetter"/>
      <w:lvlText w:val="%2."/>
      <w:lvlJc w:val="left"/>
      <w:pPr>
        <w:ind w:left="1440" w:hanging="360"/>
      </w:pPr>
    </w:lvl>
    <w:lvl w:ilvl="2" w:tplc="40055925" w:tentative="1">
      <w:start w:val="1"/>
      <w:numFmt w:val="lowerRoman"/>
      <w:lvlText w:val="%3."/>
      <w:lvlJc w:val="right"/>
      <w:pPr>
        <w:ind w:left="2160" w:hanging="180"/>
      </w:pPr>
    </w:lvl>
    <w:lvl w:ilvl="3" w:tplc="40055925" w:tentative="1">
      <w:start w:val="1"/>
      <w:numFmt w:val="decimal"/>
      <w:lvlText w:val="%4."/>
      <w:lvlJc w:val="left"/>
      <w:pPr>
        <w:ind w:left="2880" w:hanging="360"/>
      </w:pPr>
    </w:lvl>
    <w:lvl w:ilvl="4" w:tplc="40055925" w:tentative="1">
      <w:start w:val="1"/>
      <w:numFmt w:val="lowerLetter"/>
      <w:lvlText w:val="%5."/>
      <w:lvlJc w:val="left"/>
      <w:pPr>
        <w:ind w:left="3600" w:hanging="360"/>
      </w:pPr>
    </w:lvl>
    <w:lvl w:ilvl="5" w:tplc="40055925" w:tentative="1">
      <w:start w:val="1"/>
      <w:numFmt w:val="lowerRoman"/>
      <w:lvlText w:val="%6."/>
      <w:lvlJc w:val="right"/>
      <w:pPr>
        <w:ind w:left="4320" w:hanging="180"/>
      </w:pPr>
    </w:lvl>
    <w:lvl w:ilvl="6" w:tplc="40055925" w:tentative="1">
      <w:start w:val="1"/>
      <w:numFmt w:val="decimal"/>
      <w:lvlText w:val="%7."/>
      <w:lvlJc w:val="left"/>
      <w:pPr>
        <w:ind w:left="5040" w:hanging="360"/>
      </w:pPr>
    </w:lvl>
    <w:lvl w:ilvl="7" w:tplc="40055925" w:tentative="1">
      <w:start w:val="1"/>
      <w:numFmt w:val="lowerLetter"/>
      <w:lvlText w:val="%8."/>
      <w:lvlJc w:val="left"/>
      <w:pPr>
        <w:ind w:left="5760" w:hanging="360"/>
      </w:pPr>
    </w:lvl>
    <w:lvl w:ilvl="8" w:tplc="40055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26172287">
      <w:start w:val="1"/>
      <w:numFmt w:val="decimal"/>
      <w:lvlText w:val="%1."/>
      <w:lvlJc w:val="left"/>
      <w:pPr>
        <w:ind w:left="720" w:hanging="360"/>
      </w:pPr>
    </w:lvl>
    <w:lvl w:ilvl="1" w:tplc="26172287" w:tentative="1">
      <w:start w:val="1"/>
      <w:numFmt w:val="lowerLetter"/>
      <w:lvlText w:val="%2."/>
      <w:lvlJc w:val="left"/>
      <w:pPr>
        <w:ind w:left="1440" w:hanging="360"/>
      </w:pPr>
    </w:lvl>
    <w:lvl w:ilvl="2" w:tplc="26172287" w:tentative="1">
      <w:start w:val="1"/>
      <w:numFmt w:val="lowerRoman"/>
      <w:lvlText w:val="%3."/>
      <w:lvlJc w:val="right"/>
      <w:pPr>
        <w:ind w:left="2160" w:hanging="180"/>
      </w:pPr>
    </w:lvl>
    <w:lvl w:ilvl="3" w:tplc="26172287" w:tentative="1">
      <w:start w:val="1"/>
      <w:numFmt w:val="decimal"/>
      <w:lvlText w:val="%4."/>
      <w:lvlJc w:val="left"/>
      <w:pPr>
        <w:ind w:left="2880" w:hanging="360"/>
      </w:pPr>
    </w:lvl>
    <w:lvl w:ilvl="4" w:tplc="26172287" w:tentative="1">
      <w:start w:val="1"/>
      <w:numFmt w:val="lowerLetter"/>
      <w:lvlText w:val="%5."/>
      <w:lvlJc w:val="left"/>
      <w:pPr>
        <w:ind w:left="3600" w:hanging="360"/>
      </w:pPr>
    </w:lvl>
    <w:lvl w:ilvl="5" w:tplc="26172287" w:tentative="1">
      <w:start w:val="1"/>
      <w:numFmt w:val="lowerRoman"/>
      <w:lvlText w:val="%6."/>
      <w:lvlJc w:val="right"/>
      <w:pPr>
        <w:ind w:left="4320" w:hanging="180"/>
      </w:pPr>
    </w:lvl>
    <w:lvl w:ilvl="6" w:tplc="26172287" w:tentative="1">
      <w:start w:val="1"/>
      <w:numFmt w:val="decimal"/>
      <w:lvlText w:val="%7."/>
      <w:lvlJc w:val="left"/>
      <w:pPr>
        <w:ind w:left="5040" w:hanging="360"/>
      </w:pPr>
    </w:lvl>
    <w:lvl w:ilvl="7" w:tplc="26172287" w:tentative="1">
      <w:start w:val="1"/>
      <w:numFmt w:val="lowerLetter"/>
      <w:lvlText w:val="%8."/>
      <w:lvlJc w:val="left"/>
      <w:pPr>
        <w:ind w:left="5760" w:hanging="360"/>
      </w:pPr>
    </w:lvl>
    <w:lvl w:ilvl="8" w:tplc="2617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41970955">
      <w:start w:val="1"/>
      <w:numFmt w:val="decimal"/>
      <w:lvlText w:val="%1."/>
      <w:lvlJc w:val="left"/>
      <w:pPr>
        <w:ind w:left="720" w:hanging="360"/>
      </w:pPr>
    </w:lvl>
    <w:lvl w:ilvl="1" w:tplc="41970955" w:tentative="1">
      <w:start w:val="1"/>
      <w:numFmt w:val="lowerLetter"/>
      <w:lvlText w:val="%2."/>
      <w:lvlJc w:val="left"/>
      <w:pPr>
        <w:ind w:left="1440" w:hanging="360"/>
      </w:pPr>
    </w:lvl>
    <w:lvl w:ilvl="2" w:tplc="41970955" w:tentative="1">
      <w:start w:val="1"/>
      <w:numFmt w:val="lowerRoman"/>
      <w:lvlText w:val="%3."/>
      <w:lvlJc w:val="right"/>
      <w:pPr>
        <w:ind w:left="2160" w:hanging="180"/>
      </w:pPr>
    </w:lvl>
    <w:lvl w:ilvl="3" w:tplc="41970955" w:tentative="1">
      <w:start w:val="1"/>
      <w:numFmt w:val="decimal"/>
      <w:lvlText w:val="%4."/>
      <w:lvlJc w:val="left"/>
      <w:pPr>
        <w:ind w:left="2880" w:hanging="360"/>
      </w:pPr>
    </w:lvl>
    <w:lvl w:ilvl="4" w:tplc="41970955" w:tentative="1">
      <w:start w:val="1"/>
      <w:numFmt w:val="lowerLetter"/>
      <w:lvlText w:val="%5."/>
      <w:lvlJc w:val="left"/>
      <w:pPr>
        <w:ind w:left="3600" w:hanging="360"/>
      </w:pPr>
    </w:lvl>
    <w:lvl w:ilvl="5" w:tplc="41970955" w:tentative="1">
      <w:start w:val="1"/>
      <w:numFmt w:val="lowerRoman"/>
      <w:lvlText w:val="%6."/>
      <w:lvlJc w:val="right"/>
      <w:pPr>
        <w:ind w:left="4320" w:hanging="180"/>
      </w:pPr>
    </w:lvl>
    <w:lvl w:ilvl="6" w:tplc="41970955" w:tentative="1">
      <w:start w:val="1"/>
      <w:numFmt w:val="decimal"/>
      <w:lvlText w:val="%7."/>
      <w:lvlJc w:val="left"/>
      <w:pPr>
        <w:ind w:left="5040" w:hanging="360"/>
      </w:pPr>
    </w:lvl>
    <w:lvl w:ilvl="7" w:tplc="41970955" w:tentative="1">
      <w:start w:val="1"/>
      <w:numFmt w:val="lowerLetter"/>
      <w:lvlText w:val="%8."/>
      <w:lvlJc w:val="left"/>
      <w:pPr>
        <w:ind w:left="5760" w:hanging="360"/>
      </w:pPr>
    </w:lvl>
    <w:lvl w:ilvl="8" w:tplc="4197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51794946">
      <w:start w:val="1"/>
      <w:numFmt w:val="decimal"/>
      <w:lvlText w:val="%1."/>
      <w:lvlJc w:val="left"/>
      <w:pPr>
        <w:ind w:left="720" w:hanging="360"/>
      </w:pPr>
    </w:lvl>
    <w:lvl w:ilvl="1" w:tplc="51794946" w:tentative="1">
      <w:start w:val="1"/>
      <w:numFmt w:val="lowerLetter"/>
      <w:lvlText w:val="%2."/>
      <w:lvlJc w:val="left"/>
      <w:pPr>
        <w:ind w:left="1440" w:hanging="360"/>
      </w:pPr>
    </w:lvl>
    <w:lvl w:ilvl="2" w:tplc="51794946" w:tentative="1">
      <w:start w:val="1"/>
      <w:numFmt w:val="lowerRoman"/>
      <w:lvlText w:val="%3."/>
      <w:lvlJc w:val="right"/>
      <w:pPr>
        <w:ind w:left="2160" w:hanging="180"/>
      </w:pPr>
    </w:lvl>
    <w:lvl w:ilvl="3" w:tplc="51794946" w:tentative="1">
      <w:start w:val="1"/>
      <w:numFmt w:val="decimal"/>
      <w:lvlText w:val="%4."/>
      <w:lvlJc w:val="left"/>
      <w:pPr>
        <w:ind w:left="2880" w:hanging="360"/>
      </w:pPr>
    </w:lvl>
    <w:lvl w:ilvl="4" w:tplc="51794946" w:tentative="1">
      <w:start w:val="1"/>
      <w:numFmt w:val="lowerLetter"/>
      <w:lvlText w:val="%5."/>
      <w:lvlJc w:val="left"/>
      <w:pPr>
        <w:ind w:left="3600" w:hanging="360"/>
      </w:pPr>
    </w:lvl>
    <w:lvl w:ilvl="5" w:tplc="51794946" w:tentative="1">
      <w:start w:val="1"/>
      <w:numFmt w:val="lowerRoman"/>
      <w:lvlText w:val="%6."/>
      <w:lvlJc w:val="right"/>
      <w:pPr>
        <w:ind w:left="4320" w:hanging="180"/>
      </w:pPr>
    </w:lvl>
    <w:lvl w:ilvl="6" w:tplc="51794946" w:tentative="1">
      <w:start w:val="1"/>
      <w:numFmt w:val="decimal"/>
      <w:lvlText w:val="%7."/>
      <w:lvlJc w:val="left"/>
      <w:pPr>
        <w:ind w:left="5040" w:hanging="360"/>
      </w:pPr>
    </w:lvl>
    <w:lvl w:ilvl="7" w:tplc="51794946" w:tentative="1">
      <w:start w:val="1"/>
      <w:numFmt w:val="lowerLetter"/>
      <w:lvlText w:val="%8."/>
      <w:lvlJc w:val="left"/>
      <w:pPr>
        <w:ind w:left="5760" w:hanging="360"/>
      </w:pPr>
    </w:lvl>
    <w:lvl w:ilvl="8" w:tplc="5179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37692065">
      <w:start w:val="1"/>
      <w:numFmt w:val="decimal"/>
      <w:lvlText w:val="%1."/>
      <w:lvlJc w:val="left"/>
      <w:pPr>
        <w:ind w:left="720" w:hanging="360"/>
      </w:pPr>
    </w:lvl>
    <w:lvl w:ilvl="1" w:tplc="37692065" w:tentative="1">
      <w:start w:val="1"/>
      <w:numFmt w:val="lowerLetter"/>
      <w:lvlText w:val="%2."/>
      <w:lvlJc w:val="left"/>
      <w:pPr>
        <w:ind w:left="1440" w:hanging="360"/>
      </w:pPr>
    </w:lvl>
    <w:lvl w:ilvl="2" w:tplc="37692065" w:tentative="1">
      <w:start w:val="1"/>
      <w:numFmt w:val="lowerRoman"/>
      <w:lvlText w:val="%3."/>
      <w:lvlJc w:val="right"/>
      <w:pPr>
        <w:ind w:left="2160" w:hanging="180"/>
      </w:pPr>
    </w:lvl>
    <w:lvl w:ilvl="3" w:tplc="37692065" w:tentative="1">
      <w:start w:val="1"/>
      <w:numFmt w:val="decimal"/>
      <w:lvlText w:val="%4."/>
      <w:lvlJc w:val="left"/>
      <w:pPr>
        <w:ind w:left="2880" w:hanging="360"/>
      </w:pPr>
    </w:lvl>
    <w:lvl w:ilvl="4" w:tplc="37692065" w:tentative="1">
      <w:start w:val="1"/>
      <w:numFmt w:val="lowerLetter"/>
      <w:lvlText w:val="%5."/>
      <w:lvlJc w:val="left"/>
      <w:pPr>
        <w:ind w:left="3600" w:hanging="360"/>
      </w:pPr>
    </w:lvl>
    <w:lvl w:ilvl="5" w:tplc="37692065" w:tentative="1">
      <w:start w:val="1"/>
      <w:numFmt w:val="lowerRoman"/>
      <w:lvlText w:val="%6."/>
      <w:lvlJc w:val="right"/>
      <w:pPr>
        <w:ind w:left="4320" w:hanging="180"/>
      </w:pPr>
    </w:lvl>
    <w:lvl w:ilvl="6" w:tplc="37692065" w:tentative="1">
      <w:start w:val="1"/>
      <w:numFmt w:val="decimal"/>
      <w:lvlText w:val="%7."/>
      <w:lvlJc w:val="left"/>
      <w:pPr>
        <w:ind w:left="5040" w:hanging="360"/>
      </w:pPr>
    </w:lvl>
    <w:lvl w:ilvl="7" w:tplc="37692065" w:tentative="1">
      <w:start w:val="1"/>
      <w:numFmt w:val="lowerLetter"/>
      <w:lvlText w:val="%8."/>
      <w:lvlJc w:val="left"/>
      <w:pPr>
        <w:ind w:left="5760" w:hanging="360"/>
      </w:pPr>
    </w:lvl>
    <w:lvl w:ilvl="8" w:tplc="3769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31997008">
      <w:start w:val="1"/>
      <w:numFmt w:val="decimal"/>
      <w:lvlText w:val="%1."/>
      <w:lvlJc w:val="left"/>
      <w:pPr>
        <w:ind w:left="720" w:hanging="360"/>
      </w:pPr>
    </w:lvl>
    <w:lvl w:ilvl="1" w:tplc="31997008" w:tentative="1">
      <w:start w:val="1"/>
      <w:numFmt w:val="lowerLetter"/>
      <w:lvlText w:val="%2."/>
      <w:lvlJc w:val="left"/>
      <w:pPr>
        <w:ind w:left="1440" w:hanging="360"/>
      </w:pPr>
    </w:lvl>
    <w:lvl w:ilvl="2" w:tplc="31997008" w:tentative="1">
      <w:start w:val="1"/>
      <w:numFmt w:val="lowerRoman"/>
      <w:lvlText w:val="%3."/>
      <w:lvlJc w:val="right"/>
      <w:pPr>
        <w:ind w:left="2160" w:hanging="180"/>
      </w:pPr>
    </w:lvl>
    <w:lvl w:ilvl="3" w:tplc="31997008" w:tentative="1">
      <w:start w:val="1"/>
      <w:numFmt w:val="decimal"/>
      <w:lvlText w:val="%4."/>
      <w:lvlJc w:val="left"/>
      <w:pPr>
        <w:ind w:left="2880" w:hanging="360"/>
      </w:pPr>
    </w:lvl>
    <w:lvl w:ilvl="4" w:tplc="31997008" w:tentative="1">
      <w:start w:val="1"/>
      <w:numFmt w:val="lowerLetter"/>
      <w:lvlText w:val="%5."/>
      <w:lvlJc w:val="left"/>
      <w:pPr>
        <w:ind w:left="3600" w:hanging="360"/>
      </w:pPr>
    </w:lvl>
    <w:lvl w:ilvl="5" w:tplc="31997008" w:tentative="1">
      <w:start w:val="1"/>
      <w:numFmt w:val="lowerRoman"/>
      <w:lvlText w:val="%6."/>
      <w:lvlJc w:val="right"/>
      <w:pPr>
        <w:ind w:left="4320" w:hanging="180"/>
      </w:pPr>
    </w:lvl>
    <w:lvl w:ilvl="6" w:tplc="31997008" w:tentative="1">
      <w:start w:val="1"/>
      <w:numFmt w:val="decimal"/>
      <w:lvlText w:val="%7."/>
      <w:lvlJc w:val="left"/>
      <w:pPr>
        <w:ind w:left="5040" w:hanging="360"/>
      </w:pPr>
    </w:lvl>
    <w:lvl w:ilvl="7" w:tplc="31997008" w:tentative="1">
      <w:start w:val="1"/>
      <w:numFmt w:val="lowerLetter"/>
      <w:lvlText w:val="%8."/>
      <w:lvlJc w:val="left"/>
      <w:pPr>
        <w:ind w:left="5760" w:hanging="360"/>
      </w:pPr>
    </w:lvl>
    <w:lvl w:ilvl="8" w:tplc="31997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32023230">
      <w:start w:val="1"/>
      <w:numFmt w:val="decimal"/>
      <w:lvlText w:val="%1."/>
      <w:lvlJc w:val="left"/>
      <w:pPr>
        <w:ind w:left="720" w:hanging="360"/>
      </w:pPr>
    </w:lvl>
    <w:lvl w:ilvl="1" w:tplc="32023230" w:tentative="1">
      <w:start w:val="1"/>
      <w:numFmt w:val="lowerLetter"/>
      <w:lvlText w:val="%2."/>
      <w:lvlJc w:val="left"/>
      <w:pPr>
        <w:ind w:left="1440" w:hanging="360"/>
      </w:pPr>
    </w:lvl>
    <w:lvl w:ilvl="2" w:tplc="32023230" w:tentative="1">
      <w:start w:val="1"/>
      <w:numFmt w:val="lowerRoman"/>
      <w:lvlText w:val="%3."/>
      <w:lvlJc w:val="right"/>
      <w:pPr>
        <w:ind w:left="2160" w:hanging="180"/>
      </w:pPr>
    </w:lvl>
    <w:lvl w:ilvl="3" w:tplc="32023230" w:tentative="1">
      <w:start w:val="1"/>
      <w:numFmt w:val="decimal"/>
      <w:lvlText w:val="%4."/>
      <w:lvlJc w:val="left"/>
      <w:pPr>
        <w:ind w:left="2880" w:hanging="360"/>
      </w:pPr>
    </w:lvl>
    <w:lvl w:ilvl="4" w:tplc="32023230" w:tentative="1">
      <w:start w:val="1"/>
      <w:numFmt w:val="lowerLetter"/>
      <w:lvlText w:val="%5."/>
      <w:lvlJc w:val="left"/>
      <w:pPr>
        <w:ind w:left="3600" w:hanging="360"/>
      </w:pPr>
    </w:lvl>
    <w:lvl w:ilvl="5" w:tplc="32023230" w:tentative="1">
      <w:start w:val="1"/>
      <w:numFmt w:val="lowerRoman"/>
      <w:lvlText w:val="%6."/>
      <w:lvlJc w:val="right"/>
      <w:pPr>
        <w:ind w:left="4320" w:hanging="180"/>
      </w:pPr>
    </w:lvl>
    <w:lvl w:ilvl="6" w:tplc="32023230" w:tentative="1">
      <w:start w:val="1"/>
      <w:numFmt w:val="decimal"/>
      <w:lvlText w:val="%7."/>
      <w:lvlJc w:val="left"/>
      <w:pPr>
        <w:ind w:left="5040" w:hanging="360"/>
      </w:pPr>
    </w:lvl>
    <w:lvl w:ilvl="7" w:tplc="32023230" w:tentative="1">
      <w:start w:val="1"/>
      <w:numFmt w:val="lowerLetter"/>
      <w:lvlText w:val="%8."/>
      <w:lvlJc w:val="left"/>
      <w:pPr>
        <w:ind w:left="5760" w:hanging="360"/>
      </w:pPr>
    </w:lvl>
    <w:lvl w:ilvl="8" w:tplc="32023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74326755">
      <w:start w:val="1"/>
      <w:numFmt w:val="decimal"/>
      <w:lvlText w:val="%1."/>
      <w:lvlJc w:val="left"/>
      <w:pPr>
        <w:ind w:left="720" w:hanging="360"/>
      </w:pPr>
    </w:lvl>
    <w:lvl w:ilvl="1" w:tplc="74326755" w:tentative="1">
      <w:start w:val="1"/>
      <w:numFmt w:val="lowerLetter"/>
      <w:lvlText w:val="%2."/>
      <w:lvlJc w:val="left"/>
      <w:pPr>
        <w:ind w:left="1440" w:hanging="360"/>
      </w:pPr>
    </w:lvl>
    <w:lvl w:ilvl="2" w:tplc="74326755" w:tentative="1">
      <w:start w:val="1"/>
      <w:numFmt w:val="lowerRoman"/>
      <w:lvlText w:val="%3."/>
      <w:lvlJc w:val="right"/>
      <w:pPr>
        <w:ind w:left="2160" w:hanging="180"/>
      </w:pPr>
    </w:lvl>
    <w:lvl w:ilvl="3" w:tplc="74326755" w:tentative="1">
      <w:start w:val="1"/>
      <w:numFmt w:val="decimal"/>
      <w:lvlText w:val="%4."/>
      <w:lvlJc w:val="left"/>
      <w:pPr>
        <w:ind w:left="2880" w:hanging="360"/>
      </w:pPr>
    </w:lvl>
    <w:lvl w:ilvl="4" w:tplc="74326755" w:tentative="1">
      <w:start w:val="1"/>
      <w:numFmt w:val="lowerLetter"/>
      <w:lvlText w:val="%5."/>
      <w:lvlJc w:val="left"/>
      <w:pPr>
        <w:ind w:left="3600" w:hanging="360"/>
      </w:pPr>
    </w:lvl>
    <w:lvl w:ilvl="5" w:tplc="74326755" w:tentative="1">
      <w:start w:val="1"/>
      <w:numFmt w:val="lowerRoman"/>
      <w:lvlText w:val="%6."/>
      <w:lvlJc w:val="right"/>
      <w:pPr>
        <w:ind w:left="4320" w:hanging="180"/>
      </w:pPr>
    </w:lvl>
    <w:lvl w:ilvl="6" w:tplc="74326755" w:tentative="1">
      <w:start w:val="1"/>
      <w:numFmt w:val="decimal"/>
      <w:lvlText w:val="%7."/>
      <w:lvlJc w:val="left"/>
      <w:pPr>
        <w:ind w:left="5040" w:hanging="360"/>
      </w:pPr>
    </w:lvl>
    <w:lvl w:ilvl="7" w:tplc="74326755" w:tentative="1">
      <w:start w:val="1"/>
      <w:numFmt w:val="lowerLetter"/>
      <w:lvlText w:val="%8."/>
      <w:lvlJc w:val="left"/>
      <w:pPr>
        <w:ind w:left="5760" w:hanging="360"/>
      </w:pPr>
    </w:lvl>
    <w:lvl w:ilvl="8" w:tplc="7432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73691007">
      <w:start w:val="1"/>
      <w:numFmt w:val="decimal"/>
      <w:lvlText w:val="%1."/>
      <w:lvlJc w:val="left"/>
      <w:pPr>
        <w:ind w:left="720" w:hanging="360"/>
      </w:pPr>
    </w:lvl>
    <w:lvl w:ilvl="1" w:tplc="73691007" w:tentative="1">
      <w:start w:val="1"/>
      <w:numFmt w:val="lowerLetter"/>
      <w:lvlText w:val="%2."/>
      <w:lvlJc w:val="left"/>
      <w:pPr>
        <w:ind w:left="1440" w:hanging="360"/>
      </w:pPr>
    </w:lvl>
    <w:lvl w:ilvl="2" w:tplc="73691007" w:tentative="1">
      <w:start w:val="1"/>
      <w:numFmt w:val="lowerRoman"/>
      <w:lvlText w:val="%3."/>
      <w:lvlJc w:val="right"/>
      <w:pPr>
        <w:ind w:left="2160" w:hanging="180"/>
      </w:pPr>
    </w:lvl>
    <w:lvl w:ilvl="3" w:tplc="73691007" w:tentative="1">
      <w:start w:val="1"/>
      <w:numFmt w:val="decimal"/>
      <w:lvlText w:val="%4."/>
      <w:lvlJc w:val="left"/>
      <w:pPr>
        <w:ind w:left="2880" w:hanging="360"/>
      </w:pPr>
    </w:lvl>
    <w:lvl w:ilvl="4" w:tplc="73691007" w:tentative="1">
      <w:start w:val="1"/>
      <w:numFmt w:val="lowerLetter"/>
      <w:lvlText w:val="%5."/>
      <w:lvlJc w:val="left"/>
      <w:pPr>
        <w:ind w:left="3600" w:hanging="360"/>
      </w:pPr>
    </w:lvl>
    <w:lvl w:ilvl="5" w:tplc="73691007" w:tentative="1">
      <w:start w:val="1"/>
      <w:numFmt w:val="lowerRoman"/>
      <w:lvlText w:val="%6."/>
      <w:lvlJc w:val="right"/>
      <w:pPr>
        <w:ind w:left="4320" w:hanging="180"/>
      </w:pPr>
    </w:lvl>
    <w:lvl w:ilvl="6" w:tplc="73691007" w:tentative="1">
      <w:start w:val="1"/>
      <w:numFmt w:val="decimal"/>
      <w:lvlText w:val="%7."/>
      <w:lvlJc w:val="left"/>
      <w:pPr>
        <w:ind w:left="5040" w:hanging="360"/>
      </w:pPr>
    </w:lvl>
    <w:lvl w:ilvl="7" w:tplc="73691007" w:tentative="1">
      <w:start w:val="1"/>
      <w:numFmt w:val="lowerLetter"/>
      <w:lvlText w:val="%8."/>
      <w:lvlJc w:val="left"/>
      <w:pPr>
        <w:ind w:left="5760" w:hanging="360"/>
      </w:pPr>
    </w:lvl>
    <w:lvl w:ilvl="8" w:tplc="73691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67846623">
      <w:start w:val="1"/>
      <w:numFmt w:val="decimal"/>
      <w:lvlText w:val="%1."/>
      <w:lvlJc w:val="left"/>
      <w:pPr>
        <w:ind w:left="720" w:hanging="360"/>
      </w:pPr>
    </w:lvl>
    <w:lvl w:ilvl="1" w:tplc="67846623" w:tentative="1">
      <w:start w:val="1"/>
      <w:numFmt w:val="lowerLetter"/>
      <w:lvlText w:val="%2."/>
      <w:lvlJc w:val="left"/>
      <w:pPr>
        <w:ind w:left="1440" w:hanging="360"/>
      </w:pPr>
    </w:lvl>
    <w:lvl w:ilvl="2" w:tplc="67846623" w:tentative="1">
      <w:start w:val="1"/>
      <w:numFmt w:val="lowerRoman"/>
      <w:lvlText w:val="%3."/>
      <w:lvlJc w:val="right"/>
      <w:pPr>
        <w:ind w:left="2160" w:hanging="180"/>
      </w:pPr>
    </w:lvl>
    <w:lvl w:ilvl="3" w:tplc="67846623" w:tentative="1">
      <w:start w:val="1"/>
      <w:numFmt w:val="decimal"/>
      <w:lvlText w:val="%4."/>
      <w:lvlJc w:val="left"/>
      <w:pPr>
        <w:ind w:left="2880" w:hanging="360"/>
      </w:pPr>
    </w:lvl>
    <w:lvl w:ilvl="4" w:tplc="67846623" w:tentative="1">
      <w:start w:val="1"/>
      <w:numFmt w:val="lowerLetter"/>
      <w:lvlText w:val="%5."/>
      <w:lvlJc w:val="left"/>
      <w:pPr>
        <w:ind w:left="3600" w:hanging="360"/>
      </w:pPr>
    </w:lvl>
    <w:lvl w:ilvl="5" w:tplc="67846623" w:tentative="1">
      <w:start w:val="1"/>
      <w:numFmt w:val="lowerRoman"/>
      <w:lvlText w:val="%6."/>
      <w:lvlJc w:val="right"/>
      <w:pPr>
        <w:ind w:left="4320" w:hanging="180"/>
      </w:pPr>
    </w:lvl>
    <w:lvl w:ilvl="6" w:tplc="67846623" w:tentative="1">
      <w:start w:val="1"/>
      <w:numFmt w:val="decimal"/>
      <w:lvlText w:val="%7."/>
      <w:lvlJc w:val="left"/>
      <w:pPr>
        <w:ind w:left="5040" w:hanging="360"/>
      </w:pPr>
    </w:lvl>
    <w:lvl w:ilvl="7" w:tplc="67846623" w:tentative="1">
      <w:start w:val="1"/>
      <w:numFmt w:val="lowerLetter"/>
      <w:lvlText w:val="%8."/>
      <w:lvlJc w:val="left"/>
      <w:pPr>
        <w:ind w:left="5760" w:hanging="360"/>
      </w:pPr>
    </w:lvl>
    <w:lvl w:ilvl="8" w:tplc="6784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63226564">
      <w:start w:val="1"/>
      <w:numFmt w:val="decimal"/>
      <w:lvlText w:val="%1."/>
      <w:lvlJc w:val="left"/>
      <w:pPr>
        <w:ind w:left="720" w:hanging="360"/>
      </w:pPr>
    </w:lvl>
    <w:lvl w:ilvl="1" w:tplc="63226564" w:tentative="1">
      <w:start w:val="1"/>
      <w:numFmt w:val="lowerLetter"/>
      <w:lvlText w:val="%2."/>
      <w:lvlJc w:val="left"/>
      <w:pPr>
        <w:ind w:left="1440" w:hanging="360"/>
      </w:pPr>
    </w:lvl>
    <w:lvl w:ilvl="2" w:tplc="63226564" w:tentative="1">
      <w:start w:val="1"/>
      <w:numFmt w:val="lowerRoman"/>
      <w:lvlText w:val="%3."/>
      <w:lvlJc w:val="right"/>
      <w:pPr>
        <w:ind w:left="2160" w:hanging="180"/>
      </w:pPr>
    </w:lvl>
    <w:lvl w:ilvl="3" w:tplc="63226564" w:tentative="1">
      <w:start w:val="1"/>
      <w:numFmt w:val="decimal"/>
      <w:lvlText w:val="%4."/>
      <w:lvlJc w:val="left"/>
      <w:pPr>
        <w:ind w:left="2880" w:hanging="360"/>
      </w:pPr>
    </w:lvl>
    <w:lvl w:ilvl="4" w:tplc="63226564" w:tentative="1">
      <w:start w:val="1"/>
      <w:numFmt w:val="lowerLetter"/>
      <w:lvlText w:val="%5."/>
      <w:lvlJc w:val="left"/>
      <w:pPr>
        <w:ind w:left="3600" w:hanging="360"/>
      </w:pPr>
    </w:lvl>
    <w:lvl w:ilvl="5" w:tplc="63226564" w:tentative="1">
      <w:start w:val="1"/>
      <w:numFmt w:val="lowerRoman"/>
      <w:lvlText w:val="%6."/>
      <w:lvlJc w:val="right"/>
      <w:pPr>
        <w:ind w:left="4320" w:hanging="180"/>
      </w:pPr>
    </w:lvl>
    <w:lvl w:ilvl="6" w:tplc="63226564" w:tentative="1">
      <w:start w:val="1"/>
      <w:numFmt w:val="decimal"/>
      <w:lvlText w:val="%7."/>
      <w:lvlJc w:val="left"/>
      <w:pPr>
        <w:ind w:left="5040" w:hanging="360"/>
      </w:pPr>
    </w:lvl>
    <w:lvl w:ilvl="7" w:tplc="63226564" w:tentative="1">
      <w:start w:val="1"/>
      <w:numFmt w:val="lowerLetter"/>
      <w:lvlText w:val="%8."/>
      <w:lvlJc w:val="left"/>
      <w:pPr>
        <w:ind w:left="5760" w:hanging="360"/>
      </w:pPr>
    </w:lvl>
    <w:lvl w:ilvl="8" w:tplc="6322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75079816">
      <w:start w:val="1"/>
      <w:numFmt w:val="decimal"/>
      <w:lvlText w:val="%1."/>
      <w:lvlJc w:val="left"/>
      <w:pPr>
        <w:ind w:left="720" w:hanging="360"/>
      </w:pPr>
    </w:lvl>
    <w:lvl w:ilvl="1" w:tplc="75079816" w:tentative="1">
      <w:start w:val="1"/>
      <w:numFmt w:val="lowerLetter"/>
      <w:lvlText w:val="%2."/>
      <w:lvlJc w:val="left"/>
      <w:pPr>
        <w:ind w:left="1440" w:hanging="360"/>
      </w:pPr>
    </w:lvl>
    <w:lvl w:ilvl="2" w:tplc="75079816" w:tentative="1">
      <w:start w:val="1"/>
      <w:numFmt w:val="lowerRoman"/>
      <w:lvlText w:val="%3."/>
      <w:lvlJc w:val="right"/>
      <w:pPr>
        <w:ind w:left="2160" w:hanging="180"/>
      </w:pPr>
    </w:lvl>
    <w:lvl w:ilvl="3" w:tplc="75079816" w:tentative="1">
      <w:start w:val="1"/>
      <w:numFmt w:val="decimal"/>
      <w:lvlText w:val="%4."/>
      <w:lvlJc w:val="left"/>
      <w:pPr>
        <w:ind w:left="2880" w:hanging="360"/>
      </w:pPr>
    </w:lvl>
    <w:lvl w:ilvl="4" w:tplc="75079816" w:tentative="1">
      <w:start w:val="1"/>
      <w:numFmt w:val="lowerLetter"/>
      <w:lvlText w:val="%5."/>
      <w:lvlJc w:val="left"/>
      <w:pPr>
        <w:ind w:left="3600" w:hanging="360"/>
      </w:pPr>
    </w:lvl>
    <w:lvl w:ilvl="5" w:tplc="75079816" w:tentative="1">
      <w:start w:val="1"/>
      <w:numFmt w:val="lowerRoman"/>
      <w:lvlText w:val="%6."/>
      <w:lvlJc w:val="right"/>
      <w:pPr>
        <w:ind w:left="4320" w:hanging="180"/>
      </w:pPr>
    </w:lvl>
    <w:lvl w:ilvl="6" w:tplc="75079816" w:tentative="1">
      <w:start w:val="1"/>
      <w:numFmt w:val="decimal"/>
      <w:lvlText w:val="%7."/>
      <w:lvlJc w:val="left"/>
      <w:pPr>
        <w:ind w:left="5040" w:hanging="360"/>
      </w:pPr>
    </w:lvl>
    <w:lvl w:ilvl="7" w:tplc="75079816" w:tentative="1">
      <w:start w:val="1"/>
      <w:numFmt w:val="lowerLetter"/>
      <w:lvlText w:val="%8."/>
      <w:lvlJc w:val="left"/>
      <w:pPr>
        <w:ind w:left="5760" w:hanging="360"/>
      </w:pPr>
    </w:lvl>
    <w:lvl w:ilvl="8" w:tplc="7507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94049287">
      <w:start w:val="1"/>
      <w:numFmt w:val="decimal"/>
      <w:lvlText w:val="%1."/>
      <w:lvlJc w:val="left"/>
      <w:pPr>
        <w:ind w:left="720" w:hanging="360"/>
      </w:pPr>
    </w:lvl>
    <w:lvl w:ilvl="1" w:tplc="94049287" w:tentative="1">
      <w:start w:val="1"/>
      <w:numFmt w:val="lowerLetter"/>
      <w:lvlText w:val="%2."/>
      <w:lvlJc w:val="left"/>
      <w:pPr>
        <w:ind w:left="1440" w:hanging="360"/>
      </w:pPr>
    </w:lvl>
    <w:lvl w:ilvl="2" w:tplc="94049287" w:tentative="1">
      <w:start w:val="1"/>
      <w:numFmt w:val="lowerRoman"/>
      <w:lvlText w:val="%3."/>
      <w:lvlJc w:val="right"/>
      <w:pPr>
        <w:ind w:left="2160" w:hanging="180"/>
      </w:pPr>
    </w:lvl>
    <w:lvl w:ilvl="3" w:tplc="94049287" w:tentative="1">
      <w:start w:val="1"/>
      <w:numFmt w:val="decimal"/>
      <w:lvlText w:val="%4."/>
      <w:lvlJc w:val="left"/>
      <w:pPr>
        <w:ind w:left="2880" w:hanging="360"/>
      </w:pPr>
    </w:lvl>
    <w:lvl w:ilvl="4" w:tplc="94049287" w:tentative="1">
      <w:start w:val="1"/>
      <w:numFmt w:val="lowerLetter"/>
      <w:lvlText w:val="%5."/>
      <w:lvlJc w:val="left"/>
      <w:pPr>
        <w:ind w:left="3600" w:hanging="360"/>
      </w:pPr>
    </w:lvl>
    <w:lvl w:ilvl="5" w:tplc="94049287" w:tentative="1">
      <w:start w:val="1"/>
      <w:numFmt w:val="lowerRoman"/>
      <w:lvlText w:val="%6."/>
      <w:lvlJc w:val="right"/>
      <w:pPr>
        <w:ind w:left="4320" w:hanging="180"/>
      </w:pPr>
    </w:lvl>
    <w:lvl w:ilvl="6" w:tplc="94049287" w:tentative="1">
      <w:start w:val="1"/>
      <w:numFmt w:val="decimal"/>
      <w:lvlText w:val="%7."/>
      <w:lvlJc w:val="left"/>
      <w:pPr>
        <w:ind w:left="5040" w:hanging="360"/>
      </w:pPr>
    </w:lvl>
    <w:lvl w:ilvl="7" w:tplc="94049287" w:tentative="1">
      <w:start w:val="1"/>
      <w:numFmt w:val="lowerLetter"/>
      <w:lvlText w:val="%8."/>
      <w:lvlJc w:val="left"/>
      <w:pPr>
        <w:ind w:left="5760" w:hanging="360"/>
      </w:pPr>
    </w:lvl>
    <w:lvl w:ilvl="8" w:tplc="94049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10329259">
      <w:start w:val="1"/>
      <w:numFmt w:val="decimal"/>
      <w:lvlText w:val="%1."/>
      <w:lvlJc w:val="left"/>
      <w:pPr>
        <w:ind w:left="720" w:hanging="360"/>
      </w:pPr>
    </w:lvl>
    <w:lvl w:ilvl="1" w:tplc="10329259" w:tentative="1">
      <w:start w:val="1"/>
      <w:numFmt w:val="lowerLetter"/>
      <w:lvlText w:val="%2."/>
      <w:lvlJc w:val="left"/>
      <w:pPr>
        <w:ind w:left="1440" w:hanging="360"/>
      </w:pPr>
    </w:lvl>
    <w:lvl w:ilvl="2" w:tplc="10329259" w:tentative="1">
      <w:start w:val="1"/>
      <w:numFmt w:val="lowerRoman"/>
      <w:lvlText w:val="%3."/>
      <w:lvlJc w:val="right"/>
      <w:pPr>
        <w:ind w:left="2160" w:hanging="180"/>
      </w:pPr>
    </w:lvl>
    <w:lvl w:ilvl="3" w:tplc="10329259" w:tentative="1">
      <w:start w:val="1"/>
      <w:numFmt w:val="decimal"/>
      <w:lvlText w:val="%4."/>
      <w:lvlJc w:val="left"/>
      <w:pPr>
        <w:ind w:left="2880" w:hanging="360"/>
      </w:pPr>
    </w:lvl>
    <w:lvl w:ilvl="4" w:tplc="10329259" w:tentative="1">
      <w:start w:val="1"/>
      <w:numFmt w:val="lowerLetter"/>
      <w:lvlText w:val="%5."/>
      <w:lvlJc w:val="left"/>
      <w:pPr>
        <w:ind w:left="3600" w:hanging="360"/>
      </w:pPr>
    </w:lvl>
    <w:lvl w:ilvl="5" w:tplc="10329259" w:tentative="1">
      <w:start w:val="1"/>
      <w:numFmt w:val="lowerRoman"/>
      <w:lvlText w:val="%6."/>
      <w:lvlJc w:val="right"/>
      <w:pPr>
        <w:ind w:left="4320" w:hanging="180"/>
      </w:pPr>
    </w:lvl>
    <w:lvl w:ilvl="6" w:tplc="10329259" w:tentative="1">
      <w:start w:val="1"/>
      <w:numFmt w:val="decimal"/>
      <w:lvlText w:val="%7."/>
      <w:lvlJc w:val="left"/>
      <w:pPr>
        <w:ind w:left="5040" w:hanging="360"/>
      </w:pPr>
    </w:lvl>
    <w:lvl w:ilvl="7" w:tplc="10329259" w:tentative="1">
      <w:start w:val="1"/>
      <w:numFmt w:val="lowerLetter"/>
      <w:lvlText w:val="%8."/>
      <w:lvlJc w:val="left"/>
      <w:pPr>
        <w:ind w:left="5760" w:hanging="360"/>
      </w:pPr>
    </w:lvl>
    <w:lvl w:ilvl="8" w:tplc="1032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75618762">
      <w:start w:val="1"/>
      <w:numFmt w:val="decimal"/>
      <w:lvlText w:val="%1."/>
      <w:lvlJc w:val="left"/>
      <w:pPr>
        <w:ind w:left="720" w:hanging="360"/>
      </w:pPr>
    </w:lvl>
    <w:lvl w:ilvl="1" w:tplc="75618762" w:tentative="1">
      <w:start w:val="1"/>
      <w:numFmt w:val="lowerLetter"/>
      <w:lvlText w:val="%2."/>
      <w:lvlJc w:val="left"/>
      <w:pPr>
        <w:ind w:left="1440" w:hanging="360"/>
      </w:pPr>
    </w:lvl>
    <w:lvl w:ilvl="2" w:tplc="75618762" w:tentative="1">
      <w:start w:val="1"/>
      <w:numFmt w:val="lowerRoman"/>
      <w:lvlText w:val="%3."/>
      <w:lvlJc w:val="right"/>
      <w:pPr>
        <w:ind w:left="2160" w:hanging="180"/>
      </w:pPr>
    </w:lvl>
    <w:lvl w:ilvl="3" w:tplc="75618762" w:tentative="1">
      <w:start w:val="1"/>
      <w:numFmt w:val="decimal"/>
      <w:lvlText w:val="%4."/>
      <w:lvlJc w:val="left"/>
      <w:pPr>
        <w:ind w:left="2880" w:hanging="360"/>
      </w:pPr>
    </w:lvl>
    <w:lvl w:ilvl="4" w:tplc="75618762" w:tentative="1">
      <w:start w:val="1"/>
      <w:numFmt w:val="lowerLetter"/>
      <w:lvlText w:val="%5."/>
      <w:lvlJc w:val="left"/>
      <w:pPr>
        <w:ind w:left="3600" w:hanging="360"/>
      </w:pPr>
    </w:lvl>
    <w:lvl w:ilvl="5" w:tplc="75618762" w:tentative="1">
      <w:start w:val="1"/>
      <w:numFmt w:val="lowerRoman"/>
      <w:lvlText w:val="%6."/>
      <w:lvlJc w:val="right"/>
      <w:pPr>
        <w:ind w:left="4320" w:hanging="180"/>
      </w:pPr>
    </w:lvl>
    <w:lvl w:ilvl="6" w:tplc="75618762" w:tentative="1">
      <w:start w:val="1"/>
      <w:numFmt w:val="decimal"/>
      <w:lvlText w:val="%7."/>
      <w:lvlJc w:val="left"/>
      <w:pPr>
        <w:ind w:left="5040" w:hanging="360"/>
      </w:pPr>
    </w:lvl>
    <w:lvl w:ilvl="7" w:tplc="75618762" w:tentative="1">
      <w:start w:val="1"/>
      <w:numFmt w:val="lowerLetter"/>
      <w:lvlText w:val="%8."/>
      <w:lvlJc w:val="left"/>
      <w:pPr>
        <w:ind w:left="5760" w:hanging="360"/>
      </w:pPr>
    </w:lvl>
    <w:lvl w:ilvl="8" w:tplc="7561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15383422">
      <w:start w:val="1"/>
      <w:numFmt w:val="decimal"/>
      <w:lvlText w:val="%1."/>
      <w:lvlJc w:val="left"/>
      <w:pPr>
        <w:ind w:left="720" w:hanging="360"/>
      </w:pPr>
    </w:lvl>
    <w:lvl w:ilvl="1" w:tplc="15383422" w:tentative="1">
      <w:start w:val="1"/>
      <w:numFmt w:val="lowerLetter"/>
      <w:lvlText w:val="%2."/>
      <w:lvlJc w:val="left"/>
      <w:pPr>
        <w:ind w:left="1440" w:hanging="360"/>
      </w:pPr>
    </w:lvl>
    <w:lvl w:ilvl="2" w:tplc="15383422" w:tentative="1">
      <w:start w:val="1"/>
      <w:numFmt w:val="lowerRoman"/>
      <w:lvlText w:val="%3."/>
      <w:lvlJc w:val="right"/>
      <w:pPr>
        <w:ind w:left="2160" w:hanging="180"/>
      </w:pPr>
    </w:lvl>
    <w:lvl w:ilvl="3" w:tplc="15383422" w:tentative="1">
      <w:start w:val="1"/>
      <w:numFmt w:val="decimal"/>
      <w:lvlText w:val="%4."/>
      <w:lvlJc w:val="left"/>
      <w:pPr>
        <w:ind w:left="2880" w:hanging="360"/>
      </w:pPr>
    </w:lvl>
    <w:lvl w:ilvl="4" w:tplc="15383422" w:tentative="1">
      <w:start w:val="1"/>
      <w:numFmt w:val="lowerLetter"/>
      <w:lvlText w:val="%5."/>
      <w:lvlJc w:val="left"/>
      <w:pPr>
        <w:ind w:left="3600" w:hanging="360"/>
      </w:pPr>
    </w:lvl>
    <w:lvl w:ilvl="5" w:tplc="15383422" w:tentative="1">
      <w:start w:val="1"/>
      <w:numFmt w:val="lowerRoman"/>
      <w:lvlText w:val="%6."/>
      <w:lvlJc w:val="right"/>
      <w:pPr>
        <w:ind w:left="4320" w:hanging="180"/>
      </w:pPr>
    </w:lvl>
    <w:lvl w:ilvl="6" w:tplc="15383422" w:tentative="1">
      <w:start w:val="1"/>
      <w:numFmt w:val="decimal"/>
      <w:lvlText w:val="%7."/>
      <w:lvlJc w:val="left"/>
      <w:pPr>
        <w:ind w:left="5040" w:hanging="360"/>
      </w:pPr>
    </w:lvl>
    <w:lvl w:ilvl="7" w:tplc="15383422" w:tentative="1">
      <w:start w:val="1"/>
      <w:numFmt w:val="lowerLetter"/>
      <w:lvlText w:val="%8."/>
      <w:lvlJc w:val="left"/>
      <w:pPr>
        <w:ind w:left="5760" w:hanging="360"/>
      </w:pPr>
    </w:lvl>
    <w:lvl w:ilvl="8" w:tplc="1538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44451489">
      <w:start w:val="1"/>
      <w:numFmt w:val="decimal"/>
      <w:lvlText w:val="%1."/>
      <w:lvlJc w:val="left"/>
      <w:pPr>
        <w:ind w:left="720" w:hanging="360"/>
      </w:pPr>
    </w:lvl>
    <w:lvl w:ilvl="1" w:tplc="44451489" w:tentative="1">
      <w:start w:val="1"/>
      <w:numFmt w:val="lowerLetter"/>
      <w:lvlText w:val="%2."/>
      <w:lvlJc w:val="left"/>
      <w:pPr>
        <w:ind w:left="1440" w:hanging="360"/>
      </w:pPr>
    </w:lvl>
    <w:lvl w:ilvl="2" w:tplc="44451489" w:tentative="1">
      <w:start w:val="1"/>
      <w:numFmt w:val="lowerRoman"/>
      <w:lvlText w:val="%3."/>
      <w:lvlJc w:val="right"/>
      <w:pPr>
        <w:ind w:left="2160" w:hanging="180"/>
      </w:pPr>
    </w:lvl>
    <w:lvl w:ilvl="3" w:tplc="44451489" w:tentative="1">
      <w:start w:val="1"/>
      <w:numFmt w:val="decimal"/>
      <w:lvlText w:val="%4."/>
      <w:lvlJc w:val="left"/>
      <w:pPr>
        <w:ind w:left="2880" w:hanging="360"/>
      </w:pPr>
    </w:lvl>
    <w:lvl w:ilvl="4" w:tplc="44451489" w:tentative="1">
      <w:start w:val="1"/>
      <w:numFmt w:val="lowerLetter"/>
      <w:lvlText w:val="%5."/>
      <w:lvlJc w:val="left"/>
      <w:pPr>
        <w:ind w:left="3600" w:hanging="360"/>
      </w:pPr>
    </w:lvl>
    <w:lvl w:ilvl="5" w:tplc="44451489" w:tentative="1">
      <w:start w:val="1"/>
      <w:numFmt w:val="lowerRoman"/>
      <w:lvlText w:val="%6."/>
      <w:lvlJc w:val="right"/>
      <w:pPr>
        <w:ind w:left="4320" w:hanging="180"/>
      </w:pPr>
    </w:lvl>
    <w:lvl w:ilvl="6" w:tplc="44451489" w:tentative="1">
      <w:start w:val="1"/>
      <w:numFmt w:val="decimal"/>
      <w:lvlText w:val="%7."/>
      <w:lvlJc w:val="left"/>
      <w:pPr>
        <w:ind w:left="5040" w:hanging="360"/>
      </w:pPr>
    </w:lvl>
    <w:lvl w:ilvl="7" w:tplc="44451489" w:tentative="1">
      <w:start w:val="1"/>
      <w:numFmt w:val="lowerLetter"/>
      <w:lvlText w:val="%8."/>
      <w:lvlJc w:val="left"/>
      <w:pPr>
        <w:ind w:left="5760" w:hanging="360"/>
      </w:pPr>
    </w:lvl>
    <w:lvl w:ilvl="8" w:tplc="4445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65065383">
      <w:start w:val="1"/>
      <w:numFmt w:val="decimal"/>
      <w:lvlText w:val="%1."/>
      <w:lvlJc w:val="left"/>
      <w:pPr>
        <w:ind w:left="720" w:hanging="360"/>
      </w:pPr>
    </w:lvl>
    <w:lvl w:ilvl="1" w:tplc="65065383" w:tentative="1">
      <w:start w:val="1"/>
      <w:numFmt w:val="lowerLetter"/>
      <w:lvlText w:val="%2."/>
      <w:lvlJc w:val="left"/>
      <w:pPr>
        <w:ind w:left="1440" w:hanging="360"/>
      </w:pPr>
    </w:lvl>
    <w:lvl w:ilvl="2" w:tplc="65065383" w:tentative="1">
      <w:start w:val="1"/>
      <w:numFmt w:val="lowerRoman"/>
      <w:lvlText w:val="%3."/>
      <w:lvlJc w:val="right"/>
      <w:pPr>
        <w:ind w:left="2160" w:hanging="180"/>
      </w:pPr>
    </w:lvl>
    <w:lvl w:ilvl="3" w:tplc="65065383" w:tentative="1">
      <w:start w:val="1"/>
      <w:numFmt w:val="decimal"/>
      <w:lvlText w:val="%4."/>
      <w:lvlJc w:val="left"/>
      <w:pPr>
        <w:ind w:left="2880" w:hanging="360"/>
      </w:pPr>
    </w:lvl>
    <w:lvl w:ilvl="4" w:tplc="65065383" w:tentative="1">
      <w:start w:val="1"/>
      <w:numFmt w:val="lowerLetter"/>
      <w:lvlText w:val="%5."/>
      <w:lvlJc w:val="left"/>
      <w:pPr>
        <w:ind w:left="3600" w:hanging="360"/>
      </w:pPr>
    </w:lvl>
    <w:lvl w:ilvl="5" w:tplc="65065383" w:tentative="1">
      <w:start w:val="1"/>
      <w:numFmt w:val="lowerRoman"/>
      <w:lvlText w:val="%6."/>
      <w:lvlJc w:val="right"/>
      <w:pPr>
        <w:ind w:left="4320" w:hanging="180"/>
      </w:pPr>
    </w:lvl>
    <w:lvl w:ilvl="6" w:tplc="65065383" w:tentative="1">
      <w:start w:val="1"/>
      <w:numFmt w:val="decimal"/>
      <w:lvlText w:val="%7."/>
      <w:lvlJc w:val="left"/>
      <w:pPr>
        <w:ind w:left="5040" w:hanging="360"/>
      </w:pPr>
    </w:lvl>
    <w:lvl w:ilvl="7" w:tplc="65065383" w:tentative="1">
      <w:start w:val="1"/>
      <w:numFmt w:val="lowerLetter"/>
      <w:lvlText w:val="%8."/>
      <w:lvlJc w:val="left"/>
      <w:pPr>
        <w:ind w:left="5760" w:hanging="360"/>
      </w:pPr>
    </w:lvl>
    <w:lvl w:ilvl="8" w:tplc="65065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17090990">
      <w:start w:val="1"/>
      <w:numFmt w:val="decimal"/>
      <w:lvlText w:val="%1."/>
      <w:lvlJc w:val="left"/>
      <w:pPr>
        <w:ind w:left="720" w:hanging="360"/>
      </w:pPr>
    </w:lvl>
    <w:lvl w:ilvl="1" w:tplc="17090990" w:tentative="1">
      <w:start w:val="1"/>
      <w:numFmt w:val="lowerLetter"/>
      <w:lvlText w:val="%2."/>
      <w:lvlJc w:val="left"/>
      <w:pPr>
        <w:ind w:left="1440" w:hanging="360"/>
      </w:pPr>
    </w:lvl>
    <w:lvl w:ilvl="2" w:tplc="17090990" w:tentative="1">
      <w:start w:val="1"/>
      <w:numFmt w:val="lowerRoman"/>
      <w:lvlText w:val="%3."/>
      <w:lvlJc w:val="right"/>
      <w:pPr>
        <w:ind w:left="2160" w:hanging="180"/>
      </w:pPr>
    </w:lvl>
    <w:lvl w:ilvl="3" w:tplc="17090990" w:tentative="1">
      <w:start w:val="1"/>
      <w:numFmt w:val="decimal"/>
      <w:lvlText w:val="%4."/>
      <w:lvlJc w:val="left"/>
      <w:pPr>
        <w:ind w:left="2880" w:hanging="360"/>
      </w:pPr>
    </w:lvl>
    <w:lvl w:ilvl="4" w:tplc="17090990" w:tentative="1">
      <w:start w:val="1"/>
      <w:numFmt w:val="lowerLetter"/>
      <w:lvlText w:val="%5."/>
      <w:lvlJc w:val="left"/>
      <w:pPr>
        <w:ind w:left="3600" w:hanging="360"/>
      </w:pPr>
    </w:lvl>
    <w:lvl w:ilvl="5" w:tplc="17090990" w:tentative="1">
      <w:start w:val="1"/>
      <w:numFmt w:val="lowerRoman"/>
      <w:lvlText w:val="%6."/>
      <w:lvlJc w:val="right"/>
      <w:pPr>
        <w:ind w:left="4320" w:hanging="180"/>
      </w:pPr>
    </w:lvl>
    <w:lvl w:ilvl="6" w:tplc="17090990" w:tentative="1">
      <w:start w:val="1"/>
      <w:numFmt w:val="decimal"/>
      <w:lvlText w:val="%7."/>
      <w:lvlJc w:val="left"/>
      <w:pPr>
        <w:ind w:left="5040" w:hanging="360"/>
      </w:pPr>
    </w:lvl>
    <w:lvl w:ilvl="7" w:tplc="17090990" w:tentative="1">
      <w:start w:val="1"/>
      <w:numFmt w:val="lowerLetter"/>
      <w:lvlText w:val="%8."/>
      <w:lvlJc w:val="left"/>
      <w:pPr>
        <w:ind w:left="5760" w:hanging="360"/>
      </w:pPr>
    </w:lvl>
    <w:lvl w:ilvl="8" w:tplc="1709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99395851">
      <w:start w:val="1"/>
      <w:numFmt w:val="decimal"/>
      <w:lvlText w:val="%1."/>
      <w:lvlJc w:val="left"/>
      <w:pPr>
        <w:ind w:left="720" w:hanging="360"/>
      </w:pPr>
    </w:lvl>
    <w:lvl w:ilvl="1" w:tplc="99395851" w:tentative="1">
      <w:start w:val="1"/>
      <w:numFmt w:val="lowerLetter"/>
      <w:lvlText w:val="%2."/>
      <w:lvlJc w:val="left"/>
      <w:pPr>
        <w:ind w:left="1440" w:hanging="360"/>
      </w:pPr>
    </w:lvl>
    <w:lvl w:ilvl="2" w:tplc="99395851" w:tentative="1">
      <w:start w:val="1"/>
      <w:numFmt w:val="lowerRoman"/>
      <w:lvlText w:val="%3."/>
      <w:lvlJc w:val="right"/>
      <w:pPr>
        <w:ind w:left="2160" w:hanging="180"/>
      </w:pPr>
    </w:lvl>
    <w:lvl w:ilvl="3" w:tplc="99395851" w:tentative="1">
      <w:start w:val="1"/>
      <w:numFmt w:val="decimal"/>
      <w:lvlText w:val="%4."/>
      <w:lvlJc w:val="left"/>
      <w:pPr>
        <w:ind w:left="2880" w:hanging="360"/>
      </w:pPr>
    </w:lvl>
    <w:lvl w:ilvl="4" w:tplc="99395851" w:tentative="1">
      <w:start w:val="1"/>
      <w:numFmt w:val="lowerLetter"/>
      <w:lvlText w:val="%5."/>
      <w:lvlJc w:val="left"/>
      <w:pPr>
        <w:ind w:left="3600" w:hanging="360"/>
      </w:pPr>
    </w:lvl>
    <w:lvl w:ilvl="5" w:tplc="99395851" w:tentative="1">
      <w:start w:val="1"/>
      <w:numFmt w:val="lowerRoman"/>
      <w:lvlText w:val="%6."/>
      <w:lvlJc w:val="right"/>
      <w:pPr>
        <w:ind w:left="4320" w:hanging="180"/>
      </w:pPr>
    </w:lvl>
    <w:lvl w:ilvl="6" w:tplc="99395851" w:tentative="1">
      <w:start w:val="1"/>
      <w:numFmt w:val="decimal"/>
      <w:lvlText w:val="%7."/>
      <w:lvlJc w:val="left"/>
      <w:pPr>
        <w:ind w:left="5040" w:hanging="360"/>
      </w:pPr>
    </w:lvl>
    <w:lvl w:ilvl="7" w:tplc="99395851" w:tentative="1">
      <w:start w:val="1"/>
      <w:numFmt w:val="lowerLetter"/>
      <w:lvlText w:val="%8."/>
      <w:lvlJc w:val="left"/>
      <w:pPr>
        <w:ind w:left="5760" w:hanging="360"/>
      </w:pPr>
    </w:lvl>
    <w:lvl w:ilvl="8" w:tplc="99395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303548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  <w:num w:numId="27342">
    <w:abstractNumId w:val="27342"/>
  </w:num>
  <w:num w:numId="27343">
    <w:abstractNumId w:val="27343"/>
  </w:num>
  <w:num w:numId="27344">
    <w:abstractNumId w:val="27344"/>
  </w:num>
  <w:num w:numId="27345">
    <w:abstractNumId w:val="27345"/>
  </w:num>
  <w:num w:numId="27346">
    <w:abstractNumId w:val="27346"/>
  </w:num>
  <w:num w:numId="27347">
    <w:abstractNumId w:val="27347"/>
  </w:num>
  <w:num w:numId="27348">
    <w:abstractNumId w:val="27348"/>
  </w:num>
  <w:num w:numId="27349">
    <w:abstractNumId w:val="27349"/>
  </w:num>
  <w:num w:numId="27350">
    <w:abstractNumId w:val="27350"/>
  </w:num>
  <w:num w:numId="27351">
    <w:abstractNumId w:val="27351"/>
  </w:num>
  <w:num w:numId="27352">
    <w:abstractNumId w:val="27352"/>
  </w:num>
  <w:num w:numId="27353">
    <w:abstractNumId w:val="27353"/>
  </w:num>
  <w:num w:numId="27354">
    <w:abstractNumId w:val="27354"/>
  </w:num>
  <w:num w:numId="27355">
    <w:abstractNumId w:val="2735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63555379" Type="http://schemas.openxmlformats.org/officeDocument/2006/relationships/comments" Target="comments.xml"/><Relationship Id="rId999469036" Type="http://schemas.microsoft.com/office/2011/relationships/commentsExtended" Target="commentsExtended.xml"/><Relationship Id="rId17134556" Type="http://schemas.openxmlformats.org/officeDocument/2006/relationships/image" Target="media/imgrId17134556.jpg"/><Relationship Id="rId977061812c9286d70" Type="http://schemas.openxmlformats.org/officeDocument/2006/relationships/hyperlink" Target="https://iservice.lombardini.it/jsp/Template2/manuale.jsp?id=120&amp;parent=1000" TargetMode="External"/><Relationship Id="rId840061812c9287047" Type="http://schemas.openxmlformats.org/officeDocument/2006/relationships/hyperlink" Target="https://iservice.lombardini.it/jsp/Template2/manuale.jsp?id=114&amp;parent=1000" TargetMode="External"/><Relationship Id="rId544961812c928731f" Type="http://schemas.openxmlformats.org/officeDocument/2006/relationships/hyperlink" Target="https://iservice.lombardini.it/jsp/Template2/manuale.jsp?id=103&amp;parent=1000" TargetMode="External"/><Relationship Id="rId626361812c92875f9" Type="http://schemas.openxmlformats.org/officeDocument/2006/relationships/hyperlink" Target="https://iservice.lombardini.it/jsp/Template2/manuale.jsp?id=822&amp;parent=1000" TargetMode="External"/><Relationship Id="rId202961812c92876f4" Type="http://schemas.openxmlformats.org/officeDocument/2006/relationships/hyperlink" Target="https://iservice.lombardini.it/jsp/Template2/manuale.jsp?id=822&amp;parent=1000" TargetMode="External"/><Relationship Id="rId622361812c92881f1" Type="http://schemas.openxmlformats.org/officeDocument/2006/relationships/hyperlink" Target="https://iservice.lombardini.it/jsp/Template2/manuale.jsp?id=822&amp;parent=1000" TargetMode="External"/><Relationship Id="rId112061812c929cf1f" Type="http://schemas.openxmlformats.org/officeDocument/2006/relationships/hyperlink" Target="https://iservice.lombardini.it/jsp/Template2/manuale.jsp?id=822&amp;parent=1000" TargetMode="External"/><Relationship Id="rId421261812c92b34fa" Type="http://schemas.openxmlformats.org/officeDocument/2006/relationships/hyperlink" Target="https://iservice.lombardini.it/jsp/Template2/manuale.jsp?id=822&amp;parent=1000" TargetMode="External"/><Relationship Id="rId252761812c931274e" Type="http://schemas.openxmlformats.org/officeDocument/2006/relationships/hyperlink" Target="https://iservice.lombardini.it/jsp/Template2/manuale.jsp?id=107&amp;parent=1000" TargetMode="External"/><Relationship Id="rId785661812c936da62" Type="http://schemas.openxmlformats.org/officeDocument/2006/relationships/hyperlink" Target="https://iservice.lombardini.it/jsp/Template2/manuale.jsp?id=822&amp;parent=1000" TargetMode="External"/><Relationship Id="rId861061812c9441d71" Type="http://schemas.openxmlformats.org/officeDocument/2006/relationships/hyperlink" Target="https://iservice.lombardini.it/jsp/Template2/manuale.jsp?id=822&amp;parent=1000" TargetMode="External"/><Relationship Id="rId987561812c94420eb" Type="http://schemas.openxmlformats.org/officeDocument/2006/relationships/hyperlink" Target="https://iservice.lombardini.it/jsp/Template2/manuale.jsp?id=822&amp;parent=1000" TargetMode="External"/><Relationship Id="rId249561812c9453cd0" Type="http://schemas.openxmlformats.org/officeDocument/2006/relationships/hyperlink" Target="https://iservice.lombardini.it/jsp/Template2/manuale.jsp?id=822&amp;parent=1000" TargetMode="External"/><Relationship Id="rId522061812c9478a7c" Type="http://schemas.openxmlformats.org/officeDocument/2006/relationships/hyperlink" Target="https://iservice.lombardini.it/jsp/Template2/manuale.jsp?id=822&amp;parent=1000" TargetMode="External"/><Relationship Id="rId260361812c9521364" Type="http://schemas.openxmlformats.org/officeDocument/2006/relationships/hyperlink" Target="https://iservice.lombardini.it/jsp/Template2/manuale.jsp?id=822&amp;parent=1000" TargetMode="External"/><Relationship Id="rId484461812c957f6d1" Type="http://schemas.openxmlformats.org/officeDocument/2006/relationships/hyperlink" Target="https://iservice.lombardini.it/jsp/Template2/manuale.jsp?id=105&amp;parent=1000" TargetMode="External"/><Relationship Id="rId898561812c95e3485" Type="http://schemas.openxmlformats.org/officeDocument/2006/relationships/hyperlink" Target="https://iservice.lombardini.it/jsp/Template2/manuale.jsp?id=822&amp;parent=1000" TargetMode="External"/><Relationship Id="rId622861812c962c056" Type="http://schemas.openxmlformats.org/officeDocument/2006/relationships/hyperlink" Target="https://iservice.lombardini.it/jsp/Template2/manuale.jsp?id=822&amp;parent=1000" TargetMode="External"/><Relationship Id="rId498361812c9681520" Type="http://schemas.openxmlformats.org/officeDocument/2006/relationships/hyperlink" Target="https://iservice.lombardini.it/jsp/Template2/manuale.jsp?id=132&amp;parent=1000" TargetMode="External"/><Relationship Id="rId866861812c96c5beb" Type="http://schemas.openxmlformats.org/officeDocument/2006/relationships/hyperlink" Target="https://iservice.lombardini.it/jsp/Template2/manuale.jsp?id=822&amp;parent=1000" TargetMode="External"/><Relationship Id="rId576861812c96d8e6a" Type="http://schemas.openxmlformats.org/officeDocument/2006/relationships/hyperlink" Target="https://iservice.lombardini.it/jsp/Template2/manuale.jsp?id=822&amp;parent=1000" TargetMode="External"/><Relationship Id="rId871661812c9768821" Type="http://schemas.openxmlformats.org/officeDocument/2006/relationships/hyperlink" Target="https://iservice.lombardini.it/jsp/Template2/manuale.jsp?id=199&amp;parent=1000" TargetMode="External"/><Relationship Id="rId904861812c979201b" Type="http://schemas.openxmlformats.org/officeDocument/2006/relationships/hyperlink" Target="https://iservice.lombardini.it/jsp/Template2/manuale.jsp?id=103&amp;parent=1000" TargetMode="External"/><Relationship Id="rId152561812c97bc692" Type="http://schemas.openxmlformats.org/officeDocument/2006/relationships/hyperlink" Target="https://iservice.lombardini.it/jsp/Template2/manuale.jsp?id=822&amp;parent=1000" TargetMode="External"/><Relationship Id="rId747461812c97bd224" Type="http://schemas.openxmlformats.org/officeDocument/2006/relationships/hyperlink" Target="https://iservice.lombardini.it/jsp/Template2/manuale.jsp?id=103&amp;parent=1000" TargetMode="External"/><Relationship Id="rId445161812c98277e8" Type="http://schemas.openxmlformats.org/officeDocument/2006/relationships/hyperlink" Target="https://iservice.lombardini.it/jsp/Template2/manuale.jsp?id=112&amp;parent=1000" TargetMode="External"/><Relationship Id="rId406461812c98279d6" Type="http://schemas.openxmlformats.org/officeDocument/2006/relationships/hyperlink" Target="https://iservice.lombardini.it/jsp/Template2/manuale.jsp?id=822&amp;parent=1000" TargetMode="External"/><Relationship Id="rId187661812c9827fc2" Type="http://schemas.openxmlformats.org/officeDocument/2006/relationships/hyperlink" Target="https://iservice.lombardini.it/jsp/Template2/manuale.jsp?id=822&amp;parent=1000" TargetMode="External"/><Relationship Id="rId626861812c982895f" Type="http://schemas.openxmlformats.org/officeDocument/2006/relationships/hyperlink" Target="https://iservice.lombardini.it/jsp/Template2/manuale.jsp?id=103&amp;parent=1000" TargetMode="External"/><Relationship Id="rId558661812c988d1fe" Type="http://schemas.openxmlformats.org/officeDocument/2006/relationships/hyperlink" Target="https://iservice.lombardini.it/jsp/Template2/manuale.jsp?id=822&amp;parent=1000" TargetMode="External"/><Relationship Id="rId870861812c988d312" Type="http://schemas.openxmlformats.org/officeDocument/2006/relationships/hyperlink" Target="https://iservice.lombardini.it/jsp/Template2/manuale.jsp?id=140&amp;parent=1000" TargetMode="External"/><Relationship Id="rId629461812c988d679" Type="http://schemas.openxmlformats.org/officeDocument/2006/relationships/hyperlink" Target="https://iservice.lombardini.it/jsp/Template2/manuale.jsp?id=822&amp;parent=1000" TargetMode="External"/><Relationship Id="rId722261812c989d4e6" Type="http://schemas.openxmlformats.org/officeDocument/2006/relationships/hyperlink" Target="https://iservice.lombardini.it/jsp/Template2/manuale.jsp?id=822&amp;parent=1000" TargetMode="External"/><Relationship Id="rId972961812c989d6cf" Type="http://schemas.openxmlformats.org/officeDocument/2006/relationships/hyperlink" Target="https://iservice.lombardini.it/jsp/Template2/manuale.jsp?id=822&amp;parent=1000" TargetMode="External"/><Relationship Id="rId459461812c989d7c1" Type="http://schemas.openxmlformats.org/officeDocument/2006/relationships/hyperlink" Target="https://iservice.lombardini.it/jsp/Template2/manuale.jsp?id=136&amp;parent=1000" TargetMode="External"/><Relationship Id="rId968561812c99a126b" Type="http://schemas.openxmlformats.org/officeDocument/2006/relationships/hyperlink" Target="https://iservice.lombardini.it/jsp/Template2/manuale.jsp?id=822&amp;parent=1000" TargetMode="External"/><Relationship Id="rId963861812c99a1be4" Type="http://schemas.openxmlformats.org/officeDocument/2006/relationships/hyperlink" Target="https://iservice.lombardini.it/jsp/Template2/manuale.jsp?id=822&amp;parent=1000" TargetMode="External"/><Relationship Id="rId999861812c99b8fb1" Type="http://schemas.openxmlformats.org/officeDocument/2006/relationships/hyperlink" Target="https://iservice.lombardini.it/jsp/Template2/manuale.jsp?id=822&amp;parent=1000" TargetMode="External"/><Relationship Id="rId429261812c92750cd" Type="http://schemas.openxmlformats.org/officeDocument/2006/relationships/image" Target="media/imgrId429261812c92750cd.jpg"/><Relationship Id="rId717661812c9286667" Type="http://schemas.openxmlformats.org/officeDocument/2006/relationships/image" Target="media/imgrId717661812c9286667.gif"/><Relationship Id="rId775261812c929ca88" Type="http://schemas.openxmlformats.org/officeDocument/2006/relationships/image" Target="media/imgrId775261812c929ca88.jpg"/><Relationship Id="rId738561812c92b2797" Type="http://schemas.openxmlformats.org/officeDocument/2006/relationships/image" Target="media/imgrId738561812c92b2797.jpg"/><Relationship Id="rId174761812c92c7b76" Type="http://schemas.openxmlformats.org/officeDocument/2006/relationships/image" Target="media/imgrId174761812c92c7b76.jpg"/><Relationship Id="rId389061812c92de062" Type="http://schemas.openxmlformats.org/officeDocument/2006/relationships/image" Target="media/imgrId389061812c92de062.jpg"/><Relationship Id="rId330361812c93020ed" Type="http://schemas.openxmlformats.org/officeDocument/2006/relationships/image" Target="media/imgrId330361812c93020ed.jpg"/><Relationship Id="rId699661812c9312441" Type="http://schemas.openxmlformats.org/officeDocument/2006/relationships/image" Target="media/imgrId699661812c9312441.jpg"/><Relationship Id="rId564061812c9327f8f" Type="http://schemas.openxmlformats.org/officeDocument/2006/relationships/image" Target="media/imgrId564061812c9327f8f.jpg"/><Relationship Id="rId990861812c933ecfe" Type="http://schemas.openxmlformats.org/officeDocument/2006/relationships/image" Target="media/imgrId990861812c933ecfe.jpg"/><Relationship Id="rId561561812c9356199" Type="http://schemas.openxmlformats.org/officeDocument/2006/relationships/image" Target="media/imgrId561561812c9356199.jpg"/><Relationship Id="rId663861812c936d1c2" Type="http://schemas.openxmlformats.org/officeDocument/2006/relationships/image" Target="media/imgrId663861812c936d1c2.jpg"/><Relationship Id="rId777261812c9382866" Type="http://schemas.openxmlformats.org/officeDocument/2006/relationships/image" Target="media/imgrId777261812c9382866.jpg"/><Relationship Id="rId163361812c9393e2a" Type="http://schemas.openxmlformats.org/officeDocument/2006/relationships/image" Target="media/imgrId163361812c9393e2a.jpg"/><Relationship Id="rId575661812c93abb87" Type="http://schemas.openxmlformats.org/officeDocument/2006/relationships/image" Target="media/imgrId575661812c93abb87.jpg"/><Relationship Id="rId406261812c93bad9d" Type="http://schemas.openxmlformats.org/officeDocument/2006/relationships/image" Target="media/imgrId406261812c93bad9d.jpg"/><Relationship Id="rId972461812c93ccae7" Type="http://schemas.openxmlformats.org/officeDocument/2006/relationships/image" Target="media/imgrId972461812c93ccae7.jpg"/><Relationship Id="rId623061812c93d8d65" Type="http://schemas.openxmlformats.org/officeDocument/2006/relationships/image" Target="media/imgrId623061812c93d8d65.jpg"/><Relationship Id="rId472461812c93e9bef" Type="http://schemas.openxmlformats.org/officeDocument/2006/relationships/image" Target="media/imgrId472461812c93e9bef.gif"/><Relationship Id="rId502761812c940cd5e" Type="http://schemas.openxmlformats.org/officeDocument/2006/relationships/image" Target="media/imgrId502761812c940cd5e.jpg"/><Relationship Id="rId205361812c941c83f" Type="http://schemas.openxmlformats.org/officeDocument/2006/relationships/image" Target="media/imgrId205361812c941c83f.gif"/><Relationship Id="rId492161812c94338df" Type="http://schemas.openxmlformats.org/officeDocument/2006/relationships/image" Target="media/imgrId492161812c94338df.jpg"/><Relationship Id="rId448661812c9441677" Type="http://schemas.openxmlformats.org/officeDocument/2006/relationships/image" Target="media/imgrId448661812c9441677.gif"/><Relationship Id="rId259261812c945363e" Type="http://schemas.openxmlformats.org/officeDocument/2006/relationships/image" Target="media/imgrId259261812c945363e.jpg"/><Relationship Id="rId972761812c9469607" Type="http://schemas.openxmlformats.org/officeDocument/2006/relationships/image" Target="media/imgrId972761812c9469607.jpg"/><Relationship Id="rId566761812c94784b3" Type="http://schemas.openxmlformats.org/officeDocument/2006/relationships/image" Target="media/imgrId566761812c94784b3.gif"/><Relationship Id="rId166061812c948e9d5" Type="http://schemas.openxmlformats.org/officeDocument/2006/relationships/image" Target="media/imgrId166061812c948e9d5.jpg"/><Relationship Id="rId898261812c949e678" Type="http://schemas.openxmlformats.org/officeDocument/2006/relationships/image" Target="media/imgrId898261812c949e678.gif"/><Relationship Id="rId237561812c94ad503" Type="http://schemas.openxmlformats.org/officeDocument/2006/relationships/image" Target="media/imgrId237561812c94ad503.jpg"/><Relationship Id="rId135761812c94c2d01" Type="http://schemas.openxmlformats.org/officeDocument/2006/relationships/image" Target="media/imgrId135761812c94c2d01.jpg"/><Relationship Id="rId543261812c94d8cf1" Type="http://schemas.openxmlformats.org/officeDocument/2006/relationships/image" Target="media/imgrId543261812c94d8cf1.jpg"/><Relationship Id="rId590361812c94f00e4" Type="http://schemas.openxmlformats.org/officeDocument/2006/relationships/image" Target="media/imgrId590361812c94f00e4.jpg"/><Relationship Id="rId440561812c950dbed" Type="http://schemas.openxmlformats.org/officeDocument/2006/relationships/image" Target="media/imgrId440561812c950dbed.jpg"/><Relationship Id="rId922661812c9520761" Type="http://schemas.openxmlformats.org/officeDocument/2006/relationships/image" Target="media/imgrId922661812c9520761.jpg"/><Relationship Id="rId170661812c9536a1f" Type="http://schemas.openxmlformats.org/officeDocument/2006/relationships/image" Target="media/imgrId170661812c9536a1f.jpg"/><Relationship Id="rId455161812c954c06a" Type="http://schemas.openxmlformats.org/officeDocument/2006/relationships/image" Target="media/imgrId455161812c954c06a.jpg"/><Relationship Id="rId932261812c955a882" Type="http://schemas.openxmlformats.org/officeDocument/2006/relationships/image" Target="media/imgrId932261812c955a882.jpg"/><Relationship Id="rId904661812c95708cf" Type="http://schemas.openxmlformats.org/officeDocument/2006/relationships/image" Target="media/imgrId904661812c95708cf.jpg"/><Relationship Id="rId150161812c957f07c" Type="http://schemas.openxmlformats.org/officeDocument/2006/relationships/image" Target="media/imgrId150161812c957f07c.jpg"/><Relationship Id="rId905161812c9596fa2" Type="http://schemas.openxmlformats.org/officeDocument/2006/relationships/image" Target="media/imgrId905161812c9596fa2.jpg"/><Relationship Id="rId410261812c95ae91a" Type="http://schemas.openxmlformats.org/officeDocument/2006/relationships/image" Target="media/imgrId410261812c95ae91a.jpg"/><Relationship Id="rId606061812c95c015a" Type="http://schemas.openxmlformats.org/officeDocument/2006/relationships/image" Target="media/imgrId606061812c95c015a.gif"/><Relationship Id="rId250561812c95d1b14" Type="http://schemas.openxmlformats.org/officeDocument/2006/relationships/image" Target="media/imgrId250561812c95d1b14.jpg"/><Relationship Id="rId254861812c95e2926" Type="http://schemas.openxmlformats.org/officeDocument/2006/relationships/image" Target="media/imgrId254861812c95e2926.gif"/><Relationship Id="rId121161812c9606739" Type="http://schemas.openxmlformats.org/officeDocument/2006/relationships/image" Target="media/imgrId121161812c9606739.jpg"/><Relationship Id="rId612161812c961a814" Type="http://schemas.openxmlformats.org/officeDocument/2006/relationships/image" Target="media/imgrId612161812c961a814.jpg"/><Relationship Id="rId417061812c962b466" Type="http://schemas.openxmlformats.org/officeDocument/2006/relationships/image" Target="media/imgrId417061812c962b466.jpg"/><Relationship Id="rId737461812c964425a" Type="http://schemas.openxmlformats.org/officeDocument/2006/relationships/image" Target="media/imgrId737461812c964425a.jpg"/><Relationship Id="rId961161812c9658275" Type="http://schemas.openxmlformats.org/officeDocument/2006/relationships/image" Target="media/imgrId961161812c9658275.jpg"/><Relationship Id="rId899561812c966923e" Type="http://schemas.openxmlformats.org/officeDocument/2006/relationships/image" Target="media/imgrId899561812c966923e.jpg"/><Relationship Id="rId897461812c9680c17" Type="http://schemas.openxmlformats.org/officeDocument/2006/relationships/image" Target="media/imgrId897461812c9680c17.jpg"/><Relationship Id="rId233561812c9692c80" Type="http://schemas.openxmlformats.org/officeDocument/2006/relationships/image" Target="media/imgrId233561812c9692c80.jpg"/><Relationship Id="rId726061812c96af36f" Type="http://schemas.openxmlformats.org/officeDocument/2006/relationships/image" Target="media/imgrId726061812c96af36f.jpg"/><Relationship Id="rId942661812c96c4f73" Type="http://schemas.openxmlformats.org/officeDocument/2006/relationships/image" Target="media/imgrId942661812c96c4f73.jpg"/><Relationship Id="rId981361812c96d8a88" Type="http://schemas.openxmlformats.org/officeDocument/2006/relationships/image" Target="media/imgrId981361812c96d8a88.jpg"/><Relationship Id="rId241661812c96ec17c" Type="http://schemas.openxmlformats.org/officeDocument/2006/relationships/image" Target="media/imgrId241661812c96ec17c.jpg"/><Relationship Id="rId380761812c97079a8" Type="http://schemas.openxmlformats.org/officeDocument/2006/relationships/image" Target="media/imgrId380761812c97079a8.jpg"/><Relationship Id="rId604161812c971a31f" Type="http://schemas.openxmlformats.org/officeDocument/2006/relationships/image" Target="media/imgrId604161812c971a31f.jpg"/><Relationship Id="rId524061812c972ff16" Type="http://schemas.openxmlformats.org/officeDocument/2006/relationships/image" Target="media/imgrId524061812c972ff16.jpg"/><Relationship Id="rId850661812c9741aa7" Type="http://schemas.openxmlformats.org/officeDocument/2006/relationships/image" Target="media/imgrId850661812c9741aa7.jpg"/><Relationship Id="rId150961812c9757ff4" Type="http://schemas.openxmlformats.org/officeDocument/2006/relationships/image" Target="media/imgrId150961812c9757ff4.jpg"/><Relationship Id="rId903161812c97682bb" Type="http://schemas.openxmlformats.org/officeDocument/2006/relationships/image" Target="media/imgrId903161812c97682bb.jpg"/><Relationship Id="rId507661812c978147f" Type="http://schemas.openxmlformats.org/officeDocument/2006/relationships/image" Target="media/imgrId507661812c978147f.jpg"/><Relationship Id="rId746661812c9791b5e" Type="http://schemas.openxmlformats.org/officeDocument/2006/relationships/image" Target="media/imgrId746661812c9791b5e.jpg"/><Relationship Id="rId359061812c97a8fde" Type="http://schemas.openxmlformats.org/officeDocument/2006/relationships/image" Target="media/imgrId359061812c97a8fde.jpg"/><Relationship Id="rId343661812c97bbe76" Type="http://schemas.openxmlformats.org/officeDocument/2006/relationships/image" Target="media/imgrId343661812c97bbe76.jpg"/><Relationship Id="rId861361812c97d2327" Type="http://schemas.openxmlformats.org/officeDocument/2006/relationships/image" Target="media/imgrId861361812c97d2327.jpg"/><Relationship Id="rId235161812c97e67ab" Type="http://schemas.openxmlformats.org/officeDocument/2006/relationships/image" Target="media/imgrId235161812c97e67ab.jpg"/><Relationship Id="rId328561812c9804cac" Type="http://schemas.openxmlformats.org/officeDocument/2006/relationships/image" Target="media/imgrId328561812c9804cac.gif"/><Relationship Id="rId373461812c98172b9" Type="http://schemas.openxmlformats.org/officeDocument/2006/relationships/image" Target="media/imgrId373461812c98172b9.jpg"/><Relationship Id="rId579561812c982722a" Type="http://schemas.openxmlformats.org/officeDocument/2006/relationships/image" Target="media/imgrId579561812c982722a.jpg"/><Relationship Id="rId644861812c983bf08" Type="http://schemas.openxmlformats.org/officeDocument/2006/relationships/image" Target="media/imgrId644861812c983bf08.jpg"/><Relationship Id="rId189061812c9851445" Type="http://schemas.openxmlformats.org/officeDocument/2006/relationships/image" Target="media/imgrId189061812c9851445.jpg"/><Relationship Id="rId808261812c98673f9" Type="http://schemas.openxmlformats.org/officeDocument/2006/relationships/image" Target="media/imgrId808261812c98673f9.jpg"/><Relationship Id="rId369361812c987c96e" Type="http://schemas.openxmlformats.org/officeDocument/2006/relationships/image" Target="media/imgrId369361812c987c96e.jpg"/><Relationship Id="rId966561812c988ce81" Type="http://schemas.openxmlformats.org/officeDocument/2006/relationships/image" Target="media/imgrId966561812c988ce81.jpg"/><Relationship Id="rId377161812c989cdb9" Type="http://schemas.openxmlformats.org/officeDocument/2006/relationships/image" Target="media/imgrId377161812c989cdb9.jpg"/><Relationship Id="rId849761812c98b4034" Type="http://schemas.openxmlformats.org/officeDocument/2006/relationships/image" Target="media/imgrId849761812c98b4034.jpg"/><Relationship Id="rId569961812c98c4136" Type="http://schemas.openxmlformats.org/officeDocument/2006/relationships/image" Target="media/imgrId569961812c98c4136.jpg"/><Relationship Id="rId105661812c98d7bc4" Type="http://schemas.openxmlformats.org/officeDocument/2006/relationships/image" Target="media/imgrId105661812c98d7bc4.jpg"/><Relationship Id="rId368861812c98f04b6" Type="http://schemas.openxmlformats.org/officeDocument/2006/relationships/image" Target="media/imgrId368861812c98f04b6.jpg"/><Relationship Id="rId154661812c99114e3" Type="http://schemas.openxmlformats.org/officeDocument/2006/relationships/image" Target="media/imgrId154661812c99114e3.jpg"/><Relationship Id="rId984461812c991eb39" Type="http://schemas.openxmlformats.org/officeDocument/2006/relationships/image" Target="media/imgrId984461812c991eb39.gif"/><Relationship Id="rId670961812c99314b1" Type="http://schemas.openxmlformats.org/officeDocument/2006/relationships/image" Target="media/imgrId670961812c99314b1.jpg"/><Relationship Id="rId255061812c9947698" Type="http://schemas.openxmlformats.org/officeDocument/2006/relationships/image" Target="media/imgrId255061812c9947698.jpg"/><Relationship Id="rId822961812c9959165" Type="http://schemas.openxmlformats.org/officeDocument/2006/relationships/image" Target="media/imgrId822961812c9959165.jpg"/><Relationship Id="rId198361812c9966976" Type="http://schemas.openxmlformats.org/officeDocument/2006/relationships/image" Target="media/imgrId198361812c9966976.jpg"/><Relationship Id="rId962861812c997bf0f" Type="http://schemas.openxmlformats.org/officeDocument/2006/relationships/image" Target="media/imgrId962861812c997bf0f.jpg"/><Relationship Id="rId112961812c998fc06" Type="http://schemas.openxmlformats.org/officeDocument/2006/relationships/image" Target="media/imgrId112961812c998fc06.jpg"/><Relationship Id="rId631861812c99a1014" Type="http://schemas.openxmlformats.org/officeDocument/2006/relationships/image" Target="media/imgrId631861812c99a1014.gif"/><Relationship Id="rId126161812c99b879d" Type="http://schemas.openxmlformats.org/officeDocument/2006/relationships/image" Target="media/imgrId126161812c99b879d.jpg"/><Relationship Id="rId168961812c99cee39" Type="http://schemas.openxmlformats.org/officeDocument/2006/relationships/image" Target="media/imgrId168961812c99cee39.jpg"/><Relationship Id="rId957961812c99ddf6d" Type="http://schemas.openxmlformats.org/officeDocument/2006/relationships/image" Target="media/imgrId957961812c99ddf6d.jpg"/><Relationship Id="rId341761812c99f00ba" Type="http://schemas.openxmlformats.org/officeDocument/2006/relationships/image" Target="media/imgrId341761812c99f00ba.jpg"/><Relationship Id="rId384061812c9a0ef36" Type="http://schemas.openxmlformats.org/officeDocument/2006/relationships/image" Target="media/imgrId384061812c9a0ef36.gif"/><Relationship Id="rId287661812c9a24d21" Type="http://schemas.openxmlformats.org/officeDocument/2006/relationships/image" Target="media/imgrId287661812c9a24d21.jpg"/><Relationship Id="rId148661812c9a383d7" Type="http://schemas.openxmlformats.org/officeDocument/2006/relationships/image" Target="media/imgrId148661812c9a383d7.gif"/><Relationship Id="rId351661812c9a4fa54" Type="http://schemas.openxmlformats.org/officeDocument/2006/relationships/image" Target="media/imgrId351661812c9a4fa54.jpg"/><Relationship Id="rId375861812c9a601cb" Type="http://schemas.openxmlformats.org/officeDocument/2006/relationships/image" Target="media/imgrId375861812c9a601cb.gif"/><Relationship Id="rId206661812c9a73f88" Type="http://schemas.openxmlformats.org/officeDocument/2006/relationships/image" Target="media/imgrId206661812c9a73f88.jpg"/><Relationship Id="rId181661812c9a8b3a3" Type="http://schemas.openxmlformats.org/officeDocument/2006/relationships/image" Target="media/imgrId181661812c9a8b3a3.jpg"/><Relationship Id="rId874161812c9a9f873" Type="http://schemas.openxmlformats.org/officeDocument/2006/relationships/image" Target="media/imgrId874161812c9a9f873.jpg"/><Relationship Id="rId249661812c9aacd3c" Type="http://schemas.openxmlformats.org/officeDocument/2006/relationships/image" Target="media/imgrId249661812c9aacd3c.gif"/><Relationship Id="rId269361812c9ac095e" Type="http://schemas.openxmlformats.org/officeDocument/2006/relationships/image" Target="media/imgrId269361812c9ac095e.jpg"/><Relationship Id="rId964761812c9ad8d6e" Type="http://schemas.openxmlformats.org/officeDocument/2006/relationships/image" Target="media/imgrId964761812c9ad8d6e.jpg"/><Relationship Id="rId990561812c9ae8ff5" Type="http://schemas.openxmlformats.org/officeDocument/2006/relationships/image" Target="media/imgrId990561812c9ae8ff5.jpg"/><Relationship Id="rId121561812c9b0b073" Type="http://schemas.openxmlformats.org/officeDocument/2006/relationships/image" Target="media/imgrId121561812c9b0b073.jpg"/><Relationship Id="rId517261812c9b25336" Type="http://schemas.openxmlformats.org/officeDocument/2006/relationships/image" Target="media/imgrId517261812c9b25336.png"/><Relationship Id="rId348461812c9b3f257" Type="http://schemas.openxmlformats.org/officeDocument/2006/relationships/image" Target="media/imgrId348461812c9b3f257.png"/><Relationship Id="rId107861812c9b595c9" Type="http://schemas.openxmlformats.org/officeDocument/2006/relationships/image" Target="media/imgrId107861812c9b595c9.png"/><Relationship Id="rId564361812c9b7052d" Type="http://schemas.openxmlformats.org/officeDocument/2006/relationships/image" Target="media/imgrId564361812c9b7052d.jpg"/><Relationship Id="rId798361812c9b7fc7e" Type="http://schemas.openxmlformats.org/officeDocument/2006/relationships/image" Target="media/imgrId798361812c9b7fc7e.jpg"/><Relationship Id="rId893061812c9b93c1d" Type="http://schemas.openxmlformats.org/officeDocument/2006/relationships/image" Target="media/imgrId893061812c9b93c1d.jpg"/><Relationship Id="rId522661812c9bae5ab" Type="http://schemas.openxmlformats.org/officeDocument/2006/relationships/image" Target="media/imgrId522661812c9bae5ab.jpg"/><Relationship Id="rId276161812c9bcca98" Type="http://schemas.openxmlformats.org/officeDocument/2006/relationships/image" Target="media/imgrId276161812c9bcca98.jpg"/><Relationship Id="rId312261812c9bdd887" Type="http://schemas.openxmlformats.org/officeDocument/2006/relationships/image" Target="media/imgrId312261812c9bdd887.jpg"/><Relationship Id="rId976761812c9bedd10" Type="http://schemas.openxmlformats.org/officeDocument/2006/relationships/image" Target="media/imgrId976761812c9bedd10.gif"/><Relationship Id="rId848561812c9c07af5" Type="http://schemas.openxmlformats.org/officeDocument/2006/relationships/image" Target="media/imgrId848561812c9c07af5.jpg"/><Relationship Id="rId940161812c9c183f4" Type="http://schemas.openxmlformats.org/officeDocument/2006/relationships/image" Target="media/imgrId940161812c9c183f4.jpg"/><Relationship Id="rId759161812c9c26698" Type="http://schemas.openxmlformats.org/officeDocument/2006/relationships/image" Target="media/imgrId759161812c9c26698.gif"/><Relationship Id="rId732961812c9c3bc98" Type="http://schemas.openxmlformats.org/officeDocument/2006/relationships/image" Target="media/imgrId732961812c9c3bc98.jpg"/><Relationship Id="rId403061812c9c4e731" Type="http://schemas.openxmlformats.org/officeDocument/2006/relationships/image" Target="media/imgrId403061812c9c4e731.gif"/><Relationship Id="rId463261812c9c606e1" Type="http://schemas.openxmlformats.org/officeDocument/2006/relationships/image" Target="media/imgrId463261812c9c606e1.jpg"/><Relationship Id="rId328161812c9c752f4" Type="http://schemas.openxmlformats.org/officeDocument/2006/relationships/image" Target="media/imgrId328161812c9c752f4.jpg"/><Relationship Id="rId445661812c9c88b06" Type="http://schemas.openxmlformats.org/officeDocument/2006/relationships/image" Target="media/imgrId445661812c9c88b06.jpg"/><Relationship Id="rId861861812c9c9ae44" Type="http://schemas.openxmlformats.org/officeDocument/2006/relationships/image" Target="media/imgrId861861812c9c9ae44.jpg"/><Relationship Id="rId636561812c9cad602" Type="http://schemas.openxmlformats.org/officeDocument/2006/relationships/image" Target="media/imgrId636561812c9cad602.jpg"/><Relationship Id="rId402161812c9cc484c" Type="http://schemas.openxmlformats.org/officeDocument/2006/relationships/image" Target="media/imgrId402161812c9cc484c.jpg"/><Relationship Id="rId747661812c9cd5539" Type="http://schemas.openxmlformats.org/officeDocument/2006/relationships/image" Target="media/imgrId747661812c9cd5539.gif"/><Relationship Id="rId294661812c9ce75b1" Type="http://schemas.openxmlformats.org/officeDocument/2006/relationships/image" Target="media/imgrId294661812c9ce75b1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134556" Type="http://schemas.openxmlformats.org/officeDocument/2006/relationships/image" Target="media/imgrId171345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