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5520806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770488"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7558872" w:name="ctxt"/>
    <w:bookmarkEnd w:id="8755887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6966181b924b9e25"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2726181b924baf3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3304800"/>
            <wp:effectExtent b="0" l="0" r="0" t="0"/>
            <wp:docPr id="54526604" name="name55236181b9255a2c1"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26446181b9255a2a0"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2.1 - Fig. 2.2</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46"/>
              </w:rPr>
              <w:drawing>
                <wp:inline distT="0" distB="0" distL="0" distR="0">
                  <wp:extent cx="5544000" cy="4370400"/>
                  <wp:effectExtent b="0" l="0" r="0" t="0"/>
                  <wp:docPr id="19929760" name="name38606181b9257bceb"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60496181b9257bce2"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78565" name="name69946181b9258e0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166181b9258e0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3729" name="name40196181b925a0f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366181b925a0f3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77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077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077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077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077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450731" name="name30156181b925b569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096181b925b568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77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077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077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077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077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numPr>
          <w:ilvl w:val="0"/>
          <w:numId w:val="20770"/>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0770"/>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077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08358" name="name68256181b925c61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36181b925c616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77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077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393363" name="name64396181b925d7ad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166181b925d7a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077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077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077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077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077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077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077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077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077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78424578" name="name35716181b925f337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7396181b925f337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p>
      <w:pPr>
        <w:widowControl w:val="on"/>
        <w:pBdr/>
        <w:spacing w:before="0" w:after="0" w:line="262" w:lineRule="auto"/>
        <w:ind w:left="0" w:right="0"/>
        <w:jc w:val="left"/>
        <w:textDirection w:val="lrTb"/>
      </w:pPr>
      <w:r>
        <w:rPr>
          <w:b/>
          <w:bCs/>
          <w:color w:val="00274C"/>
          <w:sz w:val="20"/>
          <w:szCs w:val="20"/>
          <w:u w:val="none"/>
        </w:rPr>
        <w:t xml:space="preserve">2.9.1 Injection circuit (pressure 2000 bar) (Fig 2.4)</w:t>
      </w:r>
    </w:p>
    <w:p>
      <w:pPr>
        <w:widowControl w:val="on"/>
        <w:pBdr/>
        <w:spacing w:before="0" w:after="0" w:line="262" w:lineRule="auto"/>
        <w:ind w:left="0" w:right="0"/>
        <w:jc w:val="left"/>
        <w:textDirection w:val="lrTb"/>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textDirection w:val="lrTb"/>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130742" name="name28826181b9261f8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096181b9261f84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0770"/>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20770"/>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20770"/>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20770"/>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20770"/>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31509504" name="name99016181b92636067"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64326181b9263606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96"/>
              </w:rPr>
              <w:drawing>
                <wp:inline distT="0" distB="0" distL="0" distR="0">
                  <wp:extent cx="2880000" cy="3160800"/>
                  <wp:effectExtent b="0" l="0" r="0" t="0"/>
                  <wp:docPr id="11912752" name="name88296181b9265016b"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42846181b92650165"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88637" name="name90186181b926601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666181b926601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1346181b926659a7" w:history="1">
              <w:r>
                <w:rPr>
                  <w:rStyle w:val="DefaultParagraphFontPHPDOCX"/>
                  <w:b/>
                  <w:bCs/>
                  <w:color w:val="0000FF"/>
                  <w:position w:val="-2"/>
                  <w:sz w:val="20"/>
                  <w:szCs w:val="20"/>
                  <w:u w:val="none"/>
                </w:rPr>
                <w:t xml:space="preserve">Par. 2.17.1.</w:t>
              </w:r>
            </w:hyperlink>
          </w:p>
          <w:p>
            <w:pPr>
              <w:numPr>
                <w:ilvl w:val="0"/>
                <w:numId w:val="20770"/>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077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2077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20770"/>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2840562" name="name42686181b9267d8b6"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91256181b9267d8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74001775" name="name10036181b92696696"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73146181b9269667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787880" name="name44356181b926a91f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76181b926a91e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9726181b926aac09" w:history="1">
              <w:r>
                <w:rPr>
                  <w:rStyle w:val="DefaultParagraphFontPHPDOCX"/>
                  <w:b/>
                  <w:bCs/>
                  <w:color w:val="0000FF"/>
                  <w:position w:val="-2"/>
                  <w:sz w:val="20"/>
                  <w:szCs w:val="20"/>
                  <w:u w:val="none"/>
                </w:rPr>
                <w:t xml:space="preserve">(ST_01).</w:t>
              </w:r>
            </w:hyperlink>
          </w:p>
          <w:p>
            <w:pPr>
              <w:numPr>
                <w:ilvl w:val="0"/>
                <w:numId w:val="2077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591847" name="name16056181b926bcec0"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51576181b926bcebb"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35621" name="name98586181b926d170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66181b926d16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20173779" name="name62636181b926e7f2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87646181b926e7f27"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52813367" name="name99746181b92712897"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63706181b9271288f"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634"/>
              </w:rPr>
              <w:drawing>
                <wp:inline distT="0" distB="0" distL="0" distR="0">
                  <wp:extent cx="2880000" cy="4017600"/>
                  <wp:effectExtent b="0" l="0" r="0" t="0"/>
                  <wp:docPr id="14778872" name="name12286181b9272cbd8"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43636181b9272cbd0"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20772"/>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20772"/>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077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0772"/>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62097183" name="name45776181b9274b32a"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4846181b9274b31b"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46676181b9274c82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be accurately washed after use and placed back in their housing </w:t>
            </w:r>
            <w:hyperlink r:id="rId83046181b9274ce10"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253532" name="name53596181b9275a92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596181b9275a9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6318315" name="name33126181b9276ed6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92616181b9276ed5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1226539" name="name78966181b9277fedf"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15946181b9277fe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163647" name="name59166181b927957f4"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62296181b927957e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Mar>
              <w:top w:w="150" w:type="dxa"/>
              <w:left w:w="150" w:type="dxa"/>
              <w:bottom w:w="150" w:type="dxa"/>
              <w:right w:w="150" w:type="dxa"/>
            </w:tcMar>
            <w:textDirection w:val="lrTb"/>
            <w:vAlign w:val="top"/>
          </w:tcPr>
          <w:p>
            <w:r>
              <w:rPr>
                <w:position w:val="-368"/>
              </w:rPr>
              <w:drawing>
                <wp:inline distT="0" distB="0" distL="0" distR="0">
                  <wp:extent cx="2232000" cy="2361600"/>
                  <wp:effectExtent b="0" l="0" r="0" t="0"/>
                  <wp:docPr id="35928831" name="name28856181b927bddb1"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30336181b927bdda6"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8576953" name="name85606181b927dcd11"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92906181b927dcd0b"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42186181b927dd7ea"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1016425" name="name76966181b927f07c2"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40006181b927f07be"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53237559" name="name78656181b92810f60"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36286181b92810f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81109903" name="name50736181b9284c37b"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67156181b9284c372"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74475333" name="name13646181b9287688a"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39626181b92876873"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Mar>
              <w:top w:w="150" w:type="dxa"/>
              <w:left w:w="150" w:type="dxa"/>
              <w:bottom w:w="150" w:type="dxa"/>
              <w:right w:w="150" w:type="dxa"/>
            </w:tcMar>
            <w:textDirection w:val="lrTb"/>
            <w:vAlign w:val="top"/>
          </w:tcPr>
          <w:p>
            <w:r>
              <w:rPr>
                <w:position w:val="-476"/>
              </w:rPr>
              <w:drawing>
                <wp:inline distT="0" distB="0" distL="0" distR="0">
                  <wp:extent cx="2880000" cy="3031200"/>
                  <wp:effectExtent b="0" l="0" r="0" t="0"/>
                  <wp:docPr id="2654784" name="name54866181b92897191"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98366181b9289718b"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00"/>
              </w:rPr>
              <w:drawing>
                <wp:inline distT="0" distB="0" distL="0" distR="0">
                  <wp:extent cx="5544000" cy="3808800"/>
                  <wp:effectExtent b="0" l="0" r="0" t="0"/>
                  <wp:docPr id="14740758" name="name17606181b928bfaac"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61206181b928bfaa3"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24609643" name="name19676181b928da612"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68256181b928da5d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2873237" name="name39016181b92905143"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1566181b9290513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85322153" w:name="result_box"/>
                <w:bookmarkEnd w:id="85322153"/>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55282603" w:name="result_box"/>
                <w:bookmarkEnd w:id="55282603"/>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22546987" w:name="result_box"/>
                <w:bookmarkEnd w:id="22546987"/>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887216" name="name20416181b9292122c"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22946181b929212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3779804" name="name35976181b9293c1c4"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72896181b9293c1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837093" name="name39666181b9294e2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86181b9294e2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See </w:t>
            </w:r>
            <w:hyperlink r:id="rId97986181b9294e51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321357" name="name84736181b92964564"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31276181b9296455e"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gridSpan w:val="4"/>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268"/>
              </w:rPr>
              <w:drawing>
                <wp:inline distT="0" distB="0" distL="0" distR="0">
                  <wp:extent cx="5544000" cy="3405600"/>
                  <wp:effectExtent b="0" l="0" r="0" t="0"/>
                  <wp:docPr id="48306330" name="name75896181b929800c7"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73556181b929800bc"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1027074" name="name89436181b929a066d"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82546181b929a0667"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984869" name="name92576181b929b24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556181b929b24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0770"/>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205815" name="name99336181b929c7d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016181b929c7d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174"/>
              </w:rPr>
              <w:drawing>
                <wp:inline distT="0" distB="0" distL="0" distR="0">
                  <wp:extent cx="2232000" cy="1159200"/>
                  <wp:effectExtent b="0" l="0" r="0" t="0"/>
                  <wp:docPr id="79562385" name="name16796181b929e0999"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12746181b929e0995"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81675802" name="name14106181b92a000b1"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58186181b92a000a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63138862" name="name61716181b92a1a4f9"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98886181b92a1a4d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89"/>
              </w:rPr>
              <w:drawing>
                <wp:inline distT="0" distB="0" distL="0" distR="0">
                  <wp:extent cx="1785600" cy="1188000"/>
                  <wp:effectExtent b="0" l="0" r="0" t="0"/>
                  <wp:docPr id="77779923" name="name13886181b92a313e9"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96036181b92a313c3"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75301702" name="name63466181b92a46e82"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17566181b92a46e7c"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78871000" name="name48136181b92a5cb1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9356181b92a5cb1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83112993" name="name33456181b92a6e7d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7536181b92a6e7d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077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57569721" name="name83166181b92a80df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9006181b92a80df6"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460694" name="name14016181b92a95c8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656181b92a95c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7128633" name="name11266181b92ab3011"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23656181b92ab3008"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9086113" name="name98716181b92ad55b3"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74806181b92ad55ae"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066396" name="name12646181b92aea6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146181b92aea6d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70646642" name="name66036181b92b0ece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9716181b92b0ecd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43460" name="name41426181b92b2da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706181b92b2daa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40718185" name="name44586181b92b4cedc"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10136181b92b4ced6"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3451832" w:name="result_box"/>
            <w:bookmarkEnd w:id="13451832"/>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0770"/>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58139051" name="name79156181b92b65e0a"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97556181b92b65dff"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8731188" name="name98686181b92b76ac0"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41946181b92b76ab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0759005" name="name27746181b92b99e89"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75276181b92b99e7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93805827" name="name67746181b92bae831"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3626181b92bae8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95546181b92baedae"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16553901" name="name83646181b92bc217e"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47476181b92bc217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49705389" name="name85536181b92bdee83"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99996181b92bdee7a"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4287219" name="name97506181b92c04374"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40506181b92c0436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54928870" name="name48766181b92c19c91"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67346181b92c19c8a"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7720977" name="name29156181b92c32660"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53026181b92c3265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2.34g</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17759637" name="name16516181b92c48ee5"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11066181b92c48ee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9442348" name="name76716181b92c5e49c"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19216181b92c5e48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2.34i</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66934087" name="name82846181b92c7402c"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31386181b92c7402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57511771" name="name56296181b92c8c79e"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22706181b92c8c79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2.34m</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1151924" name="name73216181b92ca1aea"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24756181b92ca1ae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75096436" name="name43916181b92cb6115"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60916181b92cb610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2.34o</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84252414" name="name11626181b92ccd090"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34976181b92ccd066"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25632888" name="name37376181b92ce3615"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30976181b92ce3610"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2.34q</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4126199" name="name37416181b92d047d3"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2186181b92d047c6"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62976181b92d07b0a"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2482262" name="name95416181b92d22fc8"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70076181b92d22fc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556338" name="name47676181b92d39808"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38176181b92d39802"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r>
              <w:rPr>
                <w:position w:val="-192"/>
              </w:rPr>
              <w:drawing>
                <wp:inline distT="0" distB="0" distL="0" distR="0">
                  <wp:extent cx="2232000" cy="1267200"/>
                  <wp:effectExtent b="0" l="0" r="0" t="0"/>
                  <wp:docPr id="41207432" name="name11226181b92d54a14"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23416181b92d54a0b"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19806" name="name93476181b92d66b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846181b92d66b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Refer to </w:t>
            </w:r>
            <w:hyperlink r:id="rId32046181b92d6744e"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1415782" name="name16856181b92d79e99"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43136181b92d79e9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4106408" name="name88196181b92d91672"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0066181b92d9166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914015" name="name16696181b92da82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386181b92da82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Refer to </w:t>
            </w:r>
            <w:hyperlink r:id="rId80856181b92da853f"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1122246" name="name56256181b92dc3d6f"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63726181b92dc3d6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8223358" name="name93496181b92ddd68f"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79146181b92ddd68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92"/>
              </w:rPr>
              <w:drawing>
                <wp:inline distT="0" distB="0" distL="0" distR="0">
                  <wp:extent cx="2232000" cy="1267200"/>
                  <wp:effectExtent b="0" l="0" r="0" t="0"/>
                  <wp:docPr id="61655286" name="name94176181b92e050b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0846181b92e050af"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bookmarkStart w:id="6764072" w:name="__mcenew"/>
            <w:bookmarkEnd w:id="6764072"/>
            <w:r>
              <w:rPr>
                <w:position w:val="-226"/>
              </w:rPr>
              <w:drawing>
                <wp:inline distT="0" distB="0" distL="0" distR="0">
                  <wp:extent cx="2239200" cy="1483200"/>
                  <wp:effectExtent b="0" l="0" r="0" t="0"/>
                  <wp:docPr id="558842" name="name85796181b92e255b4"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78916181b92e255a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9827358" name="name20146181b92e3b4cc"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57726181b92e3b4c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9380436" name="name78956181b92e5a35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8816181b92e5a3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425811" name="name18826181b92e6ab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936181b92e6ab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8715638" name="name16446181b92e82b3b"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1576181b92e82b3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6229816" name="name30216181b92e9b67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0596181b92e9b66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1882512" name="name56876181b92eb5169"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6856181b92eb513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1076889" name="name33186181b92ecb23d"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55606181b92ecb23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59654289" name="name89806181b92ede627"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23156181b92ede61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6547521" name="name40226181b92ef2839"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22276181b92ef283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3494128" name="name14906181b92f13d17"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50916181b92f13d1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361225" name="name51266181b92f293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296181b92f293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Refer to </w:t>
            </w:r>
            <w:hyperlink r:id="rId90356181b92f2961a"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4550640" name="name43886181b92f400d1"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98486181b92f400c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Power140-180 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40256979" name="name61116181b92f58c87"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79406181b92f58c82"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8631368" name="name96386181b92f75909"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68596181b92f75900"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6708160" name="name28376181b92f90c09"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75316181b92f90c0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44822210" name="name82866181b92fa8336"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58706181b92fa831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43590542" name="name63776181b92fc061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2636181b92fc061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14429646" name="name28886181b92fd9de4"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1946181b92fd9dd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40195850" name="name52136181b92fec81a"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2336181b92fec81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85653082" name="name98996181b930114b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2876181b93011482"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0916054" name="name54956181b9302edf4"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31686181b9302ede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4189193" name="name78516181b9304998f"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12636181b9304998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4740607" name="name27616181b93062b06"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78086181b93062b0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1163341" name="name14496181b9307fc0f"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7256181b9307fc0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65252154" name="name91976181b9309bfa8"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3086181b9309bfa3"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077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7256181b9309d2a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077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796570" name="name56046181b930b260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2046181b930b260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524636" name="name19476181b930c4dbb"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3586181b930c4db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728939" name="name91616181b930da7c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5916181b930da7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393291" name="name26916181b930eec5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46181b930eec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Refer to </w:t>
            </w:r>
            <w:hyperlink r:id="rId40126181b930ef28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5964349" name="name63646181b9310f0f5"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79836181b9310f0ef"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6865440" name="name40736181b9311da8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6466181b9311da8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268999" name="name52216181b9312ecb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87296181b9312eca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3337928" name="name47876181b93147ed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0126181b93147ed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5286181b9314b09b"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4796181b9314b3d9"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0774"/>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0774"/>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0774"/>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0774"/>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0774"/>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7507950" name="name20226181b93161e1c"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99096181b93161e1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44712602" name="name59706181b9317cb8a"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84226181b9317cb82"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656118" name="name95716181b9318f51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476181b9318f5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3696181b93190420"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1781603" name="name86056181b931a22d3"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4386181b931a22c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0775"/>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0775"/>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0286893" name="name51836181b931bcd7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78776181b931bcd6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numPr>
                <w:ilvl w:val="0"/>
                <w:numId w:val="20776"/>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0776"/>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0776"/>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4627857" name="name79786181b931d2fd3"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3296181b931d2fc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Mar>
              <w:top w:w="150" w:type="dxa"/>
              <w:left w:w="150" w:type="dxa"/>
              <w:bottom w:w="150" w:type="dxa"/>
              <w:right w:w="150" w:type="dxa"/>
            </w:tcMar>
            <w:textDirection w:val="lrTb"/>
            <w:vAlign w:val="center"/>
          </w:tcPr>
          <w:p>
            <w:pPr>
              <w:numPr>
                <w:ilvl w:val="0"/>
                <w:numId w:val="20777"/>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7803369" name="name95996181b931eb81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0116181b931eb80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0778"/>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7999547" name="name32506181b9320b1d7"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6646181b9320b1c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70642" name="name80476181b93221a1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676181b93221a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0770"/>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344"/>
              </w:rPr>
              <w:drawing>
                <wp:inline distT="0" distB="0" distL="0" distR="0">
                  <wp:extent cx="2232000" cy="2217600"/>
                  <wp:effectExtent b="0" l="0" r="0" t="0"/>
                  <wp:docPr id="53676914" name="name31866181b9323e390"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99776181b9323e389"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0778">
    <w:multiLevelType w:val="hybridMultilevel"/>
    <w:lvl w:ilvl="0" w:tplc="11080973">
      <w:start w:val="1"/>
      <w:numFmt w:val="decimal"/>
      <w:lvlText w:val="%1."/>
      <w:lvlJc w:val="left"/>
      <w:pPr>
        <w:ind w:left="720" w:hanging="360"/>
      </w:pPr>
    </w:lvl>
    <w:lvl w:ilvl="1" w:tplc="11080973" w:tentative="1">
      <w:start w:val="1"/>
      <w:numFmt w:val="lowerLetter"/>
      <w:lvlText w:val="%2."/>
      <w:lvlJc w:val="left"/>
      <w:pPr>
        <w:ind w:left="1440" w:hanging="360"/>
      </w:pPr>
    </w:lvl>
    <w:lvl w:ilvl="2" w:tplc="11080973" w:tentative="1">
      <w:start w:val="1"/>
      <w:numFmt w:val="lowerRoman"/>
      <w:lvlText w:val="%3."/>
      <w:lvlJc w:val="right"/>
      <w:pPr>
        <w:ind w:left="2160" w:hanging="180"/>
      </w:pPr>
    </w:lvl>
    <w:lvl w:ilvl="3" w:tplc="11080973" w:tentative="1">
      <w:start w:val="1"/>
      <w:numFmt w:val="decimal"/>
      <w:lvlText w:val="%4."/>
      <w:lvlJc w:val="left"/>
      <w:pPr>
        <w:ind w:left="2880" w:hanging="360"/>
      </w:pPr>
    </w:lvl>
    <w:lvl w:ilvl="4" w:tplc="11080973" w:tentative="1">
      <w:start w:val="1"/>
      <w:numFmt w:val="lowerLetter"/>
      <w:lvlText w:val="%5."/>
      <w:lvlJc w:val="left"/>
      <w:pPr>
        <w:ind w:left="3600" w:hanging="360"/>
      </w:pPr>
    </w:lvl>
    <w:lvl w:ilvl="5" w:tplc="11080973" w:tentative="1">
      <w:start w:val="1"/>
      <w:numFmt w:val="lowerRoman"/>
      <w:lvlText w:val="%6."/>
      <w:lvlJc w:val="right"/>
      <w:pPr>
        <w:ind w:left="4320" w:hanging="180"/>
      </w:pPr>
    </w:lvl>
    <w:lvl w:ilvl="6" w:tplc="11080973" w:tentative="1">
      <w:start w:val="1"/>
      <w:numFmt w:val="decimal"/>
      <w:lvlText w:val="%7."/>
      <w:lvlJc w:val="left"/>
      <w:pPr>
        <w:ind w:left="5040" w:hanging="360"/>
      </w:pPr>
    </w:lvl>
    <w:lvl w:ilvl="7" w:tplc="11080973" w:tentative="1">
      <w:start w:val="1"/>
      <w:numFmt w:val="lowerLetter"/>
      <w:lvlText w:val="%8."/>
      <w:lvlJc w:val="left"/>
      <w:pPr>
        <w:ind w:left="5760" w:hanging="360"/>
      </w:pPr>
    </w:lvl>
    <w:lvl w:ilvl="8" w:tplc="11080973" w:tentative="1">
      <w:start w:val="1"/>
      <w:numFmt w:val="lowerRoman"/>
      <w:lvlText w:val="%9."/>
      <w:lvlJc w:val="right"/>
      <w:pPr>
        <w:ind w:left="6480" w:hanging="180"/>
      </w:pPr>
    </w:lvl>
  </w:abstractNum>
  <w:abstractNum w:abstractNumId="20777">
    <w:multiLevelType w:val="hybridMultilevel"/>
    <w:lvl w:ilvl="0" w:tplc="49331542">
      <w:start w:val="1"/>
      <w:numFmt w:val="decimal"/>
      <w:lvlText w:val="%1."/>
      <w:lvlJc w:val="left"/>
      <w:pPr>
        <w:ind w:left="720" w:hanging="360"/>
      </w:pPr>
    </w:lvl>
    <w:lvl w:ilvl="1" w:tplc="49331542" w:tentative="1">
      <w:start w:val="1"/>
      <w:numFmt w:val="lowerLetter"/>
      <w:lvlText w:val="%2."/>
      <w:lvlJc w:val="left"/>
      <w:pPr>
        <w:ind w:left="1440" w:hanging="360"/>
      </w:pPr>
    </w:lvl>
    <w:lvl w:ilvl="2" w:tplc="49331542" w:tentative="1">
      <w:start w:val="1"/>
      <w:numFmt w:val="lowerRoman"/>
      <w:lvlText w:val="%3."/>
      <w:lvlJc w:val="right"/>
      <w:pPr>
        <w:ind w:left="2160" w:hanging="180"/>
      </w:pPr>
    </w:lvl>
    <w:lvl w:ilvl="3" w:tplc="49331542" w:tentative="1">
      <w:start w:val="1"/>
      <w:numFmt w:val="decimal"/>
      <w:lvlText w:val="%4."/>
      <w:lvlJc w:val="left"/>
      <w:pPr>
        <w:ind w:left="2880" w:hanging="360"/>
      </w:pPr>
    </w:lvl>
    <w:lvl w:ilvl="4" w:tplc="49331542" w:tentative="1">
      <w:start w:val="1"/>
      <w:numFmt w:val="lowerLetter"/>
      <w:lvlText w:val="%5."/>
      <w:lvlJc w:val="left"/>
      <w:pPr>
        <w:ind w:left="3600" w:hanging="360"/>
      </w:pPr>
    </w:lvl>
    <w:lvl w:ilvl="5" w:tplc="49331542" w:tentative="1">
      <w:start w:val="1"/>
      <w:numFmt w:val="lowerRoman"/>
      <w:lvlText w:val="%6."/>
      <w:lvlJc w:val="right"/>
      <w:pPr>
        <w:ind w:left="4320" w:hanging="180"/>
      </w:pPr>
    </w:lvl>
    <w:lvl w:ilvl="6" w:tplc="49331542" w:tentative="1">
      <w:start w:val="1"/>
      <w:numFmt w:val="decimal"/>
      <w:lvlText w:val="%7."/>
      <w:lvlJc w:val="left"/>
      <w:pPr>
        <w:ind w:left="5040" w:hanging="360"/>
      </w:pPr>
    </w:lvl>
    <w:lvl w:ilvl="7" w:tplc="49331542" w:tentative="1">
      <w:start w:val="1"/>
      <w:numFmt w:val="lowerLetter"/>
      <w:lvlText w:val="%8."/>
      <w:lvlJc w:val="left"/>
      <w:pPr>
        <w:ind w:left="5760" w:hanging="360"/>
      </w:pPr>
    </w:lvl>
    <w:lvl w:ilvl="8" w:tplc="49331542" w:tentative="1">
      <w:start w:val="1"/>
      <w:numFmt w:val="lowerRoman"/>
      <w:lvlText w:val="%9."/>
      <w:lvlJc w:val="right"/>
      <w:pPr>
        <w:ind w:left="6480" w:hanging="180"/>
      </w:pPr>
    </w:lvl>
  </w:abstractNum>
  <w:abstractNum w:abstractNumId="20776">
    <w:multiLevelType w:val="hybridMultilevel"/>
    <w:lvl w:ilvl="0" w:tplc="39898572">
      <w:start w:val="1"/>
      <w:numFmt w:val="decimal"/>
      <w:lvlText w:val="%1."/>
      <w:lvlJc w:val="left"/>
      <w:pPr>
        <w:ind w:left="720" w:hanging="360"/>
      </w:pPr>
    </w:lvl>
    <w:lvl w:ilvl="1" w:tplc="39898572" w:tentative="1">
      <w:start w:val="1"/>
      <w:numFmt w:val="lowerLetter"/>
      <w:lvlText w:val="%2."/>
      <w:lvlJc w:val="left"/>
      <w:pPr>
        <w:ind w:left="1440" w:hanging="360"/>
      </w:pPr>
    </w:lvl>
    <w:lvl w:ilvl="2" w:tplc="39898572" w:tentative="1">
      <w:start w:val="1"/>
      <w:numFmt w:val="lowerRoman"/>
      <w:lvlText w:val="%3."/>
      <w:lvlJc w:val="right"/>
      <w:pPr>
        <w:ind w:left="2160" w:hanging="180"/>
      </w:pPr>
    </w:lvl>
    <w:lvl w:ilvl="3" w:tplc="39898572" w:tentative="1">
      <w:start w:val="1"/>
      <w:numFmt w:val="decimal"/>
      <w:lvlText w:val="%4."/>
      <w:lvlJc w:val="left"/>
      <w:pPr>
        <w:ind w:left="2880" w:hanging="360"/>
      </w:pPr>
    </w:lvl>
    <w:lvl w:ilvl="4" w:tplc="39898572" w:tentative="1">
      <w:start w:val="1"/>
      <w:numFmt w:val="lowerLetter"/>
      <w:lvlText w:val="%5."/>
      <w:lvlJc w:val="left"/>
      <w:pPr>
        <w:ind w:left="3600" w:hanging="360"/>
      </w:pPr>
    </w:lvl>
    <w:lvl w:ilvl="5" w:tplc="39898572" w:tentative="1">
      <w:start w:val="1"/>
      <w:numFmt w:val="lowerRoman"/>
      <w:lvlText w:val="%6."/>
      <w:lvlJc w:val="right"/>
      <w:pPr>
        <w:ind w:left="4320" w:hanging="180"/>
      </w:pPr>
    </w:lvl>
    <w:lvl w:ilvl="6" w:tplc="39898572" w:tentative="1">
      <w:start w:val="1"/>
      <w:numFmt w:val="decimal"/>
      <w:lvlText w:val="%7."/>
      <w:lvlJc w:val="left"/>
      <w:pPr>
        <w:ind w:left="5040" w:hanging="360"/>
      </w:pPr>
    </w:lvl>
    <w:lvl w:ilvl="7" w:tplc="39898572" w:tentative="1">
      <w:start w:val="1"/>
      <w:numFmt w:val="lowerLetter"/>
      <w:lvlText w:val="%8."/>
      <w:lvlJc w:val="left"/>
      <w:pPr>
        <w:ind w:left="5760" w:hanging="360"/>
      </w:pPr>
    </w:lvl>
    <w:lvl w:ilvl="8" w:tplc="39898572" w:tentative="1">
      <w:start w:val="1"/>
      <w:numFmt w:val="lowerRoman"/>
      <w:lvlText w:val="%9."/>
      <w:lvlJc w:val="right"/>
      <w:pPr>
        <w:ind w:left="6480" w:hanging="180"/>
      </w:pPr>
    </w:lvl>
  </w:abstractNum>
  <w:abstractNum w:abstractNumId="20775">
    <w:multiLevelType w:val="hybridMultilevel"/>
    <w:lvl w:ilvl="0" w:tplc="49932143">
      <w:start w:val="1"/>
      <w:numFmt w:val="decimal"/>
      <w:lvlText w:val="%1."/>
      <w:lvlJc w:val="left"/>
      <w:pPr>
        <w:ind w:left="720" w:hanging="360"/>
      </w:pPr>
    </w:lvl>
    <w:lvl w:ilvl="1" w:tplc="49932143" w:tentative="1">
      <w:start w:val="1"/>
      <w:numFmt w:val="lowerLetter"/>
      <w:lvlText w:val="%2."/>
      <w:lvlJc w:val="left"/>
      <w:pPr>
        <w:ind w:left="1440" w:hanging="360"/>
      </w:pPr>
    </w:lvl>
    <w:lvl w:ilvl="2" w:tplc="49932143" w:tentative="1">
      <w:start w:val="1"/>
      <w:numFmt w:val="lowerRoman"/>
      <w:lvlText w:val="%3."/>
      <w:lvlJc w:val="right"/>
      <w:pPr>
        <w:ind w:left="2160" w:hanging="180"/>
      </w:pPr>
    </w:lvl>
    <w:lvl w:ilvl="3" w:tplc="49932143" w:tentative="1">
      <w:start w:val="1"/>
      <w:numFmt w:val="decimal"/>
      <w:lvlText w:val="%4."/>
      <w:lvlJc w:val="left"/>
      <w:pPr>
        <w:ind w:left="2880" w:hanging="360"/>
      </w:pPr>
    </w:lvl>
    <w:lvl w:ilvl="4" w:tplc="49932143" w:tentative="1">
      <w:start w:val="1"/>
      <w:numFmt w:val="lowerLetter"/>
      <w:lvlText w:val="%5."/>
      <w:lvlJc w:val="left"/>
      <w:pPr>
        <w:ind w:left="3600" w:hanging="360"/>
      </w:pPr>
    </w:lvl>
    <w:lvl w:ilvl="5" w:tplc="49932143" w:tentative="1">
      <w:start w:val="1"/>
      <w:numFmt w:val="lowerRoman"/>
      <w:lvlText w:val="%6."/>
      <w:lvlJc w:val="right"/>
      <w:pPr>
        <w:ind w:left="4320" w:hanging="180"/>
      </w:pPr>
    </w:lvl>
    <w:lvl w:ilvl="6" w:tplc="49932143" w:tentative="1">
      <w:start w:val="1"/>
      <w:numFmt w:val="decimal"/>
      <w:lvlText w:val="%7."/>
      <w:lvlJc w:val="left"/>
      <w:pPr>
        <w:ind w:left="5040" w:hanging="360"/>
      </w:pPr>
    </w:lvl>
    <w:lvl w:ilvl="7" w:tplc="49932143" w:tentative="1">
      <w:start w:val="1"/>
      <w:numFmt w:val="lowerLetter"/>
      <w:lvlText w:val="%8."/>
      <w:lvlJc w:val="left"/>
      <w:pPr>
        <w:ind w:left="5760" w:hanging="360"/>
      </w:pPr>
    </w:lvl>
    <w:lvl w:ilvl="8" w:tplc="49932143" w:tentative="1">
      <w:start w:val="1"/>
      <w:numFmt w:val="lowerRoman"/>
      <w:lvlText w:val="%9."/>
      <w:lvlJc w:val="right"/>
      <w:pPr>
        <w:ind w:left="6480" w:hanging="180"/>
      </w:pPr>
    </w:lvl>
  </w:abstractNum>
  <w:abstractNum w:abstractNumId="20774">
    <w:multiLevelType w:val="hybridMultilevel"/>
    <w:lvl w:ilvl="0" w:tplc="95672173">
      <w:start w:val="1"/>
      <w:numFmt w:val="decimal"/>
      <w:lvlText w:val="%1."/>
      <w:lvlJc w:val="left"/>
      <w:pPr>
        <w:ind w:left="720" w:hanging="360"/>
      </w:pPr>
    </w:lvl>
    <w:lvl w:ilvl="1" w:tplc="95672173" w:tentative="1">
      <w:start w:val="1"/>
      <w:numFmt w:val="lowerLetter"/>
      <w:lvlText w:val="%2."/>
      <w:lvlJc w:val="left"/>
      <w:pPr>
        <w:ind w:left="1440" w:hanging="360"/>
      </w:pPr>
    </w:lvl>
    <w:lvl w:ilvl="2" w:tplc="95672173" w:tentative="1">
      <w:start w:val="1"/>
      <w:numFmt w:val="lowerRoman"/>
      <w:lvlText w:val="%3."/>
      <w:lvlJc w:val="right"/>
      <w:pPr>
        <w:ind w:left="2160" w:hanging="180"/>
      </w:pPr>
    </w:lvl>
    <w:lvl w:ilvl="3" w:tplc="95672173" w:tentative="1">
      <w:start w:val="1"/>
      <w:numFmt w:val="decimal"/>
      <w:lvlText w:val="%4."/>
      <w:lvlJc w:val="left"/>
      <w:pPr>
        <w:ind w:left="2880" w:hanging="360"/>
      </w:pPr>
    </w:lvl>
    <w:lvl w:ilvl="4" w:tplc="95672173" w:tentative="1">
      <w:start w:val="1"/>
      <w:numFmt w:val="lowerLetter"/>
      <w:lvlText w:val="%5."/>
      <w:lvlJc w:val="left"/>
      <w:pPr>
        <w:ind w:left="3600" w:hanging="360"/>
      </w:pPr>
    </w:lvl>
    <w:lvl w:ilvl="5" w:tplc="95672173" w:tentative="1">
      <w:start w:val="1"/>
      <w:numFmt w:val="lowerRoman"/>
      <w:lvlText w:val="%6."/>
      <w:lvlJc w:val="right"/>
      <w:pPr>
        <w:ind w:left="4320" w:hanging="180"/>
      </w:pPr>
    </w:lvl>
    <w:lvl w:ilvl="6" w:tplc="95672173" w:tentative="1">
      <w:start w:val="1"/>
      <w:numFmt w:val="decimal"/>
      <w:lvlText w:val="%7."/>
      <w:lvlJc w:val="left"/>
      <w:pPr>
        <w:ind w:left="5040" w:hanging="360"/>
      </w:pPr>
    </w:lvl>
    <w:lvl w:ilvl="7" w:tplc="95672173" w:tentative="1">
      <w:start w:val="1"/>
      <w:numFmt w:val="lowerLetter"/>
      <w:lvlText w:val="%8."/>
      <w:lvlJc w:val="left"/>
      <w:pPr>
        <w:ind w:left="5760" w:hanging="360"/>
      </w:pPr>
    </w:lvl>
    <w:lvl w:ilvl="8" w:tplc="95672173" w:tentative="1">
      <w:start w:val="1"/>
      <w:numFmt w:val="lowerRoman"/>
      <w:lvlText w:val="%9."/>
      <w:lvlJc w:val="right"/>
      <w:pPr>
        <w:ind w:left="6480" w:hanging="180"/>
      </w:pPr>
    </w:lvl>
  </w:abstractNum>
  <w:abstractNum w:abstractNumId="20773">
    <w:multiLevelType w:val="hybridMultilevel"/>
    <w:lvl w:ilvl="0" w:tplc="35837175">
      <w:start w:val="1"/>
      <w:numFmt w:val="decimal"/>
      <w:lvlText w:val="%1."/>
      <w:lvlJc w:val="left"/>
      <w:pPr>
        <w:ind w:left="720" w:hanging="360"/>
      </w:pPr>
    </w:lvl>
    <w:lvl w:ilvl="1" w:tplc="35837175" w:tentative="1">
      <w:start w:val="1"/>
      <w:numFmt w:val="lowerLetter"/>
      <w:lvlText w:val="%2."/>
      <w:lvlJc w:val="left"/>
      <w:pPr>
        <w:ind w:left="1440" w:hanging="360"/>
      </w:pPr>
    </w:lvl>
    <w:lvl w:ilvl="2" w:tplc="35837175" w:tentative="1">
      <w:start w:val="1"/>
      <w:numFmt w:val="lowerRoman"/>
      <w:lvlText w:val="%3."/>
      <w:lvlJc w:val="right"/>
      <w:pPr>
        <w:ind w:left="2160" w:hanging="180"/>
      </w:pPr>
    </w:lvl>
    <w:lvl w:ilvl="3" w:tplc="35837175" w:tentative="1">
      <w:start w:val="1"/>
      <w:numFmt w:val="decimal"/>
      <w:lvlText w:val="%4."/>
      <w:lvlJc w:val="left"/>
      <w:pPr>
        <w:ind w:left="2880" w:hanging="360"/>
      </w:pPr>
    </w:lvl>
    <w:lvl w:ilvl="4" w:tplc="35837175" w:tentative="1">
      <w:start w:val="1"/>
      <w:numFmt w:val="lowerLetter"/>
      <w:lvlText w:val="%5."/>
      <w:lvlJc w:val="left"/>
      <w:pPr>
        <w:ind w:left="3600" w:hanging="360"/>
      </w:pPr>
    </w:lvl>
    <w:lvl w:ilvl="5" w:tplc="35837175" w:tentative="1">
      <w:start w:val="1"/>
      <w:numFmt w:val="lowerRoman"/>
      <w:lvlText w:val="%6."/>
      <w:lvlJc w:val="right"/>
      <w:pPr>
        <w:ind w:left="4320" w:hanging="180"/>
      </w:pPr>
    </w:lvl>
    <w:lvl w:ilvl="6" w:tplc="35837175" w:tentative="1">
      <w:start w:val="1"/>
      <w:numFmt w:val="decimal"/>
      <w:lvlText w:val="%7."/>
      <w:lvlJc w:val="left"/>
      <w:pPr>
        <w:ind w:left="5040" w:hanging="360"/>
      </w:pPr>
    </w:lvl>
    <w:lvl w:ilvl="7" w:tplc="35837175" w:tentative="1">
      <w:start w:val="1"/>
      <w:numFmt w:val="lowerLetter"/>
      <w:lvlText w:val="%8."/>
      <w:lvlJc w:val="left"/>
      <w:pPr>
        <w:ind w:left="5760" w:hanging="360"/>
      </w:pPr>
    </w:lvl>
    <w:lvl w:ilvl="8" w:tplc="35837175" w:tentative="1">
      <w:start w:val="1"/>
      <w:numFmt w:val="lowerRoman"/>
      <w:lvlText w:val="%9."/>
      <w:lvlJc w:val="right"/>
      <w:pPr>
        <w:ind w:left="6480" w:hanging="180"/>
      </w:pPr>
    </w:lvl>
  </w:abstractNum>
  <w:abstractNum w:abstractNumId="20772">
    <w:multiLevelType w:val="hybridMultilevel"/>
    <w:lvl w:ilvl="0" w:tplc="82749506">
      <w:start w:val="1"/>
      <w:numFmt w:val="decimal"/>
      <w:lvlText w:val="%1."/>
      <w:lvlJc w:val="left"/>
      <w:pPr>
        <w:ind w:left="720" w:hanging="360"/>
      </w:pPr>
    </w:lvl>
    <w:lvl w:ilvl="1" w:tplc="82749506" w:tentative="1">
      <w:start w:val="1"/>
      <w:numFmt w:val="lowerLetter"/>
      <w:lvlText w:val="%2."/>
      <w:lvlJc w:val="left"/>
      <w:pPr>
        <w:ind w:left="1440" w:hanging="360"/>
      </w:pPr>
    </w:lvl>
    <w:lvl w:ilvl="2" w:tplc="82749506" w:tentative="1">
      <w:start w:val="1"/>
      <w:numFmt w:val="lowerRoman"/>
      <w:lvlText w:val="%3."/>
      <w:lvlJc w:val="right"/>
      <w:pPr>
        <w:ind w:left="2160" w:hanging="180"/>
      </w:pPr>
    </w:lvl>
    <w:lvl w:ilvl="3" w:tplc="82749506" w:tentative="1">
      <w:start w:val="1"/>
      <w:numFmt w:val="decimal"/>
      <w:lvlText w:val="%4."/>
      <w:lvlJc w:val="left"/>
      <w:pPr>
        <w:ind w:left="2880" w:hanging="360"/>
      </w:pPr>
    </w:lvl>
    <w:lvl w:ilvl="4" w:tplc="82749506" w:tentative="1">
      <w:start w:val="1"/>
      <w:numFmt w:val="lowerLetter"/>
      <w:lvlText w:val="%5."/>
      <w:lvlJc w:val="left"/>
      <w:pPr>
        <w:ind w:left="3600" w:hanging="360"/>
      </w:pPr>
    </w:lvl>
    <w:lvl w:ilvl="5" w:tplc="82749506" w:tentative="1">
      <w:start w:val="1"/>
      <w:numFmt w:val="lowerRoman"/>
      <w:lvlText w:val="%6."/>
      <w:lvlJc w:val="right"/>
      <w:pPr>
        <w:ind w:left="4320" w:hanging="180"/>
      </w:pPr>
    </w:lvl>
    <w:lvl w:ilvl="6" w:tplc="82749506" w:tentative="1">
      <w:start w:val="1"/>
      <w:numFmt w:val="decimal"/>
      <w:lvlText w:val="%7."/>
      <w:lvlJc w:val="left"/>
      <w:pPr>
        <w:ind w:left="5040" w:hanging="360"/>
      </w:pPr>
    </w:lvl>
    <w:lvl w:ilvl="7" w:tplc="82749506" w:tentative="1">
      <w:start w:val="1"/>
      <w:numFmt w:val="lowerLetter"/>
      <w:lvlText w:val="%8."/>
      <w:lvlJc w:val="left"/>
      <w:pPr>
        <w:ind w:left="5760" w:hanging="360"/>
      </w:pPr>
    </w:lvl>
    <w:lvl w:ilvl="8" w:tplc="82749506" w:tentative="1">
      <w:start w:val="1"/>
      <w:numFmt w:val="lowerRoman"/>
      <w:lvlText w:val="%9."/>
      <w:lvlJc w:val="right"/>
      <w:pPr>
        <w:ind w:left="6480" w:hanging="180"/>
      </w:pPr>
    </w:lvl>
  </w:abstractNum>
  <w:abstractNum w:abstractNumId="20771">
    <w:multiLevelType w:val="hybridMultilevel"/>
    <w:lvl w:ilvl="0" w:tplc="86120020">
      <w:start w:val="1"/>
      <w:numFmt w:val="decimal"/>
      <w:lvlText w:val="%1."/>
      <w:lvlJc w:val="left"/>
      <w:pPr>
        <w:ind w:left="720" w:hanging="360"/>
      </w:pPr>
    </w:lvl>
    <w:lvl w:ilvl="1" w:tplc="86120020" w:tentative="1">
      <w:start w:val="1"/>
      <w:numFmt w:val="lowerLetter"/>
      <w:lvlText w:val="%2."/>
      <w:lvlJc w:val="left"/>
      <w:pPr>
        <w:ind w:left="1440" w:hanging="360"/>
      </w:pPr>
    </w:lvl>
    <w:lvl w:ilvl="2" w:tplc="86120020" w:tentative="1">
      <w:start w:val="1"/>
      <w:numFmt w:val="lowerRoman"/>
      <w:lvlText w:val="%3."/>
      <w:lvlJc w:val="right"/>
      <w:pPr>
        <w:ind w:left="2160" w:hanging="180"/>
      </w:pPr>
    </w:lvl>
    <w:lvl w:ilvl="3" w:tplc="86120020" w:tentative="1">
      <w:start w:val="1"/>
      <w:numFmt w:val="decimal"/>
      <w:lvlText w:val="%4."/>
      <w:lvlJc w:val="left"/>
      <w:pPr>
        <w:ind w:left="2880" w:hanging="360"/>
      </w:pPr>
    </w:lvl>
    <w:lvl w:ilvl="4" w:tplc="86120020" w:tentative="1">
      <w:start w:val="1"/>
      <w:numFmt w:val="lowerLetter"/>
      <w:lvlText w:val="%5."/>
      <w:lvlJc w:val="left"/>
      <w:pPr>
        <w:ind w:left="3600" w:hanging="360"/>
      </w:pPr>
    </w:lvl>
    <w:lvl w:ilvl="5" w:tplc="86120020" w:tentative="1">
      <w:start w:val="1"/>
      <w:numFmt w:val="lowerRoman"/>
      <w:lvlText w:val="%6."/>
      <w:lvlJc w:val="right"/>
      <w:pPr>
        <w:ind w:left="4320" w:hanging="180"/>
      </w:pPr>
    </w:lvl>
    <w:lvl w:ilvl="6" w:tplc="86120020" w:tentative="1">
      <w:start w:val="1"/>
      <w:numFmt w:val="decimal"/>
      <w:lvlText w:val="%7."/>
      <w:lvlJc w:val="left"/>
      <w:pPr>
        <w:ind w:left="5040" w:hanging="360"/>
      </w:pPr>
    </w:lvl>
    <w:lvl w:ilvl="7" w:tplc="86120020" w:tentative="1">
      <w:start w:val="1"/>
      <w:numFmt w:val="lowerLetter"/>
      <w:lvlText w:val="%8."/>
      <w:lvlJc w:val="left"/>
      <w:pPr>
        <w:ind w:left="5760" w:hanging="360"/>
      </w:pPr>
    </w:lvl>
    <w:lvl w:ilvl="8" w:tplc="86120020" w:tentative="1">
      <w:start w:val="1"/>
      <w:numFmt w:val="lowerRoman"/>
      <w:lvlText w:val="%9."/>
      <w:lvlJc w:val="right"/>
      <w:pPr>
        <w:ind w:left="6480" w:hanging="180"/>
      </w:pPr>
    </w:lvl>
  </w:abstractNum>
  <w:abstractNum w:abstractNumId="20770">
    <w:multiLevelType w:val="hybridMultilevel"/>
    <w:lvl w:ilvl="0" w:tplc="702058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0770">
    <w:abstractNumId w:val="20770"/>
  </w:num>
  <w:num w:numId="20771">
    <w:abstractNumId w:val="20771"/>
  </w:num>
  <w:num w:numId="20772">
    <w:abstractNumId w:val="20772"/>
  </w:num>
  <w:num w:numId="20773">
    <w:abstractNumId w:val="20773"/>
  </w:num>
  <w:num w:numId="20774">
    <w:abstractNumId w:val="20774"/>
  </w:num>
  <w:num w:numId="20775">
    <w:abstractNumId w:val="20775"/>
  </w:num>
  <w:num w:numId="20776">
    <w:abstractNumId w:val="20776"/>
  </w:num>
  <w:num w:numId="20777">
    <w:abstractNumId w:val="20777"/>
  </w:num>
  <w:num w:numId="20778">
    <w:abstractNumId w:val="2077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9985005" Type="http://schemas.openxmlformats.org/officeDocument/2006/relationships/comments" Target="comments.xml"/><Relationship Id="rId355252074" Type="http://schemas.microsoft.com/office/2011/relationships/commentsExtended" Target="commentsExtended.xml"/><Relationship Id="rId89770488" Type="http://schemas.openxmlformats.org/officeDocument/2006/relationships/image" Target="media/imgrId89770488.jpg"/><Relationship Id="rId36966181b924b9e25" Type="http://schemas.openxmlformats.org/officeDocument/2006/relationships/hyperlink" Target="https://iservice.lombardini.it/jsp/Template2/manuale.jsp?id=101&amp;parent=1000" TargetMode="External"/><Relationship Id="rId92726181b924baf35" Type="http://schemas.openxmlformats.org/officeDocument/2006/relationships/hyperlink" Target="https://iservice.lombardini.it/jsp/Template2/manuale.jsp?id=195&amp;parent=1000" TargetMode="External"/><Relationship Id="rId51346181b926659a7" Type="http://schemas.openxmlformats.org/officeDocument/2006/relationships/hyperlink" Target="https://iservice.lombardini.it/jsp/Template2/manuale.jsp?id=638&amp;parent=1273" TargetMode="External"/><Relationship Id="rId19726181b926aac09" Type="http://schemas.openxmlformats.org/officeDocument/2006/relationships/hyperlink" Target="https://iservice.lombardini.it/jsp/Template2/manuale.jsp?id=573&amp;parent=1273" TargetMode="External"/><Relationship Id="rId46676181b9274c82c" Type="http://schemas.openxmlformats.org/officeDocument/2006/relationships/hyperlink" Target="https://iservice.lombardini.it/jsp/Template2/manuale.jsp?id=573&amp;parent=1273" TargetMode="External"/><Relationship Id="rId83046181b9274ce10" Type="http://schemas.openxmlformats.org/officeDocument/2006/relationships/hyperlink" Target="https://iservice.lombardini.it/jsp/Template2/manuale.jsp?id=573&amp;parent=1273" TargetMode="External"/><Relationship Id="rId42186181b927dd7ea" Type="http://schemas.openxmlformats.org/officeDocument/2006/relationships/hyperlink" Target="https://www.youtube.com/embed/rtTjmWlZ1cc?rel=0&amp;showinfo=0" TargetMode="External"/><Relationship Id="rId97986181b9294e51a" Type="http://schemas.openxmlformats.org/officeDocument/2006/relationships/hyperlink" Target="https://iservice.lombardini.it/jsp/Template2/manuale.jsp?id=637&amp;parent=1273" TargetMode="External"/><Relationship Id="rId95546181b92baedae" Type="http://schemas.openxmlformats.org/officeDocument/2006/relationships/hyperlink" Target="https://www.youtube.com/embed/6-0TbYG2EkY?showinfo=0&amp;rel=0" TargetMode="External"/><Relationship Id="rId62976181b92d07b0a" Type="http://schemas.openxmlformats.org/officeDocument/2006/relationships/hyperlink" Target="https://iservice.lombardini.it/jsp/Template2/manuale.jsp?id=619&amp;parent=1273" TargetMode="External"/><Relationship Id="rId32046181b92d6744e" Type="http://schemas.openxmlformats.org/officeDocument/2006/relationships/hyperlink" Target="https://iservice.lombardini.it/jsp/Template2/manuale.jsp?id=560&amp;parent=1273" TargetMode="External"/><Relationship Id="rId80856181b92da853f" Type="http://schemas.openxmlformats.org/officeDocument/2006/relationships/hyperlink" Target="https://iservice.lombardini.it/jsp/Template2/manuale.jsp?id=560&amp;parent=1273" TargetMode="External"/><Relationship Id="rId90356181b92f2961a" Type="http://schemas.openxmlformats.org/officeDocument/2006/relationships/hyperlink" Target="https://iservice.lombardini.it/jsp/Template2/manuale.jsp?id=560&amp;parent=1273" TargetMode="External"/><Relationship Id="rId87256181b9309d2a4" Type="http://schemas.openxmlformats.org/officeDocument/2006/relationships/hyperlink" Target="https://iservice.lombardini.it/jsp/Template2/manuale.jsp?id=101&amp;parent=1273" TargetMode="External"/><Relationship Id="rId40126181b930ef289" Type="http://schemas.openxmlformats.org/officeDocument/2006/relationships/hyperlink" Target="https://iservice.lombardini.it/jsp/Template2/manuale.jsp?id=637&amp;parent=1273" TargetMode="External"/><Relationship Id="rId25286181b9314b09b" Type="http://schemas.openxmlformats.org/officeDocument/2006/relationships/hyperlink" Target="https://iservice.lombardini.it/jsp/Template2/manuale.jsp?id=101&amp;parent=1273" TargetMode="External"/><Relationship Id="rId54796181b9314b3d9" Type="http://schemas.openxmlformats.org/officeDocument/2006/relationships/hyperlink" Target="https://iservice.lombardini.it/jsp/Template2/manuale.jsp?id=635&amp;parent=1273" TargetMode="External"/><Relationship Id="rId23696181b93190420" Type="http://schemas.openxmlformats.org/officeDocument/2006/relationships/hyperlink" Target="https://iservice.lombardini.it/jsp/Template2/manuale.jsp?id=638&amp;parent=1273" TargetMode="External"/><Relationship Id="rId26446181b9255a2a0" Type="http://schemas.openxmlformats.org/officeDocument/2006/relationships/image" Target="media/imgrId26446181b9255a2a0.jpg"/><Relationship Id="rId60496181b9257bce2" Type="http://schemas.openxmlformats.org/officeDocument/2006/relationships/image" Target="media/imgrId60496181b9257bce2.jpg"/><Relationship Id="rId65166181b9258e04f" Type="http://schemas.openxmlformats.org/officeDocument/2006/relationships/image" Target="media/imgrId65166181b9258e04f.jpg"/><Relationship Id="rId67366181b925a0f3e" Type="http://schemas.openxmlformats.org/officeDocument/2006/relationships/image" Target="media/imgrId67366181b925a0f3e.jpg"/><Relationship Id="rId49096181b925b568f" Type="http://schemas.openxmlformats.org/officeDocument/2006/relationships/image" Target="media/imgrId49096181b925b568f.jpg"/><Relationship Id="rId98936181b925c616c" Type="http://schemas.openxmlformats.org/officeDocument/2006/relationships/image" Target="media/imgrId98936181b925c616c.jpg"/><Relationship Id="rId15166181b925d7acc" Type="http://schemas.openxmlformats.org/officeDocument/2006/relationships/image" Target="media/imgrId15166181b925d7acc.jpg"/><Relationship Id="rId87396181b925f3372" Type="http://schemas.openxmlformats.org/officeDocument/2006/relationships/image" Target="media/imgrId87396181b925f3372.png"/><Relationship Id="rId97096181b9261f84d" Type="http://schemas.openxmlformats.org/officeDocument/2006/relationships/image" Target="media/imgrId97096181b9261f84d.jpg"/><Relationship Id="rId64326181b92636061" Type="http://schemas.openxmlformats.org/officeDocument/2006/relationships/image" Target="media/imgrId64326181b92636061.png"/><Relationship Id="rId42846181b92650165" Type="http://schemas.openxmlformats.org/officeDocument/2006/relationships/image" Target="media/imgrId42846181b92650165.png"/><Relationship Id="rId85666181b9266011a" Type="http://schemas.openxmlformats.org/officeDocument/2006/relationships/image" Target="media/imgrId85666181b9266011a.jpg"/><Relationship Id="rId91256181b9267d8b1" Type="http://schemas.openxmlformats.org/officeDocument/2006/relationships/image" Target="media/imgrId91256181b9267d8b1.jpg"/><Relationship Id="rId73146181b92696672" Type="http://schemas.openxmlformats.org/officeDocument/2006/relationships/image" Target="media/imgrId73146181b92696672.png"/><Relationship Id="rId93876181b926a91ec" Type="http://schemas.openxmlformats.org/officeDocument/2006/relationships/image" Target="media/imgrId93876181b926a91ec.jpg"/><Relationship Id="rId51576181b926bcebb" Type="http://schemas.openxmlformats.org/officeDocument/2006/relationships/image" Target="media/imgrId51576181b926bcebb.jpg"/><Relationship Id="rId53566181b926d16fb" Type="http://schemas.openxmlformats.org/officeDocument/2006/relationships/image" Target="media/imgrId53566181b926d16fb.jpg"/><Relationship Id="rId87646181b926e7f27" Type="http://schemas.openxmlformats.org/officeDocument/2006/relationships/image" Target="media/imgrId87646181b926e7f27.jpg"/><Relationship Id="rId63706181b9271288f" Type="http://schemas.openxmlformats.org/officeDocument/2006/relationships/image" Target="media/imgrId63706181b9271288f.jpg"/><Relationship Id="rId43636181b9272cbd0" Type="http://schemas.openxmlformats.org/officeDocument/2006/relationships/image" Target="media/imgrId43636181b9272cbd0.jpg"/><Relationship Id="rId24846181b9274b31b" Type="http://schemas.openxmlformats.org/officeDocument/2006/relationships/image" Target="media/imgrId24846181b9274b31b.jpg"/><Relationship Id="rId16596181b9275a91f" Type="http://schemas.openxmlformats.org/officeDocument/2006/relationships/image" Target="media/imgrId16596181b9275a91f.jpg"/><Relationship Id="rId92616181b9276ed5e" Type="http://schemas.openxmlformats.org/officeDocument/2006/relationships/image" Target="media/imgrId92616181b9276ed5e.jpg"/><Relationship Id="rId15946181b9277feda" Type="http://schemas.openxmlformats.org/officeDocument/2006/relationships/image" Target="media/imgrId15946181b9277feda.jpg"/><Relationship Id="rId62296181b927957e4" Type="http://schemas.openxmlformats.org/officeDocument/2006/relationships/image" Target="media/imgrId62296181b927957e4.jpg"/><Relationship Id="rId30336181b927bdda6" Type="http://schemas.openxmlformats.org/officeDocument/2006/relationships/image" Target="media/imgrId30336181b927bdda6.png"/><Relationship Id="rId92906181b927dcd0b" Type="http://schemas.openxmlformats.org/officeDocument/2006/relationships/image" Target="media/imgrId92906181b927dcd0b.png"/><Relationship Id="rId40006181b927f07be" Type="http://schemas.openxmlformats.org/officeDocument/2006/relationships/image" Target="media/imgrId40006181b927f07be.png"/><Relationship Id="rId36286181b92810f5a" Type="http://schemas.openxmlformats.org/officeDocument/2006/relationships/image" Target="media/imgrId36286181b92810f5a.png"/><Relationship Id="rId67156181b9284c372" Type="http://schemas.openxmlformats.org/officeDocument/2006/relationships/image" Target="media/imgrId67156181b9284c372.png"/><Relationship Id="rId39626181b92876873" Type="http://schemas.openxmlformats.org/officeDocument/2006/relationships/image" Target="media/imgrId39626181b92876873.png"/><Relationship Id="rId98366181b9289718b" Type="http://schemas.openxmlformats.org/officeDocument/2006/relationships/image" Target="media/imgrId98366181b9289718b.png"/><Relationship Id="rId61206181b928bfaa3" Type="http://schemas.openxmlformats.org/officeDocument/2006/relationships/image" Target="media/imgrId61206181b928bfaa3.png"/><Relationship Id="rId68256181b928da5df" Type="http://schemas.openxmlformats.org/officeDocument/2006/relationships/image" Target="media/imgrId68256181b928da5df.png"/><Relationship Id="rId61566181b9290513d" Type="http://schemas.openxmlformats.org/officeDocument/2006/relationships/image" Target="media/imgrId61566181b9290513d.png"/><Relationship Id="rId22946181b92921226" Type="http://schemas.openxmlformats.org/officeDocument/2006/relationships/image" Target="media/imgrId22946181b92921226.png"/><Relationship Id="rId72896181b9293c1be" Type="http://schemas.openxmlformats.org/officeDocument/2006/relationships/image" Target="media/imgrId72896181b9293c1be.png"/><Relationship Id="rId45386181b9294e238" Type="http://schemas.openxmlformats.org/officeDocument/2006/relationships/image" Target="media/imgrId45386181b9294e238.jpg"/><Relationship Id="rId31276181b9296455e" Type="http://schemas.openxmlformats.org/officeDocument/2006/relationships/image" Target="media/imgrId31276181b9296455e.jpg"/><Relationship Id="rId73556181b929800bc" Type="http://schemas.openxmlformats.org/officeDocument/2006/relationships/image" Target="media/imgrId73556181b929800bc.jpg"/><Relationship Id="rId82546181b929a0667" Type="http://schemas.openxmlformats.org/officeDocument/2006/relationships/image" Target="media/imgrId82546181b929a0667.jpg"/><Relationship Id="rId92556181b929b2484" Type="http://schemas.openxmlformats.org/officeDocument/2006/relationships/image" Target="media/imgrId92556181b929b2484.jpg"/><Relationship Id="rId53016181b929c7de2" Type="http://schemas.openxmlformats.org/officeDocument/2006/relationships/image" Target="media/imgrId53016181b929c7de2.jpg"/><Relationship Id="rId12746181b929e0995" Type="http://schemas.openxmlformats.org/officeDocument/2006/relationships/image" Target="media/imgrId12746181b929e0995.jpg"/><Relationship Id="rId58186181b92a000ac" Type="http://schemas.openxmlformats.org/officeDocument/2006/relationships/image" Target="media/imgrId58186181b92a000ac.png"/><Relationship Id="rId98886181b92a1a4d8" Type="http://schemas.openxmlformats.org/officeDocument/2006/relationships/image" Target="media/imgrId98886181b92a1a4d8.png"/><Relationship Id="rId96036181b92a313c3" Type="http://schemas.openxmlformats.org/officeDocument/2006/relationships/image" Target="media/imgrId96036181b92a313c3.png"/><Relationship Id="rId17566181b92a46e7c" Type="http://schemas.openxmlformats.org/officeDocument/2006/relationships/image" Target="media/imgrId17566181b92a46e7c.png"/><Relationship Id="rId89356181b92a5cb11" Type="http://schemas.openxmlformats.org/officeDocument/2006/relationships/image" Target="media/imgrId89356181b92a5cb11.png"/><Relationship Id="rId87536181b92a6e7d3" Type="http://schemas.openxmlformats.org/officeDocument/2006/relationships/image" Target="media/imgrId87536181b92a6e7d3.png"/><Relationship Id="rId89006181b92a80df6" Type="http://schemas.openxmlformats.org/officeDocument/2006/relationships/image" Target="media/imgrId89006181b92a80df6.png"/><Relationship Id="rId24656181b92a95c7d" Type="http://schemas.openxmlformats.org/officeDocument/2006/relationships/image" Target="media/imgrId24656181b92a95c7d.jpg"/><Relationship Id="rId23656181b92ab3008" Type="http://schemas.openxmlformats.org/officeDocument/2006/relationships/image" Target="media/imgrId23656181b92ab3008.png"/><Relationship Id="rId74806181b92ad55ae" Type="http://schemas.openxmlformats.org/officeDocument/2006/relationships/image" Target="media/imgrId74806181b92ad55ae.png"/><Relationship Id="rId59146181b92aea6d4" Type="http://schemas.openxmlformats.org/officeDocument/2006/relationships/image" Target="media/imgrId59146181b92aea6d4.jpg"/><Relationship Id="rId59716181b92b0ecdb" Type="http://schemas.openxmlformats.org/officeDocument/2006/relationships/image" Target="media/imgrId59716181b92b0ecdb.png"/><Relationship Id="rId21706181b92b2daa6" Type="http://schemas.openxmlformats.org/officeDocument/2006/relationships/image" Target="media/imgrId21706181b92b2daa6.jpg"/><Relationship Id="rId10136181b92b4ced6" Type="http://schemas.openxmlformats.org/officeDocument/2006/relationships/image" Target="media/imgrId10136181b92b4ced6.jpg"/><Relationship Id="rId97556181b92b65dff" Type="http://schemas.openxmlformats.org/officeDocument/2006/relationships/image" Target="media/imgrId97556181b92b65dff.png"/><Relationship Id="rId41946181b92b76abd" Type="http://schemas.openxmlformats.org/officeDocument/2006/relationships/image" Target="media/imgrId41946181b92b76abd.png"/><Relationship Id="rId75276181b92b99e7f" Type="http://schemas.openxmlformats.org/officeDocument/2006/relationships/image" Target="media/imgrId75276181b92b99e7f.jpg"/><Relationship Id="rId23626181b92bae82b" Type="http://schemas.openxmlformats.org/officeDocument/2006/relationships/image" Target="media/imgrId23626181b92bae82b.jpg"/><Relationship Id="rId47476181b92bc217a" Type="http://schemas.openxmlformats.org/officeDocument/2006/relationships/image" Target="media/imgrId47476181b92bc217a.jpg"/><Relationship Id="rId99996181b92bdee7a" Type="http://schemas.openxmlformats.org/officeDocument/2006/relationships/image" Target="media/imgrId99996181b92bdee7a.jpg"/><Relationship Id="rId40506181b92c0436d" Type="http://schemas.openxmlformats.org/officeDocument/2006/relationships/image" Target="media/imgrId40506181b92c0436d.jpg"/><Relationship Id="rId67346181b92c19c8a" Type="http://schemas.openxmlformats.org/officeDocument/2006/relationships/image" Target="media/imgrId67346181b92c19c8a.jpg"/><Relationship Id="rId53026181b92c32658" Type="http://schemas.openxmlformats.org/officeDocument/2006/relationships/image" Target="media/imgrId53026181b92c32658.jpg"/><Relationship Id="rId11066181b92c48ee0" Type="http://schemas.openxmlformats.org/officeDocument/2006/relationships/image" Target="media/imgrId11066181b92c48ee0.jpg"/><Relationship Id="rId19216181b92c5e48b" Type="http://schemas.openxmlformats.org/officeDocument/2006/relationships/image" Target="media/imgrId19216181b92c5e48b.jpg"/><Relationship Id="rId31386181b92c74026" Type="http://schemas.openxmlformats.org/officeDocument/2006/relationships/image" Target="media/imgrId31386181b92c74026.jpg"/><Relationship Id="rId22706181b92c8c795" Type="http://schemas.openxmlformats.org/officeDocument/2006/relationships/image" Target="media/imgrId22706181b92c8c795.jpg"/><Relationship Id="rId24756181b92ca1ae5" Type="http://schemas.openxmlformats.org/officeDocument/2006/relationships/image" Target="media/imgrId24756181b92ca1ae5.jpg"/><Relationship Id="rId60916181b92cb610d" Type="http://schemas.openxmlformats.org/officeDocument/2006/relationships/image" Target="media/imgrId60916181b92cb610d.jpg"/><Relationship Id="rId34976181b92ccd066" Type="http://schemas.openxmlformats.org/officeDocument/2006/relationships/image" Target="media/imgrId34976181b92ccd066.jpg"/><Relationship Id="rId30976181b92ce3610" Type="http://schemas.openxmlformats.org/officeDocument/2006/relationships/image" Target="media/imgrId30976181b92ce3610.jpg"/><Relationship Id="rId72186181b92d047c6" Type="http://schemas.openxmlformats.org/officeDocument/2006/relationships/image" Target="media/imgrId72186181b92d047c6.jpg"/><Relationship Id="rId70076181b92d22fc2" Type="http://schemas.openxmlformats.org/officeDocument/2006/relationships/image" Target="media/imgrId70076181b92d22fc2.jpg"/><Relationship Id="rId38176181b92d39802" Type="http://schemas.openxmlformats.org/officeDocument/2006/relationships/image" Target="media/imgrId38176181b92d39802.jpg"/><Relationship Id="rId23416181b92d54a0b" Type="http://schemas.openxmlformats.org/officeDocument/2006/relationships/image" Target="media/imgrId23416181b92d54a0b.jpg"/><Relationship Id="rId44846181b92d66b3d" Type="http://schemas.openxmlformats.org/officeDocument/2006/relationships/image" Target="media/imgrId44846181b92d66b3d.jpg"/><Relationship Id="rId43136181b92d79e91" Type="http://schemas.openxmlformats.org/officeDocument/2006/relationships/image" Target="media/imgrId43136181b92d79e91.jpg"/><Relationship Id="rId80066181b92d9166d" Type="http://schemas.openxmlformats.org/officeDocument/2006/relationships/image" Target="media/imgrId80066181b92d9166d.jpg"/><Relationship Id="rId96386181b92da824a" Type="http://schemas.openxmlformats.org/officeDocument/2006/relationships/image" Target="media/imgrId96386181b92da824a.jpg"/><Relationship Id="rId63726181b92dc3d67" Type="http://schemas.openxmlformats.org/officeDocument/2006/relationships/image" Target="media/imgrId63726181b92dc3d67.jpg"/><Relationship Id="rId79146181b92ddd687" Type="http://schemas.openxmlformats.org/officeDocument/2006/relationships/image" Target="media/imgrId79146181b92ddd687.jpg"/><Relationship Id="rId80846181b92e050af" Type="http://schemas.openxmlformats.org/officeDocument/2006/relationships/image" Target="media/imgrId80846181b92e050af.jpg"/><Relationship Id="rId78916181b92e255ad" Type="http://schemas.openxmlformats.org/officeDocument/2006/relationships/image" Target="media/imgrId78916181b92e255ad.png"/><Relationship Id="rId57726181b92e3b4c5" Type="http://schemas.openxmlformats.org/officeDocument/2006/relationships/image" Target="media/imgrId57726181b92e3b4c5.png"/><Relationship Id="rId78816181b92e5a353" Type="http://schemas.openxmlformats.org/officeDocument/2006/relationships/image" Target="media/imgrId78816181b92e5a353.png"/><Relationship Id="rId95936181b92e6ab66" Type="http://schemas.openxmlformats.org/officeDocument/2006/relationships/image" Target="media/imgrId95936181b92e6ab66.jpg"/><Relationship Id="rId11576181b92e82b36" Type="http://schemas.openxmlformats.org/officeDocument/2006/relationships/image" Target="media/imgrId11576181b92e82b36.png"/><Relationship Id="rId70596181b92e9b669" Type="http://schemas.openxmlformats.org/officeDocument/2006/relationships/image" Target="media/imgrId70596181b92e9b669.png"/><Relationship Id="rId26856181b92eb5137" Type="http://schemas.openxmlformats.org/officeDocument/2006/relationships/image" Target="media/imgrId26856181b92eb5137.png"/><Relationship Id="rId55606181b92ecb238" Type="http://schemas.openxmlformats.org/officeDocument/2006/relationships/image" Target="media/imgrId55606181b92ecb238.jpg"/><Relationship Id="rId23156181b92ede61d" Type="http://schemas.openxmlformats.org/officeDocument/2006/relationships/image" Target="media/imgrId23156181b92ede61d.jpg"/><Relationship Id="rId22276181b92ef2834" Type="http://schemas.openxmlformats.org/officeDocument/2006/relationships/image" Target="media/imgrId22276181b92ef2834.jpg"/><Relationship Id="rId50916181b92f13d12" Type="http://schemas.openxmlformats.org/officeDocument/2006/relationships/image" Target="media/imgrId50916181b92f13d12.jpg"/><Relationship Id="rId38296181b92f2930b" Type="http://schemas.openxmlformats.org/officeDocument/2006/relationships/image" Target="media/imgrId38296181b92f2930b.jpg"/><Relationship Id="rId98486181b92f400c7" Type="http://schemas.openxmlformats.org/officeDocument/2006/relationships/image" Target="media/imgrId98486181b92f400c7.jpg"/><Relationship Id="rId79406181b92f58c82" Type="http://schemas.openxmlformats.org/officeDocument/2006/relationships/image" Target="media/imgrId79406181b92f58c82.jpg"/><Relationship Id="rId68596181b92f75900" Type="http://schemas.openxmlformats.org/officeDocument/2006/relationships/image" Target="media/imgrId68596181b92f75900.jpg"/><Relationship Id="rId75316181b92f90c05" Type="http://schemas.openxmlformats.org/officeDocument/2006/relationships/image" Target="media/imgrId75316181b92f90c05.png"/><Relationship Id="rId58706181b92fa8315" Type="http://schemas.openxmlformats.org/officeDocument/2006/relationships/image" Target="media/imgrId58706181b92fa8315.png"/><Relationship Id="rId32636181b92fc0617" Type="http://schemas.openxmlformats.org/officeDocument/2006/relationships/image" Target="media/imgrId32636181b92fc0617.png"/><Relationship Id="rId91946181b92fd9ddd" Type="http://schemas.openxmlformats.org/officeDocument/2006/relationships/image" Target="media/imgrId91946181b92fd9ddd.png"/><Relationship Id="rId52336181b92fec812" Type="http://schemas.openxmlformats.org/officeDocument/2006/relationships/image" Target="media/imgrId52336181b92fec812.png"/><Relationship Id="rId82876181b93011482" Type="http://schemas.openxmlformats.org/officeDocument/2006/relationships/image" Target="media/imgrId82876181b93011482.jpg"/><Relationship Id="rId31686181b9302edef" Type="http://schemas.openxmlformats.org/officeDocument/2006/relationships/image" Target="media/imgrId31686181b9302edef.jpg"/><Relationship Id="rId12636181b93049986" Type="http://schemas.openxmlformats.org/officeDocument/2006/relationships/image" Target="media/imgrId12636181b93049986.jpg"/><Relationship Id="rId78086181b93062b01" Type="http://schemas.openxmlformats.org/officeDocument/2006/relationships/image" Target="media/imgrId78086181b93062b01.jpg"/><Relationship Id="rId27256181b9307fc09" Type="http://schemas.openxmlformats.org/officeDocument/2006/relationships/image" Target="media/imgrId27256181b9307fc09.jpg"/><Relationship Id="rId93086181b9309bfa3" Type="http://schemas.openxmlformats.org/officeDocument/2006/relationships/image" Target="media/imgrId93086181b9309bfa3.jpg"/><Relationship Id="rId42046181b930b2607" Type="http://schemas.openxmlformats.org/officeDocument/2006/relationships/image" Target="media/imgrId42046181b930b2607.jpg"/><Relationship Id="rId53586181b930c4db7" Type="http://schemas.openxmlformats.org/officeDocument/2006/relationships/image" Target="media/imgrId53586181b930c4db7.jpg"/><Relationship Id="rId35916181b930da7af" Type="http://schemas.openxmlformats.org/officeDocument/2006/relationships/image" Target="media/imgrId35916181b930da7af.jpg"/><Relationship Id="rId59846181b930eec4b" Type="http://schemas.openxmlformats.org/officeDocument/2006/relationships/image" Target="media/imgrId59846181b930eec4b.jpg"/><Relationship Id="rId79836181b9310f0ef" Type="http://schemas.openxmlformats.org/officeDocument/2006/relationships/image" Target="media/imgrId79836181b9310f0ef.jpg"/><Relationship Id="rId56466181b9311da88" Type="http://schemas.openxmlformats.org/officeDocument/2006/relationships/image" Target="media/imgrId56466181b9311da88.png"/><Relationship Id="rId87296181b9312ecab" Type="http://schemas.openxmlformats.org/officeDocument/2006/relationships/image" Target="media/imgrId87296181b9312ecab.png"/><Relationship Id="rId90126181b93147ed3" Type="http://schemas.openxmlformats.org/officeDocument/2006/relationships/image" Target="media/imgrId90126181b93147ed3.png"/><Relationship Id="rId99096181b93161e17" Type="http://schemas.openxmlformats.org/officeDocument/2006/relationships/image" Target="media/imgrId99096181b93161e17.jpg"/><Relationship Id="rId84226181b9317cb82" Type="http://schemas.openxmlformats.org/officeDocument/2006/relationships/image" Target="media/imgrId84226181b9317cb82.jpg"/><Relationship Id="rId19476181b9318f515" Type="http://schemas.openxmlformats.org/officeDocument/2006/relationships/image" Target="media/imgrId19476181b9318f515.jpg"/><Relationship Id="rId14386181b931a22cc" Type="http://schemas.openxmlformats.org/officeDocument/2006/relationships/image" Target="media/imgrId14386181b931a22cc.jpg"/><Relationship Id="rId78776181b931bcd67" Type="http://schemas.openxmlformats.org/officeDocument/2006/relationships/image" Target="media/imgrId78776181b931bcd67.jpg"/><Relationship Id="rId93296181b931d2fca" Type="http://schemas.openxmlformats.org/officeDocument/2006/relationships/image" Target="media/imgrId93296181b931d2fca.jpg"/><Relationship Id="rId60116181b931eb80c" Type="http://schemas.openxmlformats.org/officeDocument/2006/relationships/image" Target="media/imgrId60116181b931eb80c.jpg"/><Relationship Id="rId46646181b9320b1cf" Type="http://schemas.openxmlformats.org/officeDocument/2006/relationships/image" Target="media/imgrId46646181b9320b1cf.jpg"/><Relationship Id="rId18676181b93221a07" Type="http://schemas.openxmlformats.org/officeDocument/2006/relationships/image" Target="media/imgrId18676181b93221a07.jpg"/><Relationship Id="rId99776181b9323e389" Type="http://schemas.openxmlformats.org/officeDocument/2006/relationships/image" Target="media/imgrId99776181b9323e38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770488" Type="http://schemas.openxmlformats.org/officeDocument/2006/relationships/image" Target="media/imgrId8977048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770488" Type="http://schemas.openxmlformats.org/officeDocument/2006/relationships/image" Target="media/imgrId8977048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770488" Type="http://schemas.openxmlformats.org/officeDocument/2006/relationships/image" Target="media/imgrId8977048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770488" Type="http://schemas.openxmlformats.org/officeDocument/2006/relationships/image" Target="media/imgrId8977048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770488" Type="http://schemas.openxmlformats.org/officeDocument/2006/relationships/image" Target="media/imgrId8977048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770488" Type="http://schemas.openxmlformats.org/officeDocument/2006/relationships/image" Target="media/imgrId8977048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