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1560749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06392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1319134" w:name="ctxt"/>
    <w:bookmarkEnd w:id="61319134"/>
    <w:p>
      <w:pPr>
        <w:widowControl w:val="on"/>
        <w:pBdr/>
        <w:spacing w:before="75" w:after="75" w:line="240" w:lineRule="auto"/>
        <w:ind w:left="75" w:right="75"/>
        <w:jc w:val="left"/>
        <w:textDirection w:val="lrTb"/>
      </w:pPr>
    </w:p>
    <w:p>
      <w:pPr>
        <w:pStyle w:val="Titolo1"/>
        <w:outlineLvl w:val="0"/>
      </w:pPr>
      <w:r>
        <w:rPr/>
        <w:t xml:space="preserve">Allgemeine angaben</w:t>
      </w:r>
    </w:p>
    <w:p>
      <w:pPr>
        <w:widowControl w:val="on"/>
        <w:pBdr/>
        <w:spacing w:before="0" w:after="0" w:line="240" w:lineRule="auto"/>
        <w:ind w:left="0" w:right="0"/>
        <w:jc w:val="left"/>
        <w:textDirection w:val="lrTb"/>
      </w:pPr>
    </w:p>
    <w:p>
      <w:pPr>
        <w:pStyle w:val="Titolo2"/>
        <w:outlineLvl w:val="1"/>
      </w:pPr>
      <w:r>
        <w:rPr/>
        <w:t xml:space="preserve">Nützliche Informationen</w:t>
      </w:r>
    </w:p>
    <w:p>
      <w:pPr>
        <w:numPr>
          <w:ilvl w:val="0"/>
          <w:numId w:val="9338"/>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9338"/>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41216182401badc9a"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11296182401badda3"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9338"/>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933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9338"/>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9338"/>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textDirection w:val="lrTb"/>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9338"/>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27706182401baefdc"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79616182401baf101"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9338"/>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9338"/>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9338"/>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26832004" name="name25066182401bdd5e2"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4986182401bdd5d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9338"/>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9338"/>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9338"/>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61686182401bddd78"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Kennzeichnung von Hersteller und Motor</w:t>
      </w:r>
    </w:p>
    <w:p>
      <w:pPr>
        <w:widowControl w:val="on"/>
        <w:pBdr/>
        <w:spacing w:before="0" w:after="0" w:line="262" w:lineRule="auto"/>
        <w:ind w:left="0" w:right="0"/>
        <w:jc w:val="left"/>
        <w:textDirection w:val="lrTb"/>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textDirection w:val="lrTb"/>
      </w:pPr>
      <w:r>
        <w:drawing>
          <wp:inline distT="0" distB="0" distL="0" distR="0">
            <wp:extent cx="4932000" cy="2772000"/>
            <wp:effectExtent b="0" l="0" r="0" t="0"/>
            <wp:docPr id="98871837" name="name96636182401bf2293"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0406182401bf2277"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910400" cy="1807200"/>
            <wp:effectExtent b="0" l="0" r="0" t="0"/>
            <wp:docPr id="55921825" name="name60356182401c184b5"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23116182401c184af"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37153865" name="name48546182401c3151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2996182401c314e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55704366" name="name22546182401c4af7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1936182401c4af6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13791302" name="name64806182401c6684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8626182401c6683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Angabe der wichtigsten internen Motorkomponenten und Hinweise zur Funktion (GRUNDAUSSTATTUNG)</w:t>
      </w:r>
    </w:p>
    <w:p>
      <w:pPr>
        <w:widowControl w:val="on"/>
        <w:pBdr/>
        <w:spacing w:before="0" w:after="0" w:line="262" w:lineRule="auto"/>
        <w:ind w:left="0" w:right="0"/>
        <w:jc w:val="left"/>
        <w:textDirection w:val="lrTb"/>
      </w:pPr>
      <w:r>
        <w:rPr>
          <w:b/>
          <w:bCs/>
          <w:color w:val="00274C"/>
          <w:sz w:val="20"/>
          <w:szCs w:val="20"/>
          <w:u w:val="none"/>
        </w:rPr>
        <w:t xml:space="preserve">ANSICHT AUSPUFFSEITE</w:t>
      </w:r>
    </w:p>
    <w:p>
      <w:pPr>
        <w:widowControl w:val="on"/>
        <w:pBdr/>
        <w:spacing w:before="225" w:after="225" w:line="262" w:lineRule="auto"/>
        <w:ind w:left="0" w:right="0"/>
        <w:jc w:val="left"/>
        <w:textDirection w:val="lrTb"/>
      </w:pPr>
      <w:r>
        <w:drawing>
          <wp:inline distT="0" distB="0" distL="0" distR="0">
            <wp:extent cx="4932000" cy="3196800"/>
            <wp:effectExtent b="0" l="0" r="0" t="0"/>
            <wp:docPr id="98358410" name="name88966182401c7da38"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4566182401c7da32"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0843565" name="name81966182401c9090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3346182401c908f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0385101" name="name46566182401c9ffe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0966182401c9ffe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9693676" name="name45076182401cb07a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5326182401cb07a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1981306" name="name38996182401cbf23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636182401cbf21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61876417" name="name67886182401cd403c"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1836182401cd403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textDirection w:val="lrTb"/>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71926050" name="name77156182401ce9b69"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7826182401ce9b6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Angabe der externen Motorkomponenten (GRUNDAUSSTATTUNG)</w:t>
      </w:r>
    </w:p>
    <w:p>
      <w:pPr>
        <w:widowControl w:val="on"/>
        <w:pBdr/>
        <w:spacing w:before="225" w:after="225" w:line="262" w:lineRule="auto"/>
        <w:ind w:left="0" w:right="0"/>
        <w:jc w:val="left"/>
        <w:textDirection w:val="lrTb"/>
      </w:pPr>
      <w:r>
        <w:rPr>
          <w:b/>
          <w:bCs/>
          <w:color w:val="00274C"/>
          <w:sz w:val="20"/>
          <w:szCs w:val="20"/>
          <w:u w:val="none"/>
        </w:rPr>
        <w:t xml:space="preserve">ANSICHT VON DER VERTEILERSEITE - AUSPUFF</w:t>
      </w:r>
      <w:r>
        <w:drawing>
          <wp:inline distT="0" distB="0" distL="0" distR="0">
            <wp:extent cx="5544000" cy="3600000"/>
            <wp:effectExtent b="0" l="0" r="0" t="0"/>
            <wp:docPr id="24996173" name="name74376182401d1408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0956182401d1408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75210746" name="name35256182401d2c2d3"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3176182401d2c2c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50266182401d2c6e9"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38765673" name="name77626182401d5504a"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4416182401d5503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45736795" name="name75646182401d6ed2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5756182401d6ed0d"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Das ATS-System kann anders als in der Abbildung dargestellt montiert werden.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94177222" name="name98206182401d94f8a"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9886182401d94f8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339">
    <w:multiLevelType w:val="hybridMultilevel"/>
    <w:lvl w:ilvl="0" w:tplc="85108414">
      <w:start w:val="1"/>
      <w:numFmt w:val="decimal"/>
      <w:lvlText w:val="%1."/>
      <w:lvlJc w:val="left"/>
      <w:pPr>
        <w:ind w:left="720" w:hanging="360"/>
      </w:pPr>
    </w:lvl>
    <w:lvl w:ilvl="1" w:tplc="85108414" w:tentative="1">
      <w:start w:val="1"/>
      <w:numFmt w:val="lowerLetter"/>
      <w:lvlText w:val="%2."/>
      <w:lvlJc w:val="left"/>
      <w:pPr>
        <w:ind w:left="1440" w:hanging="360"/>
      </w:pPr>
    </w:lvl>
    <w:lvl w:ilvl="2" w:tplc="85108414" w:tentative="1">
      <w:start w:val="1"/>
      <w:numFmt w:val="lowerRoman"/>
      <w:lvlText w:val="%3."/>
      <w:lvlJc w:val="right"/>
      <w:pPr>
        <w:ind w:left="2160" w:hanging="180"/>
      </w:pPr>
    </w:lvl>
    <w:lvl w:ilvl="3" w:tplc="85108414" w:tentative="1">
      <w:start w:val="1"/>
      <w:numFmt w:val="decimal"/>
      <w:lvlText w:val="%4."/>
      <w:lvlJc w:val="left"/>
      <w:pPr>
        <w:ind w:left="2880" w:hanging="360"/>
      </w:pPr>
    </w:lvl>
    <w:lvl w:ilvl="4" w:tplc="85108414" w:tentative="1">
      <w:start w:val="1"/>
      <w:numFmt w:val="lowerLetter"/>
      <w:lvlText w:val="%5."/>
      <w:lvlJc w:val="left"/>
      <w:pPr>
        <w:ind w:left="3600" w:hanging="360"/>
      </w:pPr>
    </w:lvl>
    <w:lvl w:ilvl="5" w:tplc="85108414" w:tentative="1">
      <w:start w:val="1"/>
      <w:numFmt w:val="lowerRoman"/>
      <w:lvlText w:val="%6."/>
      <w:lvlJc w:val="right"/>
      <w:pPr>
        <w:ind w:left="4320" w:hanging="180"/>
      </w:pPr>
    </w:lvl>
    <w:lvl w:ilvl="6" w:tplc="85108414" w:tentative="1">
      <w:start w:val="1"/>
      <w:numFmt w:val="decimal"/>
      <w:lvlText w:val="%7."/>
      <w:lvlJc w:val="left"/>
      <w:pPr>
        <w:ind w:left="5040" w:hanging="360"/>
      </w:pPr>
    </w:lvl>
    <w:lvl w:ilvl="7" w:tplc="85108414" w:tentative="1">
      <w:start w:val="1"/>
      <w:numFmt w:val="lowerLetter"/>
      <w:lvlText w:val="%8."/>
      <w:lvlJc w:val="left"/>
      <w:pPr>
        <w:ind w:left="5760" w:hanging="360"/>
      </w:pPr>
    </w:lvl>
    <w:lvl w:ilvl="8" w:tplc="85108414" w:tentative="1">
      <w:start w:val="1"/>
      <w:numFmt w:val="lowerRoman"/>
      <w:lvlText w:val="%9."/>
      <w:lvlJc w:val="right"/>
      <w:pPr>
        <w:ind w:left="6480" w:hanging="180"/>
      </w:pPr>
    </w:lvl>
  </w:abstractNum>
  <w:abstractNum w:abstractNumId="9338">
    <w:multiLevelType w:val="hybridMultilevel"/>
    <w:lvl w:ilvl="0" w:tplc="136628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338">
    <w:abstractNumId w:val="9338"/>
  </w:num>
  <w:num w:numId="9339">
    <w:abstractNumId w:val="93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8041906" Type="http://schemas.openxmlformats.org/officeDocument/2006/relationships/comments" Target="comments.xml"/><Relationship Id="rId994351629" Type="http://schemas.microsoft.com/office/2011/relationships/commentsExtended" Target="commentsExtended.xml"/><Relationship Id="rId89063926" Type="http://schemas.openxmlformats.org/officeDocument/2006/relationships/image" Target="media/imgrId89063926.jpg"/><Relationship Id="rId41216182401badc9a" Type="http://schemas.openxmlformats.org/officeDocument/2006/relationships/hyperlink" Target="https://iservice.lombardini.it/jsp/Template2/manuale.jsp?id=96&amp;parent=1000" TargetMode="External"/><Relationship Id="rId11296182401badda3" Type="http://schemas.openxmlformats.org/officeDocument/2006/relationships/hyperlink" Target="https://iservice.lombardini.it/jsp/Template2/manuale.jsp?id=97&amp;parent=1000" TargetMode="External"/><Relationship Id="rId27706182401baefdc" Type="http://schemas.openxmlformats.org/officeDocument/2006/relationships/hyperlink" Target="https://iservice.lombardini.it/jsp/Template2/manuale.jsp?id=193&amp;parent=1000" TargetMode="External"/><Relationship Id="rId79616182401baf101" Type="http://schemas.openxmlformats.org/officeDocument/2006/relationships/hyperlink" Target="https://iservice.lombardini.it/jsp/Template2/manuale.jsp?id=193&amp;parent=1000" TargetMode="External"/><Relationship Id="rId61686182401bddd78" Type="http://schemas.openxmlformats.org/officeDocument/2006/relationships/hyperlink" Target="https://iservice.lombardini.it/jsp/Template2/manuale.jsp?id=114&amp;parent=1000" TargetMode="External"/><Relationship Id="rId50266182401d2c6e9" Type="http://schemas.openxmlformats.org/officeDocument/2006/relationships/hyperlink" Target="https://iservice.lombardini.it/jsp/Template2/manuale.jsp?id=176&amp;parent=1000" TargetMode="External"/><Relationship Id="rId64986182401bdd5dd" Type="http://schemas.openxmlformats.org/officeDocument/2006/relationships/image" Target="media/imgrId64986182401bdd5dd.gif"/><Relationship Id="rId80406182401bf2277" Type="http://schemas.openxmlformats.org/officeDocument/2006/relationships/image" Target="media/imgrId80406182401bf2277.jpg"/><Relationship Id="rId23116182401c184af" Type="http://schemas.openxmlformats.org/officeDocument/2006/relationships/image" Target="media/imgrId23116182401c184af.jpg"/><Relationship Id="rId22996182401c314ef" Type="http://schemas.openxmlformats.org/officeDocument/2006/relationships/image" Target="media/imgrId22996182401c314ef.jpg"/><Relationship Id="rId91936182401c4af65" Type="http://schemas.openxmlformats.org/officeDocument/2006/relationships/image" Target="media/imgrId91936182401c4af65.jpg"/><Relationship Id="rId98626182401c6683e" Type="http://schemas.openxmlformats.org/officeDocument/2006/relationships/image" Target="media/imgrId98626182401c6683e.jpg"/><Relationship Id="rId74566182401c7da32" Type="http://schemas.openxmlformats.org/officeDocument/2006/relationships/image" Target="media/imgrId74566182401c7da32.jpg"/><Relationship Id="rId23346182401c908ff" Type="http://schemas.openxmlformats.org/officeDocument/2006/relationships/image" Target="media/imgrId23346182401c908ff.gif"/><Relationship Id="rId10966182401c9ffe0" Type="http://schemas.openxmlformats.org/officeDocument/2006/relationships/image" Target="media/imgrId10966182401c9ffe0.gif"/><Relationship Id="rId95326182401cb07a8" Type="http://schemas.openxmlformats.org/officeDocument/2006/relationships/image" Target="media/imgrId95326182401cb07a8.gif"/><Relationship Id="rId93636182401cbf210" Type="http://schemas.openxmlformats.org/officeDocument/2006/relationships/image" Target="media/imgrId93636182401cbf210.gif"/><Relationship Id="rId11836182401cd4038" Type="http://schemas.openxmlformats.org/officeDocument/2006/relationships/image" Target="media/imgrId11836182401cd4038.jpg"/><Relationship Id="rId67826182401ce9b63" Type="http://schemas.openxmlformats.org/officeDocument/2006/relationships/image" Target="media/imgrId67826182401ce9b63.jpg"/><Relationship Id="rId50956182401d14082" Type="http://schemas.openxmlformats.org/officeDocument/2006/relationships/image" Target="media/imgrId50956182401d14082.png"/><Relationship Id="rId63176182401d2c2ce" Type="http://schemas.openxmlformats.org/officeDocument/2006/relationships/image" Target="media/imgrId63176182401d2c2ce.png"/><Relationship Id="rId84416182401d5503d" Type="http://schemas.openxmlformats.org/officeDocument/2006/relationships/image" Target="media/imgrId84416182401d5503d.png"/><Relationship Id="rId55756182401d6ed0d" Type="http://schemas.openxmlformats.org/officeDocument/2006/relationships/image" Target="media/imgrId55756182401d6ed0d.png"/><Relationship Id="rId99886182401d94f84" Type="http://schemas.openxmlformats.org/officeDocument/2006/relationships/image" Target="media/imgrId99886182401d94f8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9063926" Type="http://schemas.openxmlformats.org/officeDocument/2006/relationships/image" Target="media/imgrId890639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9063926" Type="http://schemas.openxmlformats.org/officeDocument/2006/relationships/image" Target="media/imgrId890639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9063926" Type="http://schemas.openxmlformats.org/officeDocument/2006/relationships/image" Target="media/imgrId890639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9063926" Type="http://schemas.openxmlformats.org/officeDocument/2006/relationships/image" Target="media/imgrId890639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9063926" Type="http://schemas.openxmlformats.org/officeDocument/2006/relationships/image" Target="media/imgrId890639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9063926" Type="http://schemas.openxmlformats.org/officeDocument/2006/relationships/image" Target="media/imgrId890639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