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65961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175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322065" w:name="ctxt"/>
    <w:bookmarkEnd w:id="4532206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444570" name="name2682618286b0bfc3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06618286b0bfc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3865716" name="name3118618286b0d04d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942618286b0d04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531618286b0d08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715618286b0d09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096618286b0d0b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19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458618286b0d0d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067618286b0d0e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38618286b0d1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58444" name="name9118618286b0eb8d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943618286b0eb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13618286b0ec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28742" name="name3019618286b112f6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527618286b112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833618286b113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13834" name="name4903618286b128bb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733618286b128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2712" name="name1021618286b13ce4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997618286b13c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12114" name="name5229618286b15236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114618286b15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57038" name="name2769618286b165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18286b165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489618286b166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053052" name="name8199618286b17cbb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506618286b17c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31372" name="name6362618286b190bc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335618286b190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60742" name="name2881618286b1aa32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147618286b1aa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1589" name="name5272618286b1c0c6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933618286b1c0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87618286b1c1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90268" name="name3683618286b1da5a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820618286b1da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67657" name="name9138618286b1eb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1618286b1eb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5755814" name="name8838618286b20f7b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803618286b20f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0900" name="name2595618286b221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1618286b221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458008" name="name5269618286b23b4f7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663618286b23b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98354" name="name7103618286b24d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9618286b24d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197142" name="name1867618286b25e5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96618286b25e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9857" name="name9913618286b2777a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881618286b277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01988" name="name7873618286b285d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60618286b28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58337" name="name4910618286b29aa5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475618286b29a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57303" name="name2403618286b2ac0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05618286b2ac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45618286b2ac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1618286b2ac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4591" name="name5379618286b2c35c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777618286b2c3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088618286b2c3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9185" name="name3886618286b2d6ed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661618286b2d6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56813" name="name4896618286b2e62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89618286b2e6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755618286b2e6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89153" name="name3980618286b30bd0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605618286b30b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302820" name="name9692618286b3197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4618286b31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85604" name="name8053618286b32de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57618286b32d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6113" name="name1142618286b34389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446618286b343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88330" name="name5299618286b35a62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894618286b35a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01825" name="name6563618286b372ca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331618286b372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52148" name="name8627618286b386bd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802618286b38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7588" name="name2989618286b3a1e5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169618286b3a1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003618286b3a3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30959" name="name1725618286b3b833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477618286b3b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81351" name="name9748618286b3ca90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674618286b3ca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71398" name="name5958618286b3db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18286b3db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9631" name="name9862618286b40103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223618286b40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2428" name="name3917618286b40e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7618286b40e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720618286b40e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1176" name="name4774618286b42551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484618286b425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6923" name="name1237618286b439aa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160618286b439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148011" name="name1406618286b448d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50618286b448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21892" name="name7807618286b45bef9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234618286b45b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976010" name="name2281618286b46cc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57618286b46c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707618286b46d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02372" name="name9156618286b48659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700618286b486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0091" name="name2855618286b49e21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111618286b49e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79282" name="name8784618286b4b1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2618286b4b1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41618286b4b2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49345" name="name1610618286b4c5af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339618286b4c5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41251" name="name7262618286b4dde6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303618286b4dd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6996" name="name9028618286b4f2c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30618286b4f2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5128" name="name1078618286b51551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666618286b515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1318618286b515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8066" name="name6154618286b52eac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429618286b52e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9869" name="name5548618286b547234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758618286b547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56288" name="name6577618286b55f51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038618286b55f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993618286b560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2543" name="name2605618286b57ad7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659618286b57a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4495618286b57b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8690" name="name5361618286b59207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943618286b592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49352" name="name3752618286b5a14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12618286b5a1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4656" name="name4724618286b5b670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932618286b5b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94923" name="name7073618286b5cf4c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035618286b5cf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6165" name="name1581618286b5e0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7618286b5e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25329" name="name4028618286b605ba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300618286b605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76003" name="name3597618286b6163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99618286b616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234618286b616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914062" name="name1867618286b632ee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176618286b632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0916" name="name3741618286b644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5618286b644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77618286b645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34661" name="name8180618286b659ab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277618286b659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92743" name="name3430618286b66a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4618286b66a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326618286b66b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71618286b66c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41274" name="name2402618286b68635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440618286b68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83860" name="name7077618286b69d752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673618286b69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77955" name="name6965618286b6af1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17618286b6af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7504" name="name4293618286b6c586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890618286b6c5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37116" name="name2410618286b6d7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3618286b6d7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293618286b6d8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239618286b6d8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657618286b6d9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18618286b6da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544925" name="name5282618286b6ef90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492618286b6ef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39605" name="name8914618286b71138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279618286b711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44938" name="name4321618286b729d1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388618286b729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49667" name="name3050618286b73f7b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376618286b73f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5835" name="name9916618286b750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7618286b750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338618286b751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86618286b751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469618286b751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19013" name="name8209618286b76512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10618286b765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930618286b765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367618286b765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411618286b765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91576" name="name4663618286b77ff8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949618286b77f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20987" name="name6533618286b7934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77618286b793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4139" name="name8076618286b7a77b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480618286b7a7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45399" name="name2012618286b7bcf5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486618286b7bc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40410" name="name4044618286b7d488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826618286b7d4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60832" name="name9639618286b7e33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1618286b7e3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25927" name="name4744618286b805f1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749618286b805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92046" name="name1542618286b81d7c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068618286b81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7597" name="name8817618286b82f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1618286b82f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52459" name="name4288618286b842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18286b842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98360" name="name6731618286b859b1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616618286b859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790918" name="name8041618286b87317d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322618286b87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81424" name="name5399618286b8807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03618286b880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104618286b880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05618286b880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244" name="name6677618286b8994a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466618286b899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609618286b899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2926" name="name3969618286b8afa3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844618286b8af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472" name="name3262618286b8c0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3618286b8c0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08097" name="name4686618286b8d138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892618286b8d1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08874" name="name7811618286b8e18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5618286b8e1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7923" name="name6981618286b901f1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598618286b901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678578" name="name8823618286b913f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7618286b913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019" name="name6807618286b9288bc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418618286b928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591381" name="name9090618286b939e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70618286b939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308904" name="name5740618286b94d714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995618286b94d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50307" name="name7061618286b961024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121618286b961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1471" name="name9756618286b97a7e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969618286b97a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21688" name="name3543618286b98a5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3618286b98a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3894" name="name4038618286b99e449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827618286b99e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2755" name="name7927618286b9b7dd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446618286b9b7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0384" name="name2754618286b9c5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5618286b9c5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6829009" name="name1225618286b9dbd2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050618286b9db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710066" name="name7085618286ba06b0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368618286ba06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3375277" name="name1525618286ba23ef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958618286ba23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0482883" name="name4079618286ba4ba8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419618286ba4b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361468" name="name5532618286ba6405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521618286ba64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20010" name="name5500618286ba73f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14618286ba73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44529" name="name1916618286ba87fe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043618286ba87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2121917" name="name9790618286baa357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401618286baa3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0303468" name="name9146618286bac391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151618286bac3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481537" name="name9279618286badd29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940618286bad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391619" name="name1345618286baec2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8618286baec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09474" name="name9733618286bb05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18286bb05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9170" name="name7626618286bb14a94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317618286bb14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487001" name="name2660618286bb21b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9618286bb21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28943" name="name9273618286bb3811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788618286bb38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549513" name="name6587618286bb492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3618286bb49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80252" name="name4978618286bb5d4c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081618286bb5d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00868" name="name9383618286bb7525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159618286bb75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5257" name="name5553618286bb8adb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309618286bb8a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2740" name="name8860618286bb9b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4618286bb9b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91311" name="name6529618286bbafa6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782618286bbaf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5751" name="name9359618286bbc0ab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979618286bbc0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268284" name="name4853618286bbd29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4618286bbd2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4859" name="name5175618286bbe599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744618286bbe5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054">
    <w:multiLevelType w:val="hybridMultilevel"/>
    <w:lvl w:ilvl="0" w:tplc="68116619">
      <w:start w:val="1"/>
      <w:numFmt w:val="decimal"/>
      <w:lvlText w:val="%1."/>
      <w:lvlJc w:val="left"/>
      <w:pPr>
        <w:ind w:left="720" w:hanging="360"/>
      </w:pPr>
    </w:lvl>
    <w:lvl w:ilvl="1" w:tplc="68116619" w:tentative="1">
      <w:start w:val="1"/>
      <w:numFmt w:val="lowerLetter"/>
      <w:lvlText w:val="%2."/>
      <w:lvlJc w:val="left"/>
      <w:pPr>
        <w:ind w:left="1440" w:hanging="360"/>
      </w:pPr>
    </w:lvl>
    <w:lvl w:ilvl="2" w:tplc="68116619" w:tentative="1">
      <w:start w:val="1"/>
      <w:numFmt w:val="lowerRoman"/>
      <w:lvlText w:val="%3."/>
      <w:lvlJc w:val="right"/>
      <w:pPr>
        <w:ind w:left="2160" w:hanging="180"/>
      </w:pPr>
    </w:lvl>
    <w:lvl w:ilvl="3" w:tplc="68116619" w:tentative="1">
      <w:start w:val="1"/>
      <w:numFmt w:val="decimal"/>
      <w:lvlText w:val="%4."/>
      <w:lvlJc w:val="left"/>
      <w:pPr>
        <w:ind w:left="2880" w:hanging="360"/>
      </w:pPr>
    </w:lvl>
    <w:lvl w:ilvl="4" w:tplc="68116619" w:tentative="1">
      <w:start w:val="1"/>
      <w:numFmt w:val="lowerLetter"/>
      <w:lvlText w:val="%5."/>
      <w:lvlJc w:val="left"/>
      <w:pPr>
        <w:ind w:left="3600" w:hanging="360"/>
      </w:pPr>
    </w:lvl>
    <w:lvl w:ilvl="5" w:tplc="68116619" w:tentative="1">
      <w:start w:val="1"/>
      <w:numFmt w:val="lowerRoman"/>
      <w:lvlText w:val="%6."/>
      <w:lvlJc w:val="right"/>
      <w:pPr>
        <w:ind w:left="4320" w:hanging="180"/>
      </w:pPr>
    </w:lvl>
    <w:lvl w:ilvl="6" w:tplc="68116619" w:tentative="1">
      <w:start w:val="1"/>
      <w:numFmt w:val="decimal"/>
      <w:lvlText w:val="%7."/>
      <w:lvlJc w:val="left"/>
      <w:pPr>
        <w:ind w:left="5040" w:hanging="360"/>
      </w:pPr>
    </w:lvl>
    <w:lvl w:ilvl="7" w:tplc="68116619" w:tentative="1">
      <w:start w:val="1"/>
      <w:numFmt w:val="lowerLetter"/>
      <w:lvlText w:val="%8."/>
      <w:lvlJc w:val="left"/>
      <w:pPr>
        <w:ind w:left="5760" w:hanging="360"/>
      </w:pPr>
    </w:lvl>
    <w:lvl w:ilvl="8" w:tplc="6811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3">
    <w:multiLevelType w:val="hybridMultilevel"/>
    <w:lvl w:ilvl="0" w:tplc="84433575">
      <w:start w:val="1"/>
      <w:numFmt w:val="decimal"/>
      <w:lvlText w:val="%1."/>
      <w:lvlJc w:val="left"/>
      <w:pPr>
        <w:ind w:left="720" w:hanging="360"/>
      </w:pPr>
    </w:lvl>
    <w:lvl w:ilvl="1" w:tplc="84433575" w:tentative="1">
      <w:start w:val="1"/>
      <w:numFmt w:val="lowerLetter"/>
      <w:lvlText w:val="%2."/>
      <w:lvlJc w:val="left"/>
      <w:pPr>
        <w:ind w:left="1440" w:hanging="360"/>
      </w:pPr>
    </w:lvl>
    <w:lvl w:ilvl="2" w:tplc="84433575" w:tentative="1">
      <w:start w:val="1"/>
      <w:numFmt w:val="lowerRoman"/>
      <w:lvlText w:val="%3."/>
      <w:lvlJc w:val="right"/>
      <w:pPr>
        <w:ind w:left="2160" w:hanging="180"/>
      </w:pPr>
    </w:lvl>
    <w:lvl w:ilvl="3" w:tplc="84433575" w:tentative="1">
      <w:start w:val="1"/>
      <w:numFmt w:val="decimal"/>
      <w:lvlText w:val="%4."/>
      <w:lvlJc w:val="left"/>
      <w:pPr>
        <w:ind w:left="2880" w:hanging="360"/>
      </w:pPr>
    </w:lvl>
    <w:lvl w:ilvl="4" w:tplc="84433575" w:tentative="1">
      <w:start w:val="1"/>
      <w:numFmt w:val="lowerLetter"/>
      <w:lvlText w:val="%5."/>
      <w:lvlJc w:val="left"/>
      <w:pPr>
        <w:ind w:left="3600" w:hanging="360"/>
      </w:pPr>
    </w:lvl>
    <w:lvl w:ilvl="5" w:tplc="84433575" w:tentative="1">
      <w:start w:val="1"/>
      <w:numFmt w:val="lowerRoman"/>
      <w:lvlText w:val="%6."/>
      <w:lvlJc w:val="right"/>
      <w:pPr>
        <w:ind w:left="4320" w:hanging="180"/>
      </w:pPr>
    </w:lvl>
    <w:lvl w:ilvl="6" w:tplc="84433575" w:tentative="1">
      <w:start w:val="1"/>
      <w:numFmt w:val="decimal"/>
      <w:lvlText w:val="%7."/>
      <w:lvlJc w:val="left"/>
      <w:pPr>
        <w:ind w:left="5040" w:hanging="360"/>
      </w:pPr>
    </w:lvl>
    <w:lvl w:ilvl="7" w:tplc="84433575" w:tentative="1">
      <w:start w:val="1"/>
      <w:numFmt w:val="lowerLetter"/>
      <w:lvlText w:val="%8."/>
      <w:lvlJc w:val="left"/>
      <w:pPr>
        <w:ind w:left="5760" w:hanging="360"/>
      </w:pPr>
    </w:lvl>
    <w:lvl w:ilvl="8" w:tplc="8443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2">
    <w:multiLevelType w:val="hybridMultilevel"/>
    <w:lvl w:ilvl="0" w:tplc="57841528">
      <w:start w:val="1"/>
      <w:numFmt w:val="decimal"/>
      <w:lvlText w:val="%1."/>
      <w:lvlJc w:val="left"/>
      <w:pPr>
        <w:ind w:left="720" w:hanging="360"/>
      </w:pPr>
    </w:lvl>
    <w:lvl w:ilvl="1" w:tplc="57841528" w:tentative="1">
      <w:start w:val="1"/>
      <w:numFmt w:val="lowerLetter"/>
      <w:lvlText w:val="%2."/>
      <w:lvlJc w:val="left"/>
      <w:pPr>
        <w:ind w:left="1440" w:hanging="360"/>
      </w:pPr>
    </w:lvl>
    <w:lvl w:ilvl="2" w:tplc="57841528" w:tentative="1">
      <w:start w:val="1"/>
      <w:numFmt w:val="lowerRoman"/>
      <w:lvlText w:val="%3."/>
      <w:lvlJc w:val="right"/>
      <w:pPr>
        <w:ind w:left="2160" w:hanging="180"/>
      </w:pPr>
    </w:lvl>
    <w:lvl w:ilvl="3" w:tplc="57841528" w:tentative="1">
      <w:start w:val="1"/>
      <w:numFmt w:val="decimal"/>
      <w:lvlText w:val="%4."/>
      <w:lvlJc w:val="left"/>
      <w:pPr>
        <w:ind w:left="2880" w:hanging="360"/>
      </w:pPr>
    </w:lvl>
    <w:lvl w:ilvl="4" w:tplc="57841528" w:tentative="1">
      <w:start w:val="1"/>
      <w:numFmt w:val="lowerLetter"/>
      <w:lvlText w:val="%5."/>
      <w:lvlJc w:val="left"/>
      <w:pPr>
        <w:ind w:left="3600" w:hanging="360"/>
      </w:pPr>
    </w:lvl>
    <w:lvl w:ilvl="5" w:tplc="57841528" w:tentative="1">
      <w:start w:val="1"/>
      <w:numFmt w:val="lowerRoman"/>
      <w:lvlText w:val="%6."/>
      <w:lvlJc w:val="right"/>
      <w:pPr>
        <w:ind w:left="4320" w:hanging="180"/>
      </w:pPr>
    </w:lvl>
    <w:lvl w:ilvl="6" w:tplc="57841528" w:tentative="1">
      <w:start w:val="1"/>
      <w:numFmt w:val="decimal"/>
      <w:lvlText w:val="%7."/>
      <w:lvlJc w:val="left"/>
      <w:pPr>
        <w:ind w:left="5040" w:hanging="360"/>
      </w:pPr>
    </w:lvl>
    <w:lvl w:ilvl="7" w:tplc="57841528" w:tentative="1">
      <w:start w:val="1"/>
      <w:numFmt w:val="lowerLetter"/>
      <w:lvlText w:val="%8."/>
      <w:lvlJc w:val="left"/>
      <w:pPr>
        <w:ind w:left="5760" w:hanging="360"/>
      </w:pPr>
    </w:lvl>
    <w:lvl w:ilvl="8" w:tplc="5784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1">
    <w:multiLevelType w:val="hybridMultilevel"/>
    <w:lvl w:ilvl="0" w:tplc="30357959">
      <w:start w:val="1"/>
      <w:numFmt w:val="decimal"/>
      <w:lvlText w:val="%1."/>
      <w:lvlJc w:val="left"/>
      <w:pPr>
        <w:ind w:left="720" w:hanging="360"/>
      </w:pPr>
    </w:lvl>
    <w:lvl w:ilvl="1" w:tplc="30357959" w:tentative="1">
      <w:start w:val="1"/>
      <w:numFmt w:val="lowerLetter"/>
      <w:lvlText w:val="%2."/>
      <w:lvlJc w:val="left"/>
      <w:pPr>
        <w:ind w:left="1440" w:hanging="360"/>
      </w:pPr>
    </w:lvl>
    <w:lvl w:ilvl="2" w:tplc="30357959" w:tentative="1">
      <w:start w:val="1"/>
      <w:numFmt w:val="lowerRoman"/>
      <w:lvlText w:val="%3."/>
      <w:lvlJc w:val="right"/>
      <w:pPr>
        <w:ind w:left="2160" w:hanging="180"/>
      </w:pPr>
    </w:lvl>
    <w:lvl w:ilvl="3" w:tplc="30357959" w:tentative="1">
      <w:start w:val="1"/>
      <w:numFmt w:val="decimal"/>
      <w:lvlText w:val="%4."/>
      <w:lvlJc w:val="left"/>
      <w:pPr>
        <w:ind w:left="2880" w:hanging="360"/>
      </w:pPr>
    </w:lvl>
    <w:lvl w:ilvl="4" w:tplc="30357959" w:tentative="1">
      <w:start w:val="1"/>
      <w:numFmt w:val="lowerLetter"/>
      <w:lvlText w:val="%5."/>
      <w:lvlJc w:val="left"/>
      <w:pPr>
        <w:ind w:left="3600" w:hanging="360"/>
      </w:pPr>
    </w:lvl>
    <w:lvl w:ilvl="5" w:tplc="30357959" w:tentative="1">
      <w:start w:val="1"/>
      <w:numFmt w:val="lowerRoman"/>
      <w:lvlText w:val="%6."/>
      <w:lvlJc w:val="right"/>
      <w:pPr>
        <w:ind w:left="4320" w:hanging="180"/>
      </w:pPr>
    </w:lvl>
    <w:lvl w:ilvl="6" w:tplc="30357959" w:tentative="1">
      <w:start w:val="1"/>
      <w:numFmt w:val="decimal"/>
      <w:lvlText w:val="%7."/>
      <w:lvlJc w:val="left"/>
      <w:pPr>
        <w:ind w:left="5040" w:hanging="360"/>
      </w:pPr>
    </w:lvl>
    <w:lvl w:ilvl="7" w:tplc="30357959" w:tentative="1">
      <w:start w:val="1"/>
      <w:numFmt w:val="lowerLetter"/>
      <w:lvlText w:val="%8."/>
      <w:lvlJc w:val="left"/>
      <w:pPr>
        <w:ind w:left="5760" w:hanging="360"/>
      </w:pPr>
    </w:lvl>
    <w:lvl w:ilvl="8" w:tplc="3035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0">
    <w:multiLevelType w:val="hybridMultilevel"/>
    <w:lvl w:ilvl="0" w:tplc="89815797">
      <w:start w:val="1"/>
      <w:numFmt w:val="decimal"/>
      <w:lvlText w:val="%1."/>
      <w:lvlJc w:val="left"/>
      <w:pPr>
        <w:ind w:left="720" w:hanging="360"/>
      </w:pPr>
    </w:lvl>
    <w:lvl w:ilvl="1" w:tplc="89815797" w:tentative="1">
      <w:start w:val="1"/>
      <w:numFmt w:val="lowerLetter"/>
      <w:lvlText w:val="%2."/>
      <w:lvlJc w:val="left"/>
      <w:pPr>
        <w:ind w:left="1440" w:hanging="360"/>
      </w:pPr>
    </w:lvl>
    <w:lvl w:ilvl="2" w:tplc="89815797" w:tentative="1">
      <w:start w:val="1"/>
      <w:numFmt w:val="lowerRoman"/>
      <w:lvlText w:val="%3."/>
      <w:lvlJc w:val="right"/>
      <w:pPr>
        <w:ind w:left="2160" w:hanging="180"/>
      </w:pPr>
    </w:lvl>
    <w:lvl w:ilvl="3" w:tplc="89815797" w:tentative="1">
      <w:start w:val="1"/>
      <w:numFmt w:val="decimal"/>
      <w:lvlText w:val="%4."/>
      <w:lvlJc w:val="left"/>
      <w:pPr>
        <w:ind w:left="2880" w:hanging="360"/>
      </w:pPr>
    </w:lvl>
    <w:lvl w:ilvl="4" w:tplc="89815797" w:tentative="1">
      <w:start w:val="1"/>
      <w:numFmt w:val="lowerLetter"/>
      <w:lvlText w:val="%5."/>
      <w:lvlJc w:val="left"/>
      <w:pPr>
        <w:ind w:left="3600" w:hanging="360"/>
      </w:pPr>
    </w:lvl>
    <w:lvl w:ilvl="5" w:tplc="89815797" w:tentative="1">
      <w:start w:val="1"/>
      <w:numFmt w:val="lowerRoman"/>
      <w:lvlText w:val="%6."/>
      <w:lvlJc w:val="right"/>
      <w:pPr>
        <w:ind w:left="4320" w:hanging="180"/>
      </w:pPr>
    </w:lvl>
    <w:lvl w:ilvl="6" w:tplc="89815797" w:tentative="1">
      <w:start w:val="1"/>
      <w:numFmt w:val="decimal"/>
      <w:lvlText w:val="%7."/>
      <w:lvlJc w:val="left"/>
      <w:pPr>
        <w:ind w:left="5040" w:hanging="360"/>
      </w:pPr>
    </w:lvl>
    <w:lvl w:ilvl="7" w:tplc="89815797" w:tentative="1">
      <w:start w:val="1"/>
      <w:numFmt w:val="lowerLetter"/>
      <w:lvlText w:val="%8."/>
      <w:lvlJc w:val="left"/>
      <w:pPr>
        <w:ind w:left="5760" w:hanging="360"/>
      </w:pPr>
    </w:lvl>
    <w:lvl w:ilvl="8" w:tplc="8981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9">
    <w:multiLevelType w:val="hybridMultilevel"/>
    <w:lvl w:ilvl="0" w:tplc="81590063">
      <w:start w:val="1"/>
      <w:numFmt w:val="decimal"/>
      <w:lvlText w:val="%1."/>
      <w:lvlJc w:val="left"/>
      <w:pPr>
        <w:ind w:left="720" w:hanging="360"/>
      </w:pPr>
    </w:lvl>
    <w:lvl w:ilvl="1" w:tplc="81590063" w:tentative="1">
      <w:start w:val="1"/>
      <w:numFmt w:val="lowerLetter"/>
      <w:lvlText w:val="%2."/>
      <w:lvlJc w:val="left"/>
      <w:pPr>
        <w:ind w:left="1440" w:hanging="360"/>
      </w:pPr>
    </w:lvl>
    <w:lvl w:ilvl="2" w:tplc="81590063" w:tentative="1">
      <w:start w:val="1"/>
      <w:numFmt w:val="lowerRoman"/>
      <w:lvlText w:val="%3."/>
      <w:lvlJc w:val="right"/>
      <w:pPr>
        <w:ind w:left="2160" w:hanging="180"/>
      </w:pPr>
    </w:lvl>
    <w:lvl w:ilvl="3" w:tplc="81590063" w:tentative="1">
      <w:start w:val="1"/>
      <w:numFmt w:val="decimal"/>
      <w:lvlText w:val="%4."/>
      <w:lvlJc w:val="left"/>
      <w:pPr>
        <w:ind w:left="2880" w:hanging="360"/>
      </w:pPr>
    </w:lvl>
    <w:lvl w:ilvl="4" w:tplc="81590063" w:tentative="1">
      <w:start w:val="1"/>
      <w:numFmt w:val="lowerLetter"/>
      <w:lvlText w:val="%5."/>
      <w:lvlJc w:val="left"/>
      <w:pPr>
        <w:ind w:left="3600" w:hanging="360"/>
      </w:pPr>
    </w:lvl>
    <w:lvl w:ilvl="5" w:tplc="81590063" w:tentative="1">
      <w:start w:val="1"/>
      <w:numFmt w:val="lowerRoman"/>
      <w:lvlText w:val="%6."/>
      <w:lvlJc w:val="right"/>
      <w:pPr>
        <w:ind w:left="4320" w:hanging="180"/>
      </w:pPr>
    </w:lvl>
    <w:lvl w:ilvl="6" w:tplc="81590063" w:tentative="1">
      <w:start w:val="1"/>
      <w:numFmt w:val="decimal"/>
      <w:lvlText w:val="%7."/>
      <w:lvlJc w:val="left"/>
      <w:pPr>
        <w:ind w:left="5040" w:hanging="360"/>
      </w:pPr>
    </w:lvl>
    <w:lvl w:ilvl="7" w:tplc="81590063" w:tentative="1">
      <w:start w:val="1"/>
      <w:numFmt w:val="lowerLetter"/>
      <w:lvlText w:val="%8."/>
      <w:lvlJc w:val="left"/>
      <w:pPr>
        <w:ind w:left="5760" w:hanging="360"/>
      </w:pPr>
    </w:lvl>
    <w:lvl w:ilvl="8" w:tplc="8159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8">
    <w:multiLevelType w:val="hybridMultilevel"/>
    <w:lvl w:ilvl="0" w:tplc="81370695">
      <w:start w:val="1"/>
      <w:numFmt w:val="decimal"/>
      <w:lvlText w:val="%1."/>
      <w:lvlJc w:val="left"/>
      <w:pPr>
        <w:ind w:left="720" w:hanging="360"/>
      </w:pPr>
    </w:lvl>
    <w:lvl w:ilvl="1" w:tplc="81370695" w:tentative="1">
      <w:start w:val="1"/>
      <w:numFmt w:val="lowerLetter"/>
      <w:lvlText w:val="%2."/>
      <w:lvlJc w:val="left"/>
      <w:pPr>
        <w:ind w:left="1440" w:hanging="360"/>
      </w:pPr>
    </w:lvl>
    <w:lvl w:ilvl="2" w:tplc="81370695" w:tentative="1">
      <w:start w:val="1"/>
      <w:numFmt w:val="lowerRoman"/>
      <w:lvlText w:val="%3."/>
      <w:lvlJc w:val="right"/>
      <w:pPr>
        <w:ind w:left="2160" w:hanging="180"/>
      </w:pPr>
    </w:lvl>
    <w:lvl w:ilvl="3" w:tplc="81370695" w:tentative="1">
      <w:start w:val="1"/>
      <w:numFmt w:val="decimal"/>
      <w:lvlText w:val="%4."/>
      <w:lvlJc w:val="left"/>
      <w:pPr>
        <w:ind w:left="2880" w:hanging="360"/>
      </w:pPr>
    </w:lvl>
    <w:lvl w:ilvl="4" w:tplc="81370695" w:tentative="1">
      <w:start w:val="1"/>
      <w:numFmt w:val="lowerLetter"/>
      <w:lvlText w:val="%5."/>
      <w:lvlJc w:val="left"/>
      <w:pPr>
        <w:ind w:left="3600" w:hanging="360"/>
      </w:pPr>
    </w:lvl>
    <w:lvl w:ilvl="5" w:tplc="81370695" w:tentative="1">
      <w:start w:val="1"/>
      <w:numFmt w:val="lowerRoman"/>
      <w:lvlText w:val="%6."/>
      <w:lvlJc w:val="right"/>
      <w:pPr>
        <w:ind w:left="4320" w:hanging="180"/>
      </w:pPr>
    </w:lvl>
    <w:lvl w:ilvl="6" w:tplc="81370695" w:tentative="1">
      <w:start w:val="1"/>
      <w:numFmt w:val="decimal"/>
      <w:lvlText w:val="%7."/>
      <w:lvlJc w:val="left"/>
      <w:pPr>
        <w:ind w:left="5040" w:hanging="360"/>
      </w:pPr>
    </w:lvl>
    <w:lvl w:ilvl="7" w:tplc="81370695" w:tentative="1">
      <w:start w:val="1"/>
      <w:numFmt w:val="lowerLetter"/>
      <w:lvlText w:val="%8."/>
      <w:lvlJc w:val="left"/>
      <w:pPr>
        <w:ind w:left="5760" w:hanging="360"/>
      </w:pPr>
    </w:lvl>
    <w:lvl w:ilvl="8" w:tplc="8137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7">
    <w:multiLevelType w:val="hybridMultilevel"/>
    <w:lvl w:ilvl="0" w:tplc="78109455">
      <w:start w:val="1"/>
      <w:numFmt w:val="decimal"/>
      <w:lvlText w:val="%1."/>
      <w:lvlJc w:val="left"/>
      <w:pPr>
        <w:ind w:left="720" w:hanging="360"/>
      </w:pPr>
    </w:lvl>
    <w:lvl w:ilvl="1" w:tplc="78109455" w:tentative="1">
      <w:start w:val="1"/>
      <w:numFmt w:val="lowerLetter"/>
      <w:lvlText w:val="%2."/>
      <w:lvlJc w:val="left"/>
      <w:pPr>
        <w:ind w:left="1440" w:hanging="360"/>
      </w:pPr>
    </w:lvl>
    <w:lvl w:ilvl="2" w:tplc="78109455" w:tentative="1">
      <w:start w:val="1"/>
      <w:numFmt w:val="lowerRoman"/>
      <w:lvlText w:val="%3."/>
      <w:lvlJc w:val="right"/>
      <w:pPr>
        <w:ind w:left="2160" w:hanging="180"/>
      </w:pPr>
    </w:lvl>
    <w:lvl w:ilvl="3" w:tplc="78109455" w:tentative="1">
      <w:start w:val="1"/>
      <w:numFmt w:val="decimal"/>
      <w:lvlText w:val="%4."/>
      <w:lvlJc w:val="left"/>
      <w:pPr>
        <w:ind w:left="2880" w:hanging="360"/>
      </w:pPr>
    </w:lvl>
    <w:lvl w:ilvl="4" w:tplc="78109455" w:tentative="1">
      <w:start w:val="1"/>
      <w:numFmt w:val="lowerLetter"/>
      <w:lvlText w:val="%5."/>
      <w:lvlJc w:val="left"/>
      <w:pPr>
        <w:ind w:left="3600" w:hanging="360"/>
      </w:pPr>
    </w:lvl>
    <w:lvl w:ilvl="5" w:tplc="78109455" w:tentative="1">
      <w:start w:val="1"/>
      <w:numFmt w:val="lowerRoman"/>
      <w:lvlText w:val="%6."/>
      <w:lvlJc w:val="right"/>
      <w:pPr>
        <w:ind w:left="4320" w:hanging="180"/>
      </w:pPr>
    </w:lvl>
    <w:lvl w:ilvl="6" w:tplc="78109455" w:tentative="1">
      <w:start w:val="1"/>
      <w:numFmt w:val="decimal"/>
      <w:lvlText w:val="%7."/>
      <w:lvlJc w:val="left"/>
      <w:pPr>
        <w:ind w:left="5040" w:hanging="360"/>
      </w:pPr>
    </w:lvl>
    <w:lvl w:ilvl="7" w:tplc="78109455" w:tentative="1">
      <w:start w:val="1"/>
      <w:numFmt w:val="lowerLetter"/>
      <w:lvlText w:val="%8."/>
      <w:lvlJc w:val="left"/>
      <w:pPr>
        <w:ind w:left="5760" w:hanging="360"/>
      </w:pPr>
    </w:lvl>
    <w:lvl w:ilvl="8" w:tplc="7810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6">
    <w:multiLevelType w:val="hybridMultilevel"/>
    <w:lvl w:ilvl="0" w:tplc="43537751">
      <w:start w:val="1"/>
      <w:numFmt w:val="decimal"/>
      <w:lvlText w:val="%1."/>
      <w:lvlJc w:val="left"/>
      <w:pPr>
        <w:ind w:left="720" w:hanging="360"/>
      </w:pPr>
    </w:lvl>
    <w:lvl w:ilvl="1" w:tplc="43537751" w:tentative="1">
      <w:start w:val="1"/>
      <w:numFmt w:val="lowerLetter"/>
      <w:lvlText w:val="%2."/>
      <w:lvlJc w:val="left"/>
      <w:pPr>
        <w:ind w:left="1440" w:hanging="360"/>
      </w:pPr>
    </w:lvl>
    <w:lvl w:ilvl="2" w:tplc="43537751" w:tentative="1">
      <w:start w:val="1"/>
      <w:numFmt w:val="lowerRoman"/>
      <w:lvlText w:val="%3."/>
      <w:lvlJc w:val="right"/>
      <w:pPr>
        <w:ind w:left="2160" w:hanging="180"/>
      </w:pPr>
    </w:lvl>
    <w:lvl w:ilvl="3" w:tplc="43537751" w:tentative="1">
      <w:start w:val="1"/>
      <w:numFmt w:val="decimal"/>
      <w:lvlText w:val="%4."/>
      <w:lvlJc w:val="left"/>
      <w:pPr>
        <w:ind w:left="2880" w:hanging="360"/>
      </w:pPr>
    </w:lvl>
    <w:lvl w:ilvl="4" w:tplc="43537751" w:tentative="1">
      <w:start w:val="1"/>
      <w:numFmt w:val="lowerLetter"/>
      <w:lvlText w:val="%5."/>
      <w:lvlJc w:val="left"/>
      <w:pPr>
        <w:ind w:left="3600" w:hanging="360"/>
      </w:pPr>
    </w:lvl>
    <w:lvl w:ilvl="5" w:tplc="43537751" w:tentative="1">
      <w:start w:val="1"/>
      <w:numFmt w:val="lowerRoman"/>
      <w:lvlText w:val="%6."/>
      <w:lvlJc w:val="right"/>
      <w:pPr>
        <w:ind w:left="4320" w:hanging="180"/>
      </w:pPr>
    </w:lvl>
    <w:lvl w:ilvl="6" w:tplc="43537751" w:tentative="1">
      <w:start w:val="1"/>
      <w:numFmt w:val="decimal"/>
      <w:lvlText w:val="%7."/>
      <w:lvlJc w:val="left"/>
      <w:pPr>
        <w:ind w:left="5040" w:hanging="360"/>
      </w:pPr>
    </w:lvl>
    <w:lvl w:ilvl="7" w:tplc="43537751" w:tentative="1">
      <w:start w:val="1"/>
      <w:numFmt w:val="lowerLetter"/>
      <w:lvlText w:val="%8."/>
      <w:lvlJc w:val="left"/>
      <w:pPr>
        <w:ind w:left="5760" w:hanging="360"/>
      </w:pPr>
    </w:lvl>
    <w:lvl w:ilvl="8" w:tplc="43537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5">
    <w:multiLevelType w:val="hybridMultilevel"/>
    <w:lvl w:ilvl="0" w:tplc="36495692">
      <w:start w:val="1"/>
      <w:numFmt w:val="decimal"/>
      <w:lvlText w:val="%1."/>
      <w:lvlJc w:val="left"/>
      <w:pPr>
        <w:ind w:left="720" w:hanging="360"/>
      </w:pPr>
    </w:lvl>
    <w:lvl w:ilvl="1" w:tplc="36495692" w:tentative="1">
      <w:start w:val="1"/>
      <w:numFmt w:val="lowerLetter"/>
      <w:lvlText w:val="%2."/>
      <w:lvlJc w:val="left"/>
      <w:pPr>
        <w:ind w:left="1440" w:hanging="360"/>
      </w:pPr>
    </w:lvl>
    <w:lvl w:ilvl="2" w:tplc="36495692" w:tentative="1">
      <w:start w:val="1"/>
      <w:numFmt w:val="lowerRoman"/>
      <w:lvlText w:val="%3."/>
      <w:lvlJc w:val="right"/>
      <w:pPr>
        <w:ind w:left="2160" w:hanging="180"/>
      </w:pPr>
    </w:lvl>
    <w:lvl w:ilvl="3" w:tplc="36495692" w:tentative="1">
      <w:start w:val="1"/>
      <w:numFmt w:val="decimal"/>
      <w:lvlText w:val="%4."/>
      <w:lvlJc w:val="left"/>
      <w:pPr>
        <w:ind w:left="2880" w:hanging="360"/>
      </w:pPr>
    </w:lvl>
    <w:lvl w:ilvl="4" w:tplc="36495692" w:tentative="1">
      <w:start w:val="1"/>
      <w:numFmt w:val="lowerLetter"/>
      <w:lvlText w:val="%5."/>
      <w:lvlJc w:val="left"/>
      <w:pPr>
        <w:ind w:left="3600" w:hanging="360"/>
      </w:pPr>
    </w:lvl>
    <w:lvl w:ilvl="5" w:tplc="36495692" w:tentative="1">
      <w:start w:val="1"/>
      <w:numFmt w:val="lowerRoman"/>
      <w:lvlText w:val="%6."/>
      <w:lvlJc w:val="right"/>
      <w:pPr>
        <w:ind w:left="4320" w:hanging="180"/>
      </w:pPr>
    </w:lvl>
    <w:lvl w:ilvl="6" w:tplc="36495692" w:tentative="1">
      <w:start w:val="1"/>
      <w:numFmt w:val="decimal"/>
      <w:lvlText w:val="%7."/>
      <w:lvlJc w:val="left"/>
      <w:pPr>
        <w:ind w:left="5040" w:hanging="360"/>
      </w:pPr>
    </w:lvl>
    <w:lvl w:ilvl="7" w:tplc="36495692" w:tentative="1">
      <w:start w:val="1"/>
      <w:numFmt w:val="lowerLetter"/>
      <w:lvlText w:val="%8."/>
      <w:lvlJc w:val="left"/>
      <w:pPr>
        <w:ind w:left="5760" w:hanging="360"/>
      </w:pPr>
    </w:lvl>
    <w:lvl w:ilvl="8" w:tplc="3649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4">
    <w:multiLevelType w:val="hybridMultilevel"/>
    <w:lvl w:ilvl="0" w:tplc="50667783">
      <w:start w:val="1"/>
      <w:numFmt w:val="decimal"/>
      <w:lvlText w:val="%1."/>
      <w:lvlJc w:val="left"/>
      <w:pPr>
        <w:ind w:left="720" w:hanging="360"/>
      </w:pPr>
    </w:lvl>
    <w:lvl w:ilvl="1" w:tplc="50667783" w:tentative="1">
      <w:start w:val="1"/>
      <w:numFmt w:val="lowerLetter"/>
      <w:lvlText w:val="%2."/>
      <w:lvlJc w:val="left"/>
      <w:pPr>
        <w:ind w:left="1440" w:hanging="360"/>
      </w:pPr>
    </w:lvl>
    <w:lvl w:ilvl="2" w:tplc="50667783" w:tentative="1">
      <w:start w:val="1"/>
      <w:numFmt w:val="lowerRoman"/>
      <w:lvlText w:val="%3."/>
      <w:lvlJc w:val="right"/>
      <w:pPr>
        <w:ind w:left="2160" w:hanging="180"/>
      </w:pPr>
    </w:lvl>
    <w:lvl w:ilvl="3" w:tplc="50667783" w:tentative="1">
      <w:start w:val="1"/>
      <w:numFmt w:val="decimal"/>
      <w:lvlText w:val="%4."/>
      <w:lvlJc w:val="left"/>
      <w:pPr>
        <w:ind w:left="2880" w:hanging="360"/>
      </w:pPr>
    </w:lvl>
    <w:lvl w:ilvl="4" w:tplc="50667783" w:tentative="1">
      <w:start w:val="1"/>
      <w:numFmt w:val="lowerLetter"/>
      <w:lvlText w:val="%5."/>
      <w:lvlJc w:val="left"/>
      <w:pPr>
        <w:ind w:left="3600" w:hanging="360"/>
      </w:pPr>
    </w:lvl>
    <w:lvl w:ilvl="5" w:tplc="50667783" w:tentative="1">
      <w:start w:val="1"/>
      <w:numFmt w:val="lowerRoman"/>
      <w:lvlText w:val="%6."/>
      <w:lvlJc w:val="right"/>
      <w:pPr>
        <w:ind w:left="4320" w:hanging="180"/>
      </w:pPr>
    </w:lvl>
    <w:lvl w:ilvl="6" w:tplc="50667783" w:tentative="1">
      <w:start w:val="1"/>
      <w:numFmt w:val="decimal"/>
      <w:lvlText w:val="%7."/>
      <w:lvlJc w:val="left"/>
      <w:pPr>
        <w:ind w:left="5040" w:hanging="360"/>
      </w:pPr>
    </w:lvl>
    <w:lvl w:ilvl="7" w:tplc="50667783" w:tentative="1">
      <w:start w:val="1"/>
      <w:numFmt w:val="lowerLetter"/>
      <w:lvlText w:val="%8."/>
      <w:lvlJc w:val="left"/>
      <w:pPr>
        <w:ind w:left="5760" w:hanging="360"/>
      </w:pPr>
    </w:lvl>
    <w:lvl w:ilvl="8" w:tplc="5066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3">
    <w:multiLevelType w:val="hybridMultilevel"/>
    <w:lvl w:ilvl="0" w:tplc="90839535">
      <w:start w:val="1"/>
      <w:numFmt w:val="decimal"/>
      <w:lvlText w:val="%1."/>
      <w:lvlJc w:val="left"/>
      <w:pPr>
        <w:ind w:left="720" w:hanging="360"/>
      </w:pPr>
    </w:lvl>
    <w:lvl w:ilvl="1" w:tplc="90839535" w:tentative="1">
      <w:start w:val="1"/>
      <w:numFmt w:val="lowerLetter"/>
      <w:lvlText w:val="%2."/>
      <w:lvlJc w:val="left"/>
      <w:pPr>
        <w:ind w:left="1440" w:hanging="360"/>
      </w:pPr>
    </w:lvl>
    <w:lvl w:ilvl="2" w:tplc="90839535" w:tentative="1">
      <w:start w:val="1"/>
      <w:numFmt w:val="lowerRoman"/>
      <w:lvlText w:val="%3."/>
      <w:lvlJc w:val="right"/>
      <w:pPr>
        <w:ind w:left="2160" w:hanging="180"/>
      </w:pPr>
    </w:lvl>
    <w:lvl w:ilvl="3" w:tplc="90839535" w:tentative="1">
      <w:start w:val="1"/>
      <w:numFmt w:val="decimal"/>
      <w:lvlText w:val="%4."/>
      <w:lvlJc w:val="left"/>
      <w:pPr>
        <w:ind w:left="2880" w:hanging="360"/>
      </w:pPr>
    </w:lvl>
    <w:lvl w:ilvl="4" w:tplc="90839535" w:tentative="1">
      <w:start w:val="1"/>
      <w:numFmt w:val="lowerLetter"/>
      <w:lvlText w:val="%5."/>
      <w:lvlJc w:val="left"/>
      <w:pPr>
        <w:ind w:left="3600" w:hanging="360"/>
      </w:pPr>
    </w:lvl>
    <w:lvl w:ilvl="5" w:tplc="90839535" w:tentative="1">
      <w:start w:val="1"/>
      <w:numFmt w:val="lowerRoman"/>
      <w:lvlText w:val="%6."/>
      <w:lvlJc w:val="right"/>
      <w:pPr>
        <w:ind w:left="4320" w:hanging="180"/>
      </w:pPr>
    </w:lvl>
    <w:lvl w:ilvl="6" w:tplc="90839535" w:tentative="1">
      <w:start w:val="1"/>
      <w:numFmt w:val="decimal"/>
      <w:lvlText w:val="%7."/>
      <w:lvlJc w:val="left"/>
      <w:pPr>
        <w:ind w:left="5040" w:hanging="360"/>
      </w:pPr>
    </w:lvl>
    <w:lvl w:ilvl="7" w:tplc="90839535" w:tentative="1">
      <w:start w:val="1"/>
      <w:numFmt w:val="lowerLetter"/>
      <w:lvlText w:val="%8."/>
      <w:lvlJc w:val="left"/>
      <w:pPr>
        <w:ind w:left="5760" w:hanging="360"/>
      </w:pPr>
    </w:lvl>
    <w:lvl w:ilvl="8" w:tplc="9083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2">
    <w:multiLevelType w:val="hybridMultilevel"/>
    <w:lvl w:ilvl="0" w:tplc="54669692">
      <w:start w:val="1"/>
      <w:numFmt w:val="decimal"/>
      <w:lvlText w:val="%1."/>
      <w:lvlJc w:val="left"/>
      <w:pPr>
        <w:ind w:left="720" w:hanging="360"/>
      </w:pPr>
    </w:lvl>
    <w:lvl w:ilvl="1" w:tplc="54669692" w:tentative="1">
      <w:start w:val="1"/>
      <w:numFmt w:val="lowerLetter"/>
      <w:lvlText w:val="%2."/>
      <w:lvlJc w:val="left"/>
      <w:pPr>
        <w:ind w:left="1440" w:hanging="360"/>
      </w:pPr>
    </w:lvl>
    <w:lvl w:ilvl="2" w:tplc="54669692" w:tentative="1">
      <w:start w:val="1"/>
      <w:numFmt w:val="lowerRoman"/>
      <w:lvlText w:val="%3."/>
      <w:lvlJc w:val="right"/>
      <w:pPr>
        <w:ind w:left="2160" w:hanging="180"/>
      </w:pPr>
    </w:lvl>
    <w:lvl w:ilvl="3" w:tplc="54669692" w:tentative="1">
      <w:start w:val="1"/>
      <w:numFmt w:val="decimal"/>
      <w:lvlText w:val="%4."/>
      <w:lvlJc w:val="left"/>
      <w:pPr>
        <w:ind w:left="2880" w:hanging="360"/>
      </w:pPr>
    </w:lvl>
    <w:lvl w:ilvl="4" w:tplc="54669692" w:tentative="1">
      <w:start w:val="1"/>
      <w:numFmt w:val="lowerLetter"/>
      <w:lvlText w:val="%5."/>
      <w:lvlJc w:val="left"/>
      <w:pPr>
        <w:ind w:left="3600" w:hanging="360"/>
      </w:pPr>
    </w:lvl>
    <w:lvl w:ilvl="5" w:tplc="54669692" w:tentative="1">
      <w:start w:val="1"/>
      <w:numFmt w:val="lowerRoman"/>
      <w:lvlText w:val="%6."/>
      <w:lvlJc w:val="right"/>
      <w:pPr>
        <w:ind w:left="4320" w:hanging="180"/>
      </w:pPr>
    </w:lvl>
    <w:lvl w:ilvl="6" w:tplc="54669692" w:tentative="1">
      <w:start w:val="1"/>
      <w:numFmt w:val="decimal"/>
      <w:lvlText w:val="%7."/>
      <w:lvlJc w:val="left"/>
      <w:pPr>
        <w:ind w:left="5040" w:hanging="360"/>
      </w:pPr>
    </w:lvl>
    <w:lvl w:ilvl="7" w:tplc="54669692" w:tentative="1">
      <w:start w:val="1"/>
      <w:numFmt w:val="lowerLetter"/>
      <w:lvlText w:val="%8."/>
      <w:lvlJc w:val="left"/>
      <w:pPr>
        <w:ind w:left="5760" w:hanging="360"/>
      </w:pPr>
    </w:lvl>
    <w:lvl w:ilvl="8" w:tplc="5466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1">
    <w:multiLevelType w:val="hybridMultilevel"/>
    <w:lvl w:ilvl="0" w:tplc="46771193">
      <w:start w:val="1"/>
      <w:numFmt w:val="decimal"/>
      <w:lvlText w:val="%1."/>
      <w:lvlJc w:val="left"/>
      <w:pPr>
        <w:ind w:left="720" w:hanging="360"/>
      </w:pPr>
    </w:lvl>
    <w:lvl w:ilvl="1" w:tplc="46771193" w:tentative="1">
      <w:start w:val="1"/>
      <w:numFmt w:val="lowerLetter"/>
      <w:lvlText w:val="%2."/>
      <w:lvlJc w:val="left"/>
      <w:pPr>
        <w:ind w:left="1440" w:hanging="360"/>
      </w:pPr>
    </w:lvl>
    <w:lvl w:ilvl="2" w:tplc="46771193" w:tentative="1">
      <w:start w:val="1"/>
      <w:numFmt w:val="lowerRoman"/>
      <w:lvlText w:val="%3."/>
      <w:lvlJc w:val="right"/>
      <w:pPr>
        <w:ind w:left="2160" w:hanging="180"/>
      </w:pPr>
    </w:lvl>
    <w:lvl w:ilvl="3" w:tplc="46771193" w:tentative="1">
      <w:start w:val="1"/>
      <w:numFmt w:val="decimal"/>
      <w:lvlText w:val="%4."/>
      <w:lvlJc w:val="left"/>
      <w:pPr>
        <w:ind w:left="2880" w:hanging="360"/>
      </w:pPr>
    </w:lvl>
    <w:lvl w:ilvl="4" w:tplc="46771193" w:tentative="1">
      <w:start w:val="1"/>
      <w:numFmt w:val="lowerLetter"/>
      <w:lvlText w:val="%5."/>
      <w:lvlJc w:val="left"/>
      <w:pPr>
        <w:ind w:left="3600" w:hanging="360"/>
      </w:pPr>
    </w:lvl>
    <w:lvl w:ilvl="5" w:tplc="46771193" w:tentative="1">
      <w:start w:val="1"/>
      <w:numFmt w:val="lowerRoman"/>
      <w:lvlText w:val="%6."/>
      <w:lvlJc w:val="right"/>
      <w:pPr>
        <w:ind w:left="4320" w:hanging="180"/>
      </w:pPr>
    </w:lvl>
    <w:lvl w:ilvl="6" w:tplc="46771193" w:tentative="1">
      <w:start w:val="1"/>
      <w:numFmt w:val="decimal"/>
      <w:lvlText w:val="%7."/>
      <w:lvlJc w:val="left"/>
      <w:pPr>
        <w:ind w:left="5040" w:hanging="360"/>
      </w:pPr>
    </w:lvl>
    <w:lvl w:ilvl="7" w:tplc="46771193" w:tentative="1">
      <w:start w:val="1"/>
      <w:numFmt w:val="lowerLetter"/>
      <w:lvlText w:val="%8."/>
      <w:lvlJc w:val="left"/>
      <w:pPr>
        <w:ind w:left="5760" w:hanging="360"/>
      </w:pPr>
    </w:lvl>
    <w:lvl w:ilvl="8" w:tplc="4677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0">
    <w:multiLevelType w:val="hybridMultilevel"/>
    <w:lvl w:ilvl="0" w:tplc="78508570">
      <w:start w:val="1"/>
      <w:numFmt w:val="decimal"/>
      <w:lvlText w:val="%1."/>
      <w:lvlJc w:val="left"/>
      <w:pPr>
        <w:ind w:left="720" w:hanging="360"/>
      </w:pPr>
    </w:lvl>
    <w:lvl w:ilvl="1" w:tplc="78508570" w:tentative="1">
      <w:start w:val="1"/>
      <w:numFmt w:val="lowerLetter"/>
      <w:lvlText w:val="%2."/>
      <w:lvlJc w:val="left"/>
      <w:pPr>
        <w:ind w:left="1440" w:hanging="360"/>
      </w:pPr>
    </w:lvl>
    <w:lvl w:ilvl="2" w:tplc="78508570" w:tentative="1">
      <w:start w:val="1"/>
      <w:numFmt w:val="lowerRoman"/>
      <w:lvlText w:val="%3."/>
      <w:lvlJc w:val="right"/>
      <w:pPr>
        <w:ind w:left="2160" w:hanging="180"/>
      </w:pPr>
    </w:lvl>
    <w:lvl w:ilvl="3" w:tplc="78508570" w:tentative="1">
      <w:start w:val="1"/>
      <w:numFmt w:val="decimal"/>
      <w:lvlText w:val="%4."/>
      <w:lvlJc w:val="left"/>
      <w:pPr>
        <w:ind w:left="2880" w:hanging="360"/>
      </w:pPr>
    </w:lvl>
    <w:lvl w:ilvl="4" w:tplc="78508570" w:tentative="1">
      <w:start w:val="1"/>
      <w:numFmt w:val="lowerLetter"/>
      <w:lvlText w:val="%5."/>
      <w:lvlJc w:val="left"/>
      <w:pPr>
        <w:ind w:left="3600" w:hanging="360"/>
      </w:pPr>
    </w:lvl>
    <w:lvl w:ilvl="5" w:tplc="78508570" w:tentative="1">
      <w:start w:val="1"/>
      <w:numFmt w:val="lowerRoman"/>
      <w:lvlText w:val="%6."/>
      <w:lvlJc w:val="right"/>
      <w:pPr>
        <w:ind w:left="4320" w:hanging="180"/>
      </w:pPr>
    </w:lvl>
    <w:lvl w:ilvl="6" w:tplc="78508570" w:tentative="1">
      <w:start w:val="1"/>
      <w:numFmt w:val="decimal"/>
      <w:lvlText w:val="%7."/>
      <w:lvlJc w:val="left"/>
      <w:pPr>
        <w:ind w:left="5040" w:hanging="360"/>
      </w:pPr>
    </w:lvl>
    <w:lvl w:ilvl="7" w:tplc="78508570" w:tentative="1">
      <w:start w:val="1"/>
      <w:numFmt w:val="lowerLetter"/>
      <w:lvlText w:val="%8."/>
      <w:lvlJc w:val="left"/>
      <w:pPr>
        <w:ind w:left="5760" w:hanging="360"/>
      </w:pPr>
    </w:lvl>
    <w:lvl w:ilvl="8" w:tplc="7850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9">
    <w:multiLevelType w:val="hybridMultilevel"/>
    <w:lvl w:ilvl="0" w:tplc="20526463">
      <w:start w:val="1"/>
      <w:numFmt w:val="decimal"/>
      <w:lvlText w:val="%1."/>
      <w:lvlJc w:val="left"/>
      <w:pPr>
        <w:ind w:left="720" w:hanging="360"/>
      </w:pPr>
    </w:lvl>
    <w:lvl w:ilvl="1" w:tplc="20526463" w:tentative="1">
      <w:start w:val="1"/>
      <w:numFmt w:val="lowerLetter"/>
      <w:lvlText w:val="%2."/>
      <w:lvlJc w:val="left"/>
      <w:pPr>
        <w:ind w:left="1440" w:hanging="360"/>
      </w:pPr>
    </w:lvl>
    <w:lvl w:ilvl="2" w:tplc="20526463" w:tentative="1">
      <w:start w:val="1"/>
      <w:numFmt w:val="lowerRoman"/>
      <w:lvlText w:val="%3."/>
      <w:lvlJc w:val="right"/>
      <w:pPr>
        <w:ind w:left="2160" w:hanging="180"/>
      </w:pPr>
    </w:lvl>
    <w:lvl w:ilvl="3" w:tplc="20526463" w:tentative="1">
      <w:start w:val="1"/>
      <w:numFmt w:val="decimal"/>
      <w:lvlText w:val="%4."/>
      <w:lvlJc w:val="left"/>
      <w:pPr>
        <w:ind w:left="2880" w:hanging="360"/>
      </w:pPr>
    </w:lvl>
    <w:lvl w:ilvl="4" w:tplc="20526463" w:tentative="1">
      <w:start w:val="1"/>
      <w:numFmt w:val="lowerLetter"/>
      <w:lvlText w:val="%5."/>
      <w:lvlJc w:val="left"/>
      <w:pPr>
        <w:ind w:left="3600" w:hanging="360"/>
      </w:pPr>
    </w:lvl>
    <w:lvl w:ilvl="5" w:tplc="20526463" w:tentative="1">
      <w:start w:val="1"/>
      <w:numFmt w:val="lowerRoman"/>
      <w:lvlText w:val="%6."/>
      <w:lvlJc w:val="right"/>
      <w:pPr>
        <w:ind w:left="4320" w:hanging="180"/>
      </w:pPr>
    </w:lvl>
    <w:lvl w:ilvl="6" w:tplc="20526463" w:tentative="1">
      <w:start w:val="1"/>
      <w:numFmt w:val="decimal"/>
      <w:lvlText w:val="%7."/>
      <w:lvlJc w:val="left"/>
      <w:pPr>
        <w:ind w:left="5040" w:hanging="360"/>
      </w:pPr>
    </w:lvl>
    <w:lvl w:ilvl="7" w:tplc="20526463" w:tentative="1">
      <w:start w:val="1"/>
      <w:numFmt w:val="lowerLetter"/>
      <w:lvlText w:val="%8."/>
      <w:lvlJc w:val="left"/>
      <w:pPr>
        <w:ind w:left="5760" w:hanging="360"/>
      </w:pPr>
    </w:lvl>
    <w:lvl w:ilvl="8" w:tplc="2052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8">
    <w:multiLevelType w:val="hybridMultilevel"/>
    <w:lvl w:ilvl="0" w:tplc="73373442">
      <w:start w:val="1"/>
      <w:numFmt w:val="decimal"/>
      <w:lvlText w:val="%1."/>
      <w:lvlJc w:val="left"/>
      <w:pPr>
        <w:ind w:left="720" w:hanging="360"/>
      </w:pPr>
    </w:lvl>
    <w:lvl w:ilvl="1" w:tplc="73373442" w:tentative="1">
      <w:start w:val="1"/>
      <w:numFmt w:val="lowerLetter"/>
      <w:lvlText w:val="%2."/>
      <w:lvlJc w:val="left"/>
      <w:pPr>
        <w:ind w:left="1440" w:hanging="360"/>
      </w:pPr>
    </w:lvl>
    <w:lvl w:ilvl="2" w:tplc="73373442" w:tentative="1">
      <w:start w:val="1"/>
      <w:numFmt w:val="lowerRoman"/>
      <w:lvlText w:val="%3."/>
      <w:lvlJc w:val="right"/>
      <w:pPr>
        <w:ind w:left="2160" w:hanging="180"/>
      </w:pPr>
    </w:lvl>
    <w:lvl w:ilvl="3" w:tplc="73373442" w:tentative="1">
      <w:start w:val="1"/>
      <w:numFmt w:val="decimal"/>
      <w:lvlText w:val="%4."/>
      <w:lvlJc w:val="left"/>
      <w:pPr>
        <w:ind w:left="2880" w:hanging="360"/>
      </w:pPr>
    </w:lvl>
    <w:lvl w:ilvl="4" w:tplc="73373442" w:tentative="1">
      <w:start w:val="1"/>
      <w:numFmt w:val="lowerLetter"/>
      <w:lvlText w:val="%5."/>
      <w:lvlJc w:val="left"/>
      <w:pPr>
        <w:ind w:left="3600" w:hanging="360"/>
      </w:pPr>
    </w:lvl>
    <w:lvl w:ilvl="5" w:tplc="73373442" w:tentative="1">
      <w:start w:val="1"/>
      <w:numFmt w:val="lowerRoman"/>
      <w:lvlText w:val="%6."/>
      <w:lvlJc w:val="right"/>
      <w:pPr>
        <w:ind w:left="4320" w:hanging="180"/>
      </w:pPr>
    </w:lvl>
    <w:lvl w:ilvl="6" w:tplc="73373442" w:tentative="1">
      <w:start w:val="1"/>
      <w:numFmt w:val="decimal"/>
      <w:lvlText w:val="%7."/>
      <w:lvlJc w:val="left"/>
      <w:pPr>
        <w:ind w:left="5040" w:hanging="360"/>
      </w:pPr>
    </w:lvl>
    <w:lvl w:ilvl="7" w:tplc="73373442" w:tentative="1">
      <w:start w:val="1"/>
      <w:numFmt w:val="lowerLetter"/>
      <w:lvlText w:val="%8."/>
      <w:lvlJc w:val="left"/>
      <w:pPr>
        <w:ind w:left="5760" w:hanging="360"/>
      </w:pPr>
    </w:lvl>
    <w:lvl w:ilvl="8" w:tplc="7337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7">
    <w:multiLevelType w:val="hybridMultilevel"/>
    <w:lvl w:ilvl="0" w:tplc="64036527">
      <w:start w:val="1"/>
      <w:numFmt w:val="decimal"/>
      <w:lvlText w:val="%1."/>
      <w:lvlJc w:val="left"/>
      <w:pPr>
        <w:ind w:left="720" w:hanging="360"/>
      </w:pPr>
    </w:lvl>
    <w:lvl w:ilvl="1" w:tplc="64036527" w:tentative="1">
      <w:start w:val="1"/>
      <w:numFmt w:val="lowerLetter"/>
      <w:lvlText w:val="%2."/>
      <w:lvlJc w:val="left"/>
      <w:pPr>
        <w:ind w:left="1440" w:hanging="360"/>
      </w:pPr>
    </w:lvl>
    <w:lvl w:ilvl="2" w:tplc="64036527" w:tentative="1">
      <w:start w:val="1"/>
      <w:numFmt w:val="lowerRoman"/>
      <w:lvlText w:val="%3."/>
      <w:lvlJc w:val="right"/>
      <w:pPr>
        <w:ind w:left="2160" w:hanging="180"/>
      </w:pPr>
    </w:lvl>
    <w:lvl w:ilvl="3" w:tplc="64036527" w:tentative="1">
      <w:start w:val="1"/>
      <w:numFmt w:val="decimal"/>
      <w:lvlText w:val="%4."/>
      <w:lvlJc w:val="left"/>
      <w:pPr>
        <w:ind w:left="2880" w:hanging="360"/>
      </w:pPr>
    </w:lvl>
    <w:lvl w:ilvl="4" w:tplc="64036527" w:tentative="1">
      <w:start w:val="1"/>
      <w:numFmt w:val="lowerLetter"/>
      <w:lvlText w:val="%5."/>
      <w:lvlJc w:val="left"/>
      <w:pPr>
        <w:ind w:left="3600" w:hanging="360"/>
      </w:pPr>
    </w:lvl>
    <w:lvl w:ilvl="5" w:tplc="64036527" w:tentative="1">
      <w:start w:val="1"/>
      <w:numFmt w:val="lowerRoman"/>
      <w:lvlText w:val="%6."/>
      <w:lvlJc w:val="right"/>
      <w:pPr>
        <w:ind w:left="4320" w:hanging="180"/>
      </w:pPr>
    </w:lvl>
    <w:lvl w:ilvl="6" w:tplc="64036527" w:tentative="1">
      <w:start w:val="1"/>
      <w:numFmt w:val="decimal"/>
      <w:lvlText w:val="%7."/>
      <w:lvlJc w:val="left"/>
      <w:pPr>
        <w:ind w:left="5040" w:hanging="360"/>
      </w:pPr>
    </w:lvl>
    <w:lvl w:ilvl="7" w:tplc="64036527" w:tentative="1">
      <w:start w:val="1"/>
      <w:numFmt w:val="lowerLetter"/>
      <w:lvlText w:val="%8."/>
      <w:lvlJc w:val="left"/>
      <w:pPr>
        <w:ind w:left="5760" w:hanging="360"/>
      </w:pPr>
    </w:lvl>
    <w:lvl w:ilvl="8" w:tplc="6403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6">
    <w:multiLevelType w:val="hybridMultilevel"/>
    <w:lvl w:ilvl="0" w:tplc="74874648">
      <w:start w:val="1"/>
      <w:numFmt w:val="decimal"/>
      <w:lvlText w:val="%1."/>
      <w:lvlJc w:val="left"/>
      <w:pPr>
        <w:ind w:left="720" w:hanging="360"/>
      </w:pPr>
    </w:lvl>
    <w:lvl w:ilvl="1" w:tplc="74874648" w:tentative="1">
      <w:start w:val="1"/>
      <w:numFmt w:val="lowerLetter"/>
      <w:lvlText w:val="%2."/>
      <w:lvlJc w:val="left"/>
      <w:pPr>
        <w:ind w:left="1440" w:hanging="360"/>
      </w:pPr>
    </w:lvl>
    <w:lvl w:ilvl="2" w:tplc="74874648" w:tentative="1">
      <w:start w:val="1"/>
      <w:numFmt w:val="lowerRoman"/>
      <w:lvlText w:val="%3."/>
      <w:lvlJc w:val="right"/>
      <w:pPr>
        <w:ind w:left="2160" w:hanging="180"/>
      </w:pPr>
    </w:lvl>
    <w:lvl w:ilvl="3" w:tplc="74874648" w:tentative="1">
      <w:start w:val="1"/>
      <w:numFmt w:val="decimal"/>
      <w:lvlText w:val="%4."/>
      <w:lvlJc w:val="left"/>
      <w:pPr>
        <w:ind w:left="2880" w:hanging="360"/>
      </w:pPr>
    </w:lvl>
    <w:lvl w:ilvl="4" w:tplc="74874648" w:tentative="1">
      <w:start w:val="1"/>
      <w:numFmt w:val="lowerLetter"/>
      <w:lvlText w:val="%5."/>
      <w:lvlJc w:val="left"/>
      <w:pPr>
        <w:ind w:left="3600" w:hanging="360"/>
      </w:pPr>
    </w:lvl>
    <w:lvl w:ilvl="5" w:tplc="74874648" w:tentative="1">
      <w:start w:val="1"/>
      <w:numFmt w:val="lowerRoman"/>
      <w:lvlText w:val="%6."/>
      <w:lvlJc w:val="right"/>
      <w:pPr>
        <w:ind w:left="4320" w:hanging="180"/>
      </w:pPr>
    </w:lvl>
    <w:lvl w:ilvl="6" w:tplc="74874648" w:tentative="1">
      <w:start w:val="1"/>
      <w:numFmt w:val="decimal"/>
      <w:lvlText w:val="%7."/>
      <w:lvlJc w:val="left"/>
      <w:pPr>
        <w:ind w:left="5040" w:hanging="360"/>
      </w:pPr>
    </w:lvl>
    <w:lvl w:ilvl="7" w:tplc="74874648" w:tentative="1">
      <w:start w:val="1"/>
      <w:numFmt w:val="lowerLetter"/>
      <w:lvlText w:val="%8."/>
      <w:lvlJc w:val="left"/>
      <w:pPr>
        <w:ind w:left="5760" w:hanging="360"/>
      </w:pPr>
    </w:lvl>
    <w:lvl w:ilvl="8" w:tplc="7487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5">
    <w:multiLevelType w:val="hybridMultilevel"/>
    <w:lvl w:ilvl="0" w:tplc="98667855">
      <w:start w:val="1"/>
      <w:numFmt w:val="decimal"/>
      <w:lvlText w:val="%1."/>
      <w:lvlJc w:val="left"/>
      <w:pPr>
        <w:ind w:left="720" w:hanging="360"/>
      </w:pPr>
    </w:lvl>
    <w:lvl w:ilvl="1" w:tplc="98667855" w:tentative="1">
      <w:start w:val="1"/>
      <w:numFmt w:val="lowerLetter"/>
      <w:lvlText w:val="%2."/>
      <w:lvlJc w:val="left"/>
      <w:pPr>
        <w:ind w:left="1440" w:hanging="360"/>
      </w:pPr>
    </w:lvl>
    <w:lvl w:ilvl="2" w:tplc="98667855" w:tentative="1">
      <w:start w:val="1"/>
      <w:numFmt w:val="lowerRoman"/>
      <w:lvlText w:val="%3."/>
      <w:lvlJc w:val="right"/>
      <w:pPr>
        <w:ind w:left="2160" w:hanging="180"/>
      </w:pPr>
    </w:lvl>
    <w:lvl w:ilvl="3" w:tplc="98667855" w:tentative="1">
      <w:start w:val="1"/>
      <w:numFmt w:val="decimal"/>
      <w:lvlText w:val="%4."/>
      <w:lvlJc w:val="left"/>
      <w:pPr>
        <w:ind w:left="2880" w:hanging="360"/>
      </w:pPr>
    </w:lvl>
    <w:lvl w:ilvl="4" w:tplc="98667855" w:tentative="1">
      <w:start w:val="1"/>
      <w:numFmt w:val="lowerLetter"/>
      <w:lvlText w:val="%5."/>
      <w:lvlJc w:val="left"/>
      <w:pPr>
        <w:ind w:left="3600" w:hanging="360"/>
      </w:pPr>
    </w:lvl>
    <w:lvl w:ilvl="5" w:tplc="98667855" w:tentative="1">
      <w:start w:val="1"/>
      <w:numFmt w:val="lowerRoman"/>
      <w:lvlText w:val="%6."/>
      <w:lvlJc w:val="right"/>
      <w:pPr>
        <w:ind w:left="4320" w:hanging="180"/>
      </w:pPr>
    </w:lvl>
    <w:lvl w:ilvl="6" w:tplc="98667855" w:tentative="1">
      <w:start w:val="1"/>
      <w:numFmt w:val="decimal"/>
      <w:lvlText w:val="%7."/>
      <w:lvlJc w:val="left"/>
      <w:pPr>
        <w:ind w:left="5040" w:hanging="360"/>
      </w:pPr>
    </w:lvl>
    <w:lvl w:ilvl="7" w:tplc="98667855" w:tentative="1">
      <w:start w:val="1"/>
      <w:numFmt w:val="lowerLetter"/>
      <w:lvlText w:val="%8."/>
      <w:lvlJc w:val="left"/>
      <w:pPr>
        <w:ind w:left="5760" w:hanging="360"/>
      </w:pPr>
    </w:lvl>
    <w:lvl w:ilvl="8" w:tplc="9866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4">
    <w:multiLevelType w:val="hybridMultilevel"/>
    <w:lvl w:ilvl="0" w:tplc="70164548">
      <w:start w:val="1"/>
      <w:numFmt w:val="decimal"/>
      <w:lvlText w:val="%1."/>
      <w:lvlJc w:val="left"/>
      <w:pPr>
        <w:ind w:left="720" w:hanging="360"/>
      </w:pPr>
    </w:lvl>
    <w:lvl w:ilvl="1" w:tplc="70164548" w:tentative="1">
      <w:start w:val="1"/>
      <w:numFmt w:val="lowerLetter"/>
      <w:lvlText w:val="%2."/>
      <w:lvlJc w:val="left"/>
      <w:pPr>
        <w:ind w:left="1440" w:hanging="360"/>
      </w:pPr>
    </w:lvl>
    <w:lvl w:ilvl="2" w:tplc="70164548" w:tentative="1">
      <w:start w:val="1"/>
      <w:numFmt w:val="lowerRoman"/>
      <w:lvlText w:val="%3."/>
      <w:lvlJc w:val="right"/>
      <w:pPr>
        <w:ind w:left="2160" w:hanging="180"/>
      </w:pPr>
    </w:lvl>
    <w:lvl w:ilvl="3" w:tplc="70164548" w:tentative="1">
      <w:start w:val="1"/>
      <w:numFmt w:val="decimal"/>
      <w:lvlText w:val="%4."/>
      <w:lvlJc w:val="left"/>
      <w:pPr>
        <w:ind w:left="2880" w:hanging="360"/>
      </w:pPr>
    </w:lvl>
    <w:lvl w:ilvl="4" w:tplc="70164548" w:tentative="1">
      <w:start w:val="1"/>
      <w:numFmt w:val="lowerLetter"/>
      <w:lvlText w:val="%5."/>
      <w:lvlJc w:val="left"/>
      <w:pPr>
        <w:ind w:left="3600" w:hanging="360"/>
      </w:pPr>
    </w:lvl>
    <w:lvl w:ilvl="5" w:tplc="70164548" w:tentative="1">
      <w:start w:val="1"/>
      <w:numFmt w:val="lowerRoman"/>
      <w:lvlText w:val="%6."/>
      <w:lvlJc w:val="right"/>
      <w:pPr>
        <w:ind w:left="4320" w:hanging="180"/>
      </w:pPr>
    </w:lvl>
    <w:lvl w:ilvl="6" w:tplc="70164548" w:tentative="1">
      <w:start w:val="1"/>
      <w:numFmt w:val="decimal"/>
      <w:lvlText w:val="%7."/>
      <w:lvlJc w:val="left"/>
      <w:pPr>
        <w:ind w:left="5040" w:hanging="360"/>
      </w:pPr>
    </w:lvl>
    <w:lvl w:ilvl="7" w:tplc="70164548" w:tentative="1">
      <w:start w:val="1"/>
      <w:numFmt w:val="lowerLetter"/>
      <w:lvlText w:val="%8."/>
      <w:lvlJc w:val="left"/>
      <w:pPr>
        <w:ind w:left="5760" w:hanging="360"/>
      </w:pPr>
    </w:lvl>
    <w:lvl w:ilvl="8" w:tplc="7016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3">
    <w:multiLevelType w:val="hybridMultilevel"/>
    <w:lvl w:ilvl="0" w:tplc="56663148">
      <w:start w:val="1"/>
      <w:numFmt w:val="decimal"/>
      <w:lvlText w:val="%1."/>
      <w:lvlJc w:val="left"/>
      <w:pPr>
        <w:ind w:left="720" w:hanging="360"/>
      </w:pPr>
    </w:lvl>
    <w:lvl w:ilvl="1" w:tplc="56663148" w:tentative="1">
      <w:start w:val="1"/>
      <w:numFmt w:val="lowerLetter"/>
      <w:lvlText w:val="%2."/>
      <w:lvlJc w:val="left"/>
      <w:pPr>
        <w:ind w:left="1440" w:hanging="360"/>
      </w:pPr>
    </w:lvl>
    <w:lvl w:ilvl="2" w:tplc="56663148" w:tentative="1">
      <w:start w:val="1"/>
      <w:numFmt w:val="lowerRoman"/>
      <w:lvlText w:val="%3."/>
      <w:lvlJc w:val="right"/>
      <w:pPr>
        <w:ind w:left="2160" w:hanging="180"/>
      </w:pPr>
    </w:lvl>
    <w:lvl w:ilvl="3" w:tplc="56663148" w:tentative="1">
      <w:start w:val="1"/>
      <w:numFmt w:val="decimal"/>
      <w:lvlText w:val="%4."/>
      <w:lvlJc w:val="left"/>
      <w:pPr>
        <w:ind w:left="2880" w:hanging="360"/>
      </w:pPr>
    </w:lvl>
    <w:lvl w:ilvl="4" w:tplc="56663148" w:tentative="1">
      <w:start w:val="1"/>
      <w:numFmt w:val="lowerLetter"/>
      <w:lvlText w:val="%5."/>
      <w:lvlJc w:val="left"/>
      <w:pPr>
        <w:ind w:left="3600" w:hanging="360"/>
      </w:pPr>
    </w:lvl>
    <w:lvl w:ilvl="5" w:tplc="56663148" w:tentative="1">
      <w:start w:val="1"/>
      <w:numFmt w:val="lowerRoman"/>
      <w:lvlText w:val="%6."/>
      <w:lvlJc w:val="right"/>
      <w:pPr>
        <w:ind w:left="4320" w:hanging="180"/>
      </w:pPr>
    </w:lvl>
    <w:lvl w:ilvl="6" w:tplc="56663148" w:tentative="1">
      <w:start w:val="1"/>
      <w:numFmt w:val="decimal"/>
      <w:lvlText w:val="%7."/>
      <w:lvlJc w:val="left"/>
      <w:pPr>
        <w:ind w:left="5040" w:hanging="360"/>
      </w:pPr>
    </w:lvl>
    <w:lvl w:ilvl="7" w:tplc="56663148" w:tentative="1">
      <w:start w:val="1"/>
      <w:numFmt w:val="lowerLetter"/>
      <w:lvlText w:val="%8."/>
      <w:lvlJc w:val="left"/>
      <w:pPr>
        <w:ind w:left="5760" w:hanging="360"/>
      </w:pPr>
    </w:lvl>
    <w:lvl w:ilvl="8" w:tplc="5666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2">
    <w:multiLevelType w:val="hybridMultilevel"/>
    <w:lvl w:ilvl="0" w:tplc="66216659">
      <w:start w:val="1"/>
      <w:numFmt w:val="decimal"/>
      <w:lvlText w:val="%1."/>
      <w:lvlJc w:val="left"/>
      <w:pPr>
        <w:ind w:left="720" w:hanging="360"/>
      </w:pPr>
    </w:lvl>
    <w:lvl w:ilvl="1" w:tplc="66216659" w:tentative="1">
      <w:start w:val="1"/>
      <w:numFmt w:val="lowerLetter"/>
      <w:lvlText w:val="%2."/>
      <w:lvlJc w:val="left"/>
      <w:pPr>
        <w:ind w:left="1440" w:hanging="360"/>
      </w:pPr>
    </w:lvl>
    <w:lvl w:ilvl="2" w:tplc="66216659" w:tentative="1">
      <w:start w:val="1"/>
      <w:numFmt w:val="lowerRoman"/>
      <w:lvlText w:val="%3."/>
      <w:lvlJc w:val="right"/>
      <w:pPr>
        <w:ind w:left="2160" w:hanging="180"/>
      </w:pPr>
    </w:lvl>
    <w:lvl w:ilvl="3" w:tplc="66216659" w:tentative="1">
      <w:start w:val="1"/>
      <w:numFmt w:val="decimal"/>
      <w:lvlText w:val="%4."/>
      <w:lvlJc w:val="left"/>
      <w:pPr>
        <w:ind w:left="2880" w:hanging="360"/>
      </w:pPr>
    </w:lvl>
    <w:lvl w:ilvl="4" w:tplc="66216659" w:tentative="1">
      <w:start w:val="1"/>
      <w:numFmt w:val="lowerLetter"/>
      <w:lvlText w:val="%5."/>
      <w:lvlJc w:val="left"/>
      <w:pPr>
        <w:ind w:left="3600" w:hanging="360"/>
      </w:pPr>
    </w:lvl>
    <w:lvl w:ilvl="5" w:tplc="66216659" w:tentative="1">
      <w:start w:val="1"/>
      <w:numFmt w:val="lowerRoman"/>
      <w:lvlText w:val="%6."/>
      <w:lvlJc w:val="right"/>
      <w:pPr>
        <w:ind w:left="4320" w:hanging="180"/>
      </w:pPr>
    </w:lvl>
    <w:lvl w:ilvl="6" w:tplc="66216659" w:tentative="1">
      <w:start w:val="1"/>
      <w:numFmt w:val="decimal"/>
      <w:lvlText w:val="%7."/>
      <w:lvlJc w:val="left"/>
      <w:pPr>
        <w:ind w:left="5040" w:hanging="360"/>
      </w:pPr>
    </w:lvl>
    <w:lvl w:ilvl="7" w:tplc="66216659" w:tentative="1">
      <w:start w:val="1"/>
      <w:numFmt w:val="lowerLetter"/>
      <w:lvlText w:val="%8."/>
      <w:lvlJc w:val="left"/>
      <w:pPr>
        <w:ind w:left="5760" w:hanging="360"/>
      </w:pPr>
    </w:lvl>
    <w:lvl w:ilvl="8" w:tplc="6621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1">
    <w:multiLevelType w:val="hybridMultilevel"/>
    <w:lvl w:ilvl="0" w:tplc="53132926">
      <w:start w:val="1"/>
      <w:numFmt w:val="decimal"/>
      <w:lvlText w:val="%1."/>
      <w:lvlJc w:val="left"/>
      <w:pPr>
        <w:ind w:left="720" w:hanging="360"/>
      </w:pPr>
    </w:lvl>
    <w:lvl w:ilvl="1" w:tplc="53132926" w:tentative="1">
      <w:start w:val="1"/>
      <w:numFmt w:val="lowerLetter"/>
      <w:lvlText w:val="%2."/>
      <w:lvlJc w:val="left"/>
      <w:pPr>
        <w:ind w:left="1440" w:hanging="360"/>
      </w:pPr>
    </w:lvl>
    <w:lvl w:ilvl="2" w:tplc="53132926" w:tentative="1">
      <w:start w:val="1"/>
      <w:numFmt w:val="lowerRoman"/>
      <w:lvlText w:val="%3."/>
      <w:lvlJc w:val="right"/>
      <w:pPr>
        <w:ind w:left="2160" w:hanging="180"/>
      </w:pPr>
    </w:lvl>
    <w:lvl w:ilvl="3" w:tplc="53132926" w:tentative="1">
      <w:start w:val="1"/>
      <w:numFmt w:val="decimal"/>
      <w:lvlText w:val="%4."/>
      <w:lvlJc w:val="left"/>
      <w:pPr>
        <w:ind w:left="2880" w:hanging="360"/>
      </w:pPr>
    </w:lvl>
    <w:lvl w:ilvl="4" w:tplc="53132926" w:tentative="1">
      <w:start w:val="1"/>
      <w:numFmt w:val="lowerLetter"/>
      <w:lvlText w:val="%5."/>
      <w:lvlJc w:val="left"/>
      <w:pPr>
        <w:ind w:left="3600" w:hanging="360"/>
      </w:pPr>
    </w:lvl>
    <w:lvl w:ilvl="5" w:tplc="53132926" w:tentative="1">
      <w:start w:val="1"/>
      <w:numFmt w:val="lowerRoman"/>
      <w:lvlText w:val="%6."/>
      <w:lvlJc w:val="right"/>
      <w:pPr>
        <w:ind w:left="4320" w:hanging="180"/>
      </w:pPr>
    </w:lvl>
    <w:lvl w:ilvl="6" w:tplc="53132926" w:tentative="1">
      <w:start w:val="1"/>
      <w:numFmt w:val="decimal"/>
      <w:lvlText w:val="%7."/>
      <w:lvlJc w:val="left"/>
      <w:pPr>
        <w:ind w:left="5040" w:hanging="360"/>
      </w:pPr>
    </w:lvl>
    <w:lvl w:ilvl="7" w:tplc="53132926" w:tentative="1">
      <w:start w:val="1"/>
      <w:numFmt w:val="lowerLetter"/>
      <w:lvlText w:val="%8."/>
      <w:lvlJc w:val="left"/>
      <w:pPr>
        <w:ind w:left="5760" w:hanging="360"/>
      </w:pPr>
    </w:lvl>
    <w:lvl w:ilvl="8" w:tplc="5313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0">
    <w:multiLevelType w:val="hybridMultilevel"/>
    <w:lvl w:ilvl="0" w:tplc="79605626">
      <w:start w:val="1"/>
      <w:numFmt w:val="decimal"/>
      <w:lvlText w:val="%1."/>
      <w:lvlJc w:val="left"/>
      <w:pPr>
        <w:ind w:left="720" w:hanging="360"/>
      </w:pPr>
    </w:lvl>
    <w:lvl w:ilvl="1" w:tplc="79605626" w:tentative="1">
      <w:start w:val="1"/>
      <w:numFmt w:val="lowerLetter"/>
      <w:lvlText w:val="%2."/>
      <w:lvlJc w:val="left"/>
      <w:pPr>
        <w:ind w:left="1440" w:hanging="360"/>
      </w:pPr>
    </w:lvl>
    <w:lvl w:ilvl="2" w:tplc="79605626" w:tentative="1">
      <w:start w:val="1"/>
      <w:numFmt w:val="lowerRoman"/>
      <w:lvlText w:val="%3."/>
      <w:lvlJc w:val="right"/>
      <w:pPr>
        <w:ind w:left="2160" w:hanging="180"/>
      </w:pPr>
    </w:lvl>
    <w:lvl w:ilvl="3" w:tplc="79605626" w:tentative="1">
      <w:start w:val="1"/>
      <w:numFmt w:val="decimal"/>
      <w:lvlText w:val="%4."/>
      <w:lvlJc w:val="left"/>
      <w:pPr>
        <w:ind w:left="2880" w:hanging="360"/>
      </w:pPr>
    </w:lvl>
    <w:lvl w:ilvl="4" w:tplc="79605626" w:tentative="1">
      <w:start w:val="1"/>
      <w:numFmt w:val="lowerLetter"/>
      <w:lvlText w:val="%5."/>
      <w:lvlJc w:val="left"/>
      <w:pPr>
        <w:ind w:left="3600" w:hanging="360"/>
      </w:pPr>
    </w:lvl>
    <w:lvl w:ilvl="5" w:tplc="79605626" w:tentative="1">
      <w:start w:val="1"/>
      <w:numFmt w:val="lowerRoman"/>
      <w:lvlText w:val="%6."/>
      <w:lvlJc w:val="right"/>
      <w:pPr>
        <w:ind w:left="4320" w:hanging="180"/>
      </w:pPr>
    </w:lvl>
    <w:lvl w:ilvl="6" w:tplc="79605626" w:tentative="1">
      <w:start w:val="1"/>
      <w:numFmt w:val="decimal"/>
      <w:lvlText w:val="%7."/>
      <w:lvlJc w:val="left"/>
      <w:pPr>
        <w:ind w:left="5040" w:hanging="360"/>
      </w:pPr>
    </w:lvl>
    <w:lvl w:ilvl="7" w:tplc="79605626" w:tentative="1">
      <w:start w:val="1"/>
      <w:numFmt w:val="lowerLetter"/>
      <w:lvlText w:val="%8."/>
      <w:lvlJc w:val="left"/>
      <w:pPr>
        <w:ind w:left="5760" w:hanging="360"/>
      </w:pPr>
    </w:lvl>
    <w:lvl w:ilvl="8" w:tplc="7960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9">
    <w:multiLevelType w:val="hybridMultilevel"/>
    <w:lvl w:ilvl="0" w:tplc="43495232">
      <w:start w:val="1"/>
      <w:numFmt w:val="decimal"/>
      <w:lvlText w:val="%1."/>
      <w:lvlJc w:val="left"/>
      <w:pPr>
        <w:ind w:left="720" w:hanging="360"/>
      </w:pPr>
    </w:lvl>
    <w:lvl w:ilvl="1" w:tplc="43495232" w:tentative="1">
      <w:start w:val="1"/>
      <w:numFmt w:val="lowerLetter"/>
      <w:lvlText w:val="%2."/>
      <w:lvlJc w:val="left"/>
      <w:pPr>
        <w:ind w:left="1440" w:hanging="360"/>
      </w:pPr>
    </w:lvl>
    <w:lvl w:ilvl="2" w:tplc="43495232" w:tentative="1">
      <w:start w:val="1"/>
      <w:numFmt w:val="lowerRoman"/>
      <w:lvlText w:val="%3."/>
      <w:lvlJc w:val="right"/>
      <w:pPr>
        <w:ind w:left="2160" w:hanging="180"/>
      </w:pPr>
    </w:lvl>
    <w:lvl w:ilvl="3" w:tplc="43495232" w:tentative="1">
      <w:start w:val="1"/>
      <w:numFmt w:val="decimal"/>
      <w:lvlText w:val="%4."/>
      <w:lvlJc w:val="left"/>
      <w:pPr>
        <w:ind w:left="2880" w:hanging="360"/>
      </w:pPr>
    </w:lvl>
    <w:lvl w:ilvl="4" w:tplc="43495232" w:tentative="1">
      <w:start w:val="1"/>
      <w:numFmt w:val="lowerLetter"/>
      <w:lvlText w:val="%5."/>
      <w:lvlJc w:val="left"/>
      <w:pPr>
        <w:ind w:left="3600" w:hanging="360"/>
      </w:pPr>
    </w:lvl>
    <w:lvl w:ilvl="5" w:tplc="43495232" w:tentative="1">
      <w:start w:val="1"/>
      <w:numFmt w:val="lowerRoman"/>
      <w:lvlText w:val="%6."/>
      <w:lvlJc w:val="right"/>
      <w:pPr>
        <w:ind w:left="4320" w:hanging="180"/>
      </w:pPr>
    </w:lvl>
    <w:lvl w:ilvl="6" w:tplc="43495232" w:tentative="1">
      <w:start w:val="1"/>
      <w:numFmt w:val="decimal"/>
      <w:lvlText w:val="%7."/>
      <w:lvlJc w:val="left"/>
      <w:pPr>
        <w:ind w:left="5040" w:hanging="360"/>
      </w:pPr>
    </w:lvl>
    <w:lvl w:ilvl="7" w:tplc="43495232" w:tentative="1">
      <w:start w:val="1"/>
      <w:numFmt w:val="lowerLetter"/>
      <w:lvlText w:val="%8."/>
      <w:lvlJc w:val="left"/>
      <w:pPr>
        <w:ind w:left="5760" w:hanging="360"/>
      </w:pPr>
    </w:lvl>
    <w:lvl w:ilvl="8" w:tplc="4349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8">
    <w:multiLevelType w:val="hybridMultilevel"/>
    <w:lvl w:ilvl="0" w:tplc="29344155">
      <w:start w:val="1"/>
      <w:numFmt w:val="decimal"/>
      <w:lvlText w:val="%1."/>
      <w:lvlJc w:val="left"/>
      <w:pPr>
        <w:ind w:left="720" w:hanging="360"/>
      </w:pPr>
    </w:lvl>
    <w:lvl w:ilvl="1" w:tplc="29344155" w:tentative="1">
      <w:start w:val="1"/>
      <w:numFmt w:val="lowerLetter"/>
      <w:lvlText w:val="%2."/>
      <w:lvlJc w:val="left"/>
      <w:pPr>
        <w:ind w:left="1440" w:hanging="360"/>
      </w:pPr>
    </w:lvl>
    <w:lvl w:ilvl="2" w:tplc="29344155" w:tentative="1">
      <w:start w:val="1"/>
      <w:numFmt w:val="lowerRoman"/>
      <w:lvlText w:val="%3."/>
      <w:lvlJc w:val="right"/>
      <w:pPr>
        <w:ind w:left="2160" w:hanging="180"/>
      </w:pPr>
    </w:lvl>
    <w:lvl w:ilvl="3" w:tplc="29344155" w:tentative="1">
      <w:start w:val="1"/>
      <w:numFmt w:val="decimal"/>
      <w:lvlText w:val="%4."/>
      <w:lvlJc w:val="left"/>
      <w:pPr>
        <w:ind w:left="2880" w:hanging="360"/>
      </w:pPr>
    </w:lvl>
    <w:lvl w:ilvl="4" w:tplc="29344155" w:tentative="1">
      <w:start w:val="1"/>
      <w:numFmt w:val="lowerLetter"/>
      <w:lvlText w:val="%5."/>
      <w:lvlJc w:val="left"/>
      <w:pPr>
        <w:ind w:left="3600" w:hanging="360"/>
      </w:pPr>
    </w:lvl>
    <w:lvl w:ilvl="5" w:tplc="29344155" w:tentative="1">
      <w:start w:val="1"/>
      <w:numFmt w:val="lowerRoman"/>
      <w:lvlText w:val="%6."/>
      <w:lvlJc w:val="right"/>
      <w:pPr>
        <w:ind w:left="4320" w:hanging="180"/>
      </w:pPr>
    </w:lvl>
    <w:lvl w:ilvl="6" w:tplc="29344155" w:tentative="1">
      <w:start w:val="1"/>
      <w:numFmt w:val="decimal"/>
      <w:lvlText w:val="%7."/>
      <w:lvlJc w:val="left"/>
      <w:pPr>
        <w:ind w:left="5040" w:hanging="360"/>
      </w:pPr>
    </w:lvl>
    <w:lvl w:ilvl="7" w:tplc="29344155" w:tentative="1">
      <w:start w:val="1"/>
      <w:numFmt w:val="lowerLetter"/>
      <w:lvlText w:val="%8."/>
      <w:lvlJc w:val="left"/>
      <w:pPr>
        <w:ind w:left="5760" w:hanging="360"/>
      </w:pPr>
    </w:lvl>
    <w:lvl w:ilvl="8" w:tplc="2934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7">
    <w:multiLevelType w:val="hybridMultilevel"/>
    <w:lvl w:ilvl="0" w:tplc="97040148">
      <w:start w:val="1"/>
      <w:numFmt w:val="decimal"/>
      <w:lvlText w:val="%1."/>
      <w:lvlJc w:val="left"/>
      <w:pPr>
        <w:ind w:left="720" w:hanging="360"/>
      </w:pPr>
    </w:lvl>
    <w:lvl w:ilvl="1" w:tplc="97040148" w:tentative="1">
      <w:start w:val="1"/>
      <w:numFmt w:val="lowerLetter"/>
      <w:lvlText w:val="%2."/>
      <w:lvlJc w:val="left"/>
      <w:pPr>
        <w:ind w:left="1440" w:hanging="360"/>
      </w:pPr>
    </w:lvl>
    <w:lvl w:ilvl="2" w:tplc="97040148" w:tentative="1">
      <w:start w:val="1"/>
      <w:numFmt w:val="lowerRoman"/>
      <w:lvlText w:val="%3."/>
      <w:lvlJc w:val="right"/>
      <w:pPr>
        <w:ind w:left="2160" w:hanging="180"/>
      </w:pPr>
    </w:lvl>
    <w:lvl w:ilvl="3" w:tplc="97040148" w:tentative="1">
      <w:start w:val="1"/>
      <w:numFmt w:val="decimal"/>
      <w:lvlText w:val="%4."/>
      <w:lvlJc w:val="left"/>
      <w:pPr>
        <w:ind w:left="2880" w:hanging="360"/>
      </w:pPr>
    </w:lvl>
    <w:lvl w:ilvl="4" w:tplc="97040148" w:tentative="1">
      <w:start w:val="1"/>
      <w:numFmt w:val="lowerLetter"/>
      <w:lvlText w:val="%5."/>
      <w:lvlJc w:val="left"/>
      <w:pPr>
        <w:ind w:left="3600" w:hanging="360"/>
      </w:pPr>
    </w:lvl>
    <w:lvl w:ilvl="5" w:tplc="97040148" w:tentative="1">
      <w:start w:val="1"/>
      <w:numFmt w:val="lowerRoman"/>
      <w:lvlText w:val="%6."/>
      <w:lvlJc w:val="right"/>
      <w:pPr>
        <w:ind w:left="4320" w:hanging="180"/>
      </w:pPr>
    </w:lvl>
    <w:lvl w:ilvl="6" w:tplc="97040148" w:tentative="1">
      <w:start w:val="1"/>
      <w:numFmt w:val="decimal"/>
      <w:lvlText w:val="%7."/>
      <w:lvlJc w:val="left"/>
      <w:pPr>
        <w:ind w:left="5040" w:hanging="360"/>
      </w:pPr>
    </w:lvl>
    <w:lvl w:ilvl="7" w:tplc="97040148" w:tentative="1">
      <w:start w:val="1"/>
      <w:numFmt w:val="lowerLetter"/>
      <w:lvlText w:val="%8."/>
      <w:lvlJc w:val="left"/>
      <w:pPr>
        <w:ind w:left="5760" w:hanging="360"/>
      </w:pPr>
    </w:lvl>
    <w:lvl w:ilvl="8" w:tplc="9704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6">
    <w:multiLevelType w:val="hybridMultilevel"/>
    <w:lvl w:ilvl="0" w:tplc="14406096">
      <w:start w:val="1"/>
      <w:numFmt w:val="decimal"/>
      <w:lvlText w:val="%1."/>
      <w:lvlJc w:val="left"/>
      <w:pPr>
        <w:ind w:left="720" w:hanging="360"/>
      </w:pPr>
    </w:lvl>
    <w:lvl w:ilvl="1" w:tplc="14406096" w:tentative="1">
      <w:start w:val="1"/>
      <w:numFmt w:val="lowerLetter"/>
      <w:lvlText w:val="%2."/>
      <w:lvlJc w:val="left"/>
      <w:pPr>
        <w:ind w:left="1440" w:hanging="360"/>
      </w:pPr>
    </w:lvl>
    <w:lvl w:ilvl="2" w:tplc="14406096" w:tentative="1">
      <w:start w:val="1"/>
      <w:numFmt w:val="lowerRoman"/>
      <w:lvlText w:val="%3."/>
      <w:lvlJc w:val="right"/>
      <w:pPr>
        <w:ind w:left="2160" w:hanging="180"/>
      </w:pPr>
    </w:lvl>
    <w:lvl w:ilvl="3" w:tplc="14406096" w:tentative="1">
      <w:start w:val="1"/>
      <w:numFmt w:val="decimal"/>
      <w:lvlText w:val="%4."/>
      <w:lvlJc w:val="left"/>
      <w:pPr>
        <w:ind w:left="2880" w:hanging="360"/>
      </w:pPr>
    </w:lvl>
    <w:lvl w:ilvl="4" w:tplc="14406096" w:tentative="1">
      <w:start w:val="1"/>
      <w:numFmt w:val="lowerLetter"/>
      <w:lvlText w:val="%5."/>
      <w:lvlJc w:val="left"/>
      <w:pPr>
        <w:ind w:left="3600" w:hanging="360"/>
      </w:pPr>
    </w:lvl>
    <w:lvl w:ilvl="5" w:tplc="14406096" w:tentative="1">
      <w:start w:val="1"/>
      <w:numFmt w:val="lowerRoman"/>
      <w:lvlText w:val="%6."/>
      <w:lvlJc w:val="right"/>
      <w:pPr>
        <w:ind w:left="4320" w:hanging="180"/>
      </w:pPr>
    </w:lvl>
    <w:lvl w:ilvl="6" w:tplc="14406096" w:tentative="1">
      <w:start w:val="1"/>
      <w:numFmt w:val="decimal"/>
      <w:lvlText w:val="%7."/>
      <w:lvlJc w:val="left"/>
      <w:pPr>
        <w:ind w:left="5040" w:hanging="360"/>
      </w:pPr>
    </w:lvl>
    <w:lvl w:ilvl="7" w:tplc="14406096" w:tentative="1">
      <w:start w:val="1"/>
      <w:numFmt w:val="lowerLetter"/>
      <w:lvlText w:val="%8."/>
      <w:lvlJc w:val="left"/>
      <w:pPr>
        <w:ind w:left="5760" w:hanging="360"/>
      </w:pPr>
    </w:lvl>
    <w:lvl w:ilvl="8" w:tplc="14406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5">
    <w:multiLevelType w:val="hybridMultilevel"/>
    <w:lvl w:ilvl="0" w:tplc="43447785">
      <w:start w:val="1"/>
      <w:numFmt w:val="decimal"/>
      <w:lvlText w:val="%1."/>
      <w:lvlJc w:val="left"/>
      <w:pPr>
        <w:ind w:left="720" w:hanging="360"/>
      </w:pPr>
    </w:lvl>
    <w:lvl w:ilvl="1" w:tplc="43447785" w:tentative="1">
      <w:start w:val="1"/>
      <w:numFmt w:val="lowerLetter"/>
      <w:lvlText w:val="%2."/>
      <w:lvlJc w:val="left"/>
      <w:pPr>
        <w:ind w:left="1440" w:hanging="360"/>
      </w:pPr>
    </w:lvl>
    <w:lvl w:ilvl="2" w:tplc="43447785" w:tentative="1">
      <w:start w:val="1"/>
      <w:numFmt w:val="lowerRoman"/>
      <w:lvlText w:val="%3."/>
      <w:lvlJc w:val="right"/>
      <w:pPr>
        <w:ind w:left="2160" w:hanging="180"/>
      </w:pPr>
    </w:lvl>
    <w:lvl w:ilvl="3" w:tplc="43447785" w:tentative="1">
      <w:start w:val="1"/>
      <w:numFmt w:val="decimal"/>
      <w:lvlText w:val="%4."/>
      <w:lvlJc w:val="left"/>
      <w:pPr>
        <w:ind w:left="2880" w:hanging="360"/>
      </w:pPr>
    </w:lvl>
    <w:lvl w:ilvl="4" w:tplc="43447785" w:tentative="1">
      <w:start w:val="1"/>
      <w:numFmt w:val="lowerLetter"/>
      <w:lvlText w:val="%5."/>
      <w:lvlJc w:val="left"/>
      <w:pPr>
        <w:ind w:left="3600" w:hanging="360"/>
      </w:pPr>
    </w:lvl>
    <w:lvl w:ilvl="5" w:tplc="43447785" w:tentative="1">
      <w:start w:val="1"/>
      <w:numFmt w:val="lowerRoman"/>
      <w:lvlText w:val="%6."/>
      <w:lvlJc w:val="right"/>
      <w:pPr>
        <w:ind w:left="4320" w:hanging="180"/>
      </w:pPr>
    </w:lvl>
    <w:lvl w:ilvl="6" w:tplc="43447785" w:tentative="1">
      <w:start w:val="1"/>
      <w:numFmt w:val="decimal"/>
      <w:lvlText w:val="%7."/>
      <w:lvlJc w:val="left"/>
      <w:pPr>
        <w:ind w:left="5040" w:hanging="360"/>
      </w:pPr>
    </w:lvl>
    <w:lvl w:ilvl="7" w:tplc="43447785" w:tentative="1">
      <w:start w:val="1"/>
      <w:numFmt w:val="lowerLetter"/>
      <w:lvlText w:val="%8."/>
      <w:lvlJc w:val="left"/>
      <w:pPr>
        <w:ind w:left="5760" w:hanging="360"/>
      </w:pPr>
    </w:lvl>
    <w:lvl w:ilvl="8" w:tplc="4344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4">
    <w:multiLevelType w:val="hybridMultilevel"/>
    <w:lvl w:ilvl="0" w:tplc="61986879">
      <w:start w:val="1"/>
      <w:numFmt w:val="decimal"/>
      <w:lvlText w:val="%1."/>
      <w:lvlJc w:val="left"/>
      <w:pPr>
        <w:ind w:left="720" w:hanging="360"/>
      </w:pPr>
    </w:lvl>
    <w:lvl w:ilvl="1" w:tplc="61986879" w:tentative="1">
      <w:start w:val="1"/>
      <w:numFmt w:val="lowerLetter"/>
      <w:lvlText w:val="%2."/>
      <w:lvlJc w:val="left"/>
      <w:pPr>
        <w:ind w:left="1440" w:hanging="360"/>
      </w:pPr>
    </w:lvl>
    <w:lvl w:ilvl="2" w:tplc="61986879" w:tentative="1">
      <w:start w:val="1"/>
      <w:numFmt w:val="lowerRoman"/>
      <w:lvlText w:val="%3."/>
      <w:lvlJc w:val="right"/>
      <w:pPr>
        <w:ind w:left="2160" w:hanging="180"/>
      </w:pPr>
    </w:lvl>
    <w:lvl w:ilvl="3" w:tplc="61986879" w:tentative="1">
      <w:start w:val="1"/>
      <w:numFmt w:val="decimal"/>
      <w:lvlText w:val="%4."/>
      <w:lvlJc w:val="left"/>
      <w:pPr>
        <w:ind w:left="2880" w:hanging="360"/>
      </w:pPr>
    </w:lvl>
    <w:lvl w:ilvl="4" w:tplc="61986879" w:tentative="1">
      <w:start w:val="1"/>
      <w:numFmt w:val="lowerLetter"/>
      <w:lvlText w:val="%5."/>
      <w:lvlJc w:val="left"/>
      <w:pPr>
        <w:ind w:left="3600" w:hanging="360"/>
      </w:pPr>
    </w:lvl>
    <w:lvl w:ilvl="5" w:tplc="61986879" w:tentative="1">
      <w:start w:val="1"/>
      <w:numFmt w:val="lowerRoman"/>
      <w:lvlText w:val="%6."/>
      <w:lvlJc w:val="right"/>
      <w:pPr>
        <w:ind w:left="4320" w:hanging="180"/>
      </w:pPr>
    </w:lvl>
    <w:lvl w:ilvl="6" w:tplc="61986879" w:tentative="1">
      <w:start w:val="1"/>
      <w:numFmt w:val="decimal"/>
      <w:lvlText w:val="%7."/>
      <w:lvlJc w:val="left"/>
      <w:pPr>
        <w:ind w:left="5040" w:hanging="360"/>
      </w:pPr>
    </w:lvl>
    <w:lvl w:ilvl="7" w:tplc="61986879" w:tentative="1">
      <w:start w:val="1"/>
      <w:numFmt w:val="lowerLetter"/>
      <w:lvlText w:val="%8."/>
      <w:lvlJc w:val="left"/>
      <w:pPr>
        <w:ind w:left="5760" w:hanging="360"/>
      </w:pPr>
    </w:lvl>
    <w:lvl w:ilvl="8" w:tplc="6198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3">
    <w:multiLevelType w:val="hybridMultilevel"/>
    <w:lvl w:ilvl="0" w:tplc="51372435">
      <w:start w:val="1"/>
      <w:numFmt w:val="decimal"/>
      <w:lvlText w:val="%1."/>
      <w:lvlJc w:val="left"/>
      <w:pPr>
        <w:ind w:left="720" w:hanging="360"/>
      </w:pPr>
    </w:lvl>
    <w:lvl w:ilvl="1" w:tplc="51372435" w:tentative="1">
      <w:start w:val="1"/>
      <w:numFmt w:val="lowerLetter"/>
      <w:lvlText w:val="%2."/>
      <w:lvlJc w:val="left"/>
      <w:pPr>
        <w:ind w:left="1440" w:hanging="360"/>
      </w:pPr>
    </w:lvl>
    <w:lvl w:ilvl="2" w:tplc="51372435" w:tentative="1">
      <w:start w:val="1"/>
      <w:numFmt w:val="lowerRoman"/>
      <w:lvlText w:val="%3."/>
      <w:lvlJc w:val="right"/>
      <w:pPr>
        <w:ind w:left="2160" w:hanging="180"/>
      </w:pPr>
    </w:lvl>
    <w:lvl w:ilvl="3" w:tplc="51372435" w:tentative="1">
      <w:start w:val="1"/>
      <w:numFmt w:val="decimal"/>
      <w:lvlText w:val="%4."/>
      <w:lvlJc w:val="left"/>
      <w:pPr>
        <w:ind w:left="2880" w:hanging="360"/>
      </w:pPr>
    </w:lvl>
    <w:lvl w:ilvl="4" w:tplc="51372435" w:tentative="1">
      <w:start w:val="1"/>
      <w:numFmt w:val="lowerLetter"/>
      <w:lvlText w:val="%5."/>
      <w:lvlJc w:val="left"/>
      <w:pPr>
        <w:ind w:left="3600" w:hanging="360"/>
      </w:pPr>
    </w:lvl>
    <w:lvl w:ilvl="5" w:tplc="51372435" w:tentative="1">
      <w:start w:val="1"/>
      <w:numFmt w:val="lowerRoman"/>
      <w:lvlText w:val="%6."/>
      <w:lvlJc w:val="right"/>
      <w:pPr>
        <w:ind w:left="4320" w:hanging="180"/>
      </w:pPr>
    </w:lvl>
    <w:lvl w:ilvl="6" w:tplc="51372435" w:tentative="1">
      <w:start w:val="1"/>
      <w:numFmt w:val="decimal"/>
      <w:lvlText w:val="%7."/>
      <w:lvlJc w:val="left"/>
      <w:pPr>
        <w:ind w:left="5040" w:hanging="360"/>
      </w:pPr>
    </w:lvl>
    <w:lvl w:ilvl="7" w:tplc="51372435" w:tentative="1">
      <w:start w:val="1"/>
      <w:numFmt w:val="lowerLetter"/>
      <w:lvlText w:val="%8."/>
      <w:lvlJc w:val="left"/>
      <w:pPr>
        <w:ind w:left="5760" w:hanging="360"/>
      </w:pPr>
    </w:lvl>
    <w:lvl w:ilvl="8" w:tplc="5137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2">
    <w:multiLevelType w:val="hybridMultilevel"/>
    <w:lvl w:ilvl="0" w:tplc="99216408">
      <w:start w:val="1"/>
      <w:numFmt w:val="decimal"/>
      <w:lvlText w:val="%1."/>
      <w:lvlJc w:val="left"/>
      <w:pPr>
        <w:ind w:left="720" w:hanging="360"/>
      </w:pPr>
    </w:lvl>
    <w:lvl w:ilvl="1" w:tplc="99216408" w:tentative="1">
      <w:start w:val="1"/>
      <w:numFmt w:val="lowerLetter"/>
      <w:lvlText w:val="%2."/>
      <w:lvlJc w:val="left"/>
      <w:pPr>
        <w:ind w:left="1440" w:hanging="360"/>
      </w:pPr>
    </w:lvl>
    <w:lvl w:ilvl="2" w:tplc="99216408" w:tentative="1">
      <w:start w:val="1"/>
      <w:numFmt w:val="lowerRoman"/>
      <w:lvlText w:val="%3."/>
      <w:lvlJc w:val="right"/>
      <w:pPr>
        <w:ind w:left="2160" w:hanging="180"/>
      </w:pPr>
    </w:lvl>
    <w:lvl w:ilvl="3" w:tplc="99216408" w:tentative="1">
      <w:start w:val="1"/>
      <w:numFmt w:val="decimal"/>
      <w:lvlText w:val="%4."/>
      <w:lvlJc w:val="left"/>
      <w:pPr>
        <w:ind w:left="2880" w:hanging="360"/>
      </w:pPr>
    </w:lvl>
    <w:lvl w:ilvl="4" w:tplc="99216408" w:tentative="1">
      <w:start w:val="1"/>
      <w:numFmt w:val="lowerLetter"/>
      <w:lvlText w:val="%5."/>
      <w:lvlJc w:val="left"/>
      <w:pPr>
        <w:ind w:left="3600" w:hanging="360"/>
      </w:pPr>
    </w:lvl>
    <w:lvl w:ilvl="5" w:tplc="99216408" w:tentative="1">
      <w:start w:val="1"/>
      <w:numFmt w:val="lowerRoman"/>
      <w:lvlText w:val="%6."/>
      <w:lvlJc w:val="right"/>
      <w:pPr>
        <w:ind w:left="4320" w:hanging="180"/>
      </w:pPr>
    </w:lvl>
    <w:lvl w:ilvl="6" w:tplc="99216408" w:tentative="1">
      <w:start w:val="1"/>
      <w:numFmt w:val="decimal"/>
      <w:lvlText w:val="%7."/>
      <w:lvlJc w:val="left"/>
      <w:pPr>
        <w:ind w:left="5040" w:hanging="360"/>
      </w:pPr>
    </w:lvl>
    <w:lvl w:ilvl="7" w:tplc="99216408" w:tentative="1">
      <w:start w:val="1"/>
      <w:numFmt w:val="lowerLetter"/>
      <w:lvlText w:val="%8."/>
      <w:lvlJc w:val="left"/>
      <w:pPr>
        <w:ind w:left="5760" w:hanging="360"/>
      </w:pPr>
    </w:lvl>
    <w:lvl w:ilvl="8" w:tplc="9921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1">
    <w:multiLevelType w:val="hybridMultilevel"/>
    <w:lvl w:ilvl="0" w:tplc="30320679">
      <w:start w:val="1"/>
      <w:numFmt w:val="decimal"/>
      <w:lvlText w:val="%1."/>
      <w:lvlJc w:val="left"/>
      <w:pPr>
        <w:ind w:left="720" w:hanging="360"/>
      </w:pPr>
    </w:lvl>
    <w:lvl w:ilvl="1" w:tplc="30320679" w:tentative="1">
      <w:start w:val="1"/>
      <w:numFmt w:val="lowerLetter"/>
      <w:lvlText w:val="%2."/>
      <w:lvlJc w:val="left"/>
      <w:pPr>
        <w:ind w:left="1440" w:hanging="360"/>
      </w:pPr>
    </w:lvl>
    <w:lvl w:ilvl="2" w:tplc="30320679" w:tentative="1">
      <w:start w:val="1"/>
      <w:numFmt w:val="lowerRoman"/>
      <w:lvlText w:val="%3."/>
      <w:lvlJc w:val="right"/>
      <w:pPr>
        <w:ind w:left="2160" w:hanging="180"/>
      </w:pPr>
    </w:lvl>
    <w:lvl w:ilvl="3" w:tplc="30320679" w:tentative="1">
      <w:start w:val="1"/>
      <w:numFmt w:val="decimal"/>
      <w:lvlText w:val="%4."/>
      <w:lvlJc w:val="left"/>
      <w:pPr>
        <w:ind w:left="2880" w:hanging="360"/>
      </w:pPr>
    </w:lvl>
    <w:lvl w:ilvl="4" w:tplc="30320679" w:tentative="1">
      <w:start w:val="1"/>
      <w:numFmt w:val="lowerLetter"/>
      <w:lvlText w:val="%5."/>
      <w:lvlJc w:val="left"/>
      <w:pPr>
        <w:ind w:left="3600" w:hanging="360"/>
      </w:pPr>
    </w:lvl>
    <w:lvl w:ilvl="5" w:tplc="30320679" w:tentative="1">
      <w:start w:val="1"/>
      <w:numFmt w:val="lowerRoman"/>
      <w:lvlText w:val="%6."/>
      <w:lvlJc w:val="right"/>
      <w:pPr>
        <w:ind w:left="4320" w:hanging="180"/>
      </w:pPr>
    </w:lvl>
    <w:lvl w:ilvl="6" w:tplc="30320679" w:tentative="1">
      <w:start w:val="1"/>
      <w:numFmt w:val="decimal"/>
      <w:lvlText w:val="%7."/>
      <w:lvlJc w:val="left"/>
      <w:pPr>
        <w:ind w:left="5040" w:hanging="360"/>
      </w:pPr>
    </w:lvl>
    <w:lvl w:ilvl="7" w:tplc="30320679" w:tentative="1">
      <w:start w:val="1"/>
      <w:numFmt w:val="lowerLetter"/>
      <w:lvlText w:val="%8."/>
      <w:lvlJc w:val="left"/>
      <w:pPr>
        <w:ind w:left="5760" w:hanging="360"/>
      </w:pPr>
    </w:lvl>
    <w:lvl w:ilvl="8" w:tplc="3032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0">
    <w:multiLevelType w:val="hybridMultilevel"/>
    <w:lvl w:ilvl="0" w:tplc="78946184">
      <w:start w:val="1"/>
      <w:numFmt w:val="decimal"/>
      <w:lvlText w:val="%1."/>
      <w:lvlJc w:val="left"/>
      <w:pPr>
        <w:ind w:left="720" w:hanging="360"/>
      </w:pPr>
    </w:lvl>
    <w:lvl w:ilvl="1" w:tplc="78946184" w:tentative="1">
      <w:start w:val="1"/>
      <w:numFmt w:val="lowerLetter"/>
      <w:lvlText w:val="%2."/>
      <w:lvlJc w:val="left"/>
      <w:pPr>
        <w:ind w:left="1440" w:hanging="360"/>
      </w:pPr>
    </w:lvl>
    <w:lvl w:ilvl="2" w:tplc="78946184" w:tentative="1">
      <w:start w:val="1"/>
      <w:numFmt w:val="lowerRoman"/>
      <w:lvlText w:val="%3."/>
      <w:lvlJc w:val="right"/>
      <w:pPr>
        <w:ind w:left="2160" w:hanging="180"/>
      </w:pPr>
    </w:lvl>
    <w:lvl w:ilvl="3" w:tplc="78946184" w:tentative="1">
      <w:start w:val="1"/>
      <w:numFmt w:val="decimal"/>
      <w:lvlText w:val="%4."/>
      <w:lvlJc w:val="left"/>
      <w:pPr>
        <w:ind w:left="2880" w:hanging="360"/>
      </w:pPr>
    </w:lvl>
    <w:lvl w:ilvl="4" w:tplc="78946184" w:tentative="1">
      <w:start w:val="1"/>
      <w:numFmt w:val="lowerLetter"/>
      <w:lvlText w:val="%5."/>
      <w:lvlJc w:val="left"/>
      <w:pPr>
        <w:ind w:left="3600" w:hanging="360"/>
      </w:pPr>
    </w:lvl>
    <w:lvl w:ilvl="5" w:tplc="78946184" w:tentative="1">
      <w:start w:val="1"/>
      <w:numFmt w:val="lowerRoman"/>
      <w:lvlText w:val="%6."/>
      <w:lvlJc w:val="right"/>
      <w:pPr>
        <w:ind w:left="4320" w:hanging="180"/>
      </w:pPr>
    </w:lvl>
    <w:lvl w:ilvl="6" w:tplc="78946184" w:tentative="1">
      <w:start w:val="1"/>
      <w:numFmt w:val="decimal"/>
      <w:lvlText w:val="%7."/>
      <w:lvlJc w:val="left"/>
      <w:pPr>
        <w:ind w:left="5040" w:hanging="360"/>
      </w:pPr>
    </w:lvl>
    <w:lvl w:ilvl="7" w:tplc="78946184" w:tentative="1">
      <w:start w:val="1"/>
      <w:numFmt w:val="lowerLetter"/>
      <w:lvlText w:val="%8."/>
      <w:lvlJc w:val="left"/>
      <w:pPr>
        <w:ind w:left="5760" w:hanging="360"/>
      </w:pPr>
    </w:lvl>
    <w:lvl w:ilvl="8" w:tplc="7894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9">
    <w:multiLevelType w:val="hybridMultilevel"/>
    <w:lvl w:ilvl="0" w:tplc="87346039">
      <w:start w:val="1"/>
      <w:numFmt w:val="decimal"/>
      <w:lvlText w:val="%1."/>
      <w:lvlJc w:val="left"/>
      <w:pPr>
        <w:ind w:left="720" w:hanging="360"/>
      </w:pPr>
    </w:lvl>
    <w:lvl w:ilvl="1" w:tplc="87346039" w:tentative="1">
      <w:start w:val="1"/>
      <w:numFmt w:val="lowerLetter"/>
      <w:lvlText w:val="%2."/>
      <w:lvlJc w:val="left"/>
      <w:pPr>
        <w:ind w:left="1440" w:hanging="360"/>
      </w:pPr>
    </w:lvl>
    <w:lvl w:ilvl="2" w:tplc="87346039" w:tentative="1">
      <w:start w:val="1"/>
      <w:numFmt w:val="lowerRoman"/>
      <w:lvlText w:val="%3."/>
      <w:lvlJc w:val="right"/>
      <w:pPr>
        <w:ind w:left="2160" w:hanging="180"/>
      </w:pPr>
    </w:lvl>
    <w:lvl w:ilvl="3" w:tplc="87346039" w:tentative="1">
      <w:start w:val="1"/>
      <w:numFmt w:val="decimal"/>
      <w:lvlText w:val="%4."/>
      <w:lvlJc w:val="left"/>
      <w:pPr>
        <w:ind w:left="2880" w:hanging="360"/>
      </w:pPr>
    </w:lvl>
    <w:lvl w:ilvl="4" w:tplc="87346039" w:tentative="1">
      <w:start w:val="1"/>
      <w:numFmt w:val="lowerLetter"/>
      <w:lvlText w:val="%5."/>
      <w:lvlJc w:val="left"/>
      <w:pPr>
        <w:ind w:left="3600" w:hanging="360"/>
      </w:pPr>
    </w:lvl>
    <w:lvl w:ilvl="5" w:tplc="87346039" w:tentative="1">
      <w:start w:val="1"/>
      <w:numFmt w:val="lowerRoman"/>
      <w:lvlText w:val="%6."/>
      <w:lvlJc w:val="right"/>
      <w:pPr>
        <w:ind w:left="4320" w:hanging="180"/>
      </w:pPr>
    </w:lvl>
    <w:lvl w:ilvl="6" w:tplc="87346039" w:tentative="1">
      <w:start w:val="1"/>
      <w:numFmt w:val="decimal"/>
      <w:lvlText w:val="%7."/>
      <w:lvlJc w:val="left"/>
      <w:pPr>
        <w:ind w:left="5040" w:hanging="360"/>
      </w:pPr>
    </w:lvl>
    <w:lvl w:ilvl="7" w:tplc="87346039" w:tentative="1">
      <w:start w:val="1"/>
      <w:numFmt w:val="lowerLetter"/>
      <w:lvlText w:val="%8."/>
      <w:lvlJc w:val="left"/>
      <w:pPr>
        <w:ind w:left="5760" w:hanging="360"/>
      </w:pPr>
    </w:lvl>
    <w:lvl w:ilvl="8" w:tplc="8734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8">
    <w:multiLevelType w:val="hybridMultilevel"/>
    <w:lvl w:ilvl="0" w:tplc="56973563">
      <w:start w:val="1"/>
      <w:numFmt w:val="decimal"/>
      <w:lvlText w:val="%1."/>
      <w:lvlJc w:val="left"/>
      <w:pPr>
        <w:ind w:left="720" w:hanging="360"/>
      </w:pPr>
    </w:lvl>
    <w:lvl w:ilvl="1" w:tplc="56973563" w:tentative="1">
      <w:start w:val="1"/>
      <w:numFmt w:val="lowerLetter"/>
      <w:lvlText w:val="%2."/>
      <w:lvlJc w:val="left"/>
      <w:pPr>
        <w:ind w:left="1440" w:hanging="360"/>
      </w:pPr>
    </w:lvl>
    <w:lvl w:ilvl="2" w:tplc="56973563" w:tentative="1">
      <w:start w:val="1"/>
      <w:numFmt w:val="lowerRoman"/>
      <w:lvlText w:val="%3."/>
      <w:lvlJc w:val="right"/>
      <w:pPr>
        <w:ind w:left="2160" w:hanging="180"/>
      </w:pPr>
    </w:lvl>
    <w:lvl w:ilvl="3" w:tplc="56973563" w:tentative="1">
      <w:start w:val="1"/>
      <w:numFmt w:val="decimal"/>
      <w:lvlText w:val="%4."/>
      <w:lvlJc w:val="left"/>
      <w:pPr>
        <w:ind w:left="2880" w:hanging="360"/>
      </w:pPr>
    </w:lvl>
    <w:lvl w:ilvl="4" w:tplc="56973563" w:tentative="1">
      <w:start w:val="1"/>
      <w:numFmt w:val="lowerLetter"/>
      <w:lvlText w:val="%5."/>
      <w:lvlJc w:val="left"/>
      <w:pPr>
        <w:ind w:left="3600" w:hanging="360"/>
      </w:pPr>
    </w:lvl>
    <w:lvl w:ilvl="5" w:tplc="56973563" w:tentative="1">
      <w:start w:val="1"/>
      <w:numFmt w:val="lowerRoman"/>
      <w:lvlText w:val="%6."/>
      <w:lvlJc w:val="right"/>
      <w:pPr>
        <w:ind w:left="4320" w:hanging="180"/>
      </w:pPr>
    </w:lvl>
    <w:lvl w:ilvl="6" w:tplc="56973563" w:tentative="1">
      <w:start w:val="1"/>
      <w:numFmt w:val="decimal"/>
      <w:lvlText w:val="%7."/>
      <w:lvlJc w:val="left"/>
      <w:pPr>
        <w:ind w:left="5040" w:hanging="360"/>
      </w:pPr>
    </w:lvl>
    <w:lvl w:ilvl="7" w:tplc="56973563" w:tentative="1">
      <w:start w:val="1"/>
      <w:numFmt w:val="lowerLetter"/>
      <w:lvlText w:val="%8."/>
      <w:lvlJc w:val="left"/>
      <w:pPr>
        <w:ind w:left="5760" w:hanging="360"/>
      </w:pPr>
    </w:lvl>
    <w:lvl w:ilvl="8" w:tplc="5697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7">
    <w:multiLevelType w:val="hybridMultilevel"/>
    <w:lvl w:ilvl="0" w:tplc="40739483">
      <w:start w:val="1"/>
      <w:numFmt w:val="decimal"/>
      <w:lvlText w:val="%1."/>
      <w:lvlJc w:val="left"/>
      <w:pPr>
        <w:ind w:left="720" w:hanging="360"/>
      </w:pPr>
    </w:lvl>
    <w:lvl w:ilvl="1" w:tplc="40739483" w:tentative="1">
      <w:start w:val="1"/>
      <w:numFmt w:val="lowerLetter"/>
      <w:lvlText w:val="%2."/>
      <w:lvlJc w:val="left"/>
      <w:pPr>
        <w:ind w:left="1440" w:hanging="360"/>
      </w:pPr>
    </w:lvl>
    <w:lvl w:ilvl="2" w:tplc="40739483" w:tentative="1">
      <w:start w:val="1"/>
      <w:numFmt w:val="lowerRoman"/>
      <w:lvlText w:val="%3."/>
      <w:lvlJc w:val="right"/>
      <w:pPr>
        <w:ind w:left="2160" w:hanging="180"/>
      </w:pPr>
    </w:lvl>
    <w:lvl w:ilvl="3" w:tplc="40739483" w:tentative="1">
      <w:start w:val="1"/>
      <w:numFmt w:val="decimal"/>
      <w:lvlText w:val="%4."/>
      <w:lvlJc w:val="left"/>
      <w:pPr>
        <w:ind w:left="2880" w:hanging="360"/>
      </w:pPr>
    </w:lvl>
    <w:lvl w:ilvl="4" w:tplc="40739483" w:tentative="1">
      <w:start w:val="1"/>
      <w:numFmt w:val="lowerLetter"/>
      <w:lvlText w:val="%5."/>
      <w:lvlJc w:val="left"/>
      <w:pPr>
        <w:ind w:left="3600" w:hanging="360"/>
      </w:pPr>
    </w:lvl>
    <w:lvl w:ilvl="5" w:tplc="40739483" w:tentative="1">
      <w:start w:val="1"/>
      <w:numFmt w:val="lowerRoman"/>
      <w:lvlText w:val="%6."/>
      <w:lvlJc w:val="right"/>
      <w:pPr>
        <w:ind w:left="4320" w:hanging="180"/>
      </w:pPr>
    </w:lvl>
    <w:lvl w:ilvl="6" w:tplc="40739483" w:tentative="1">
      <w:start w:val="1"/>
      <w:numFmt w:val="decimal"/>
      <w:lvlText w:val="%7."/>
      <w:lvlJc w:val="left"/>
      <w:pPr>
        <w:ind w:left="5040" w:hanging="360"/>
      </w:pPr>
    </w:lvl>
    <w:lvl w:ilvl="7" w:tplc="40739483" w:tentative="1">
      <w:start w:val="1"/>
      <w:numFmt w:val="lowerLetter"/>
      <w:lvlText w:val="%8."/>
      <w:lvlJc w:val="left"/>
      <w:pPr>
        <w:ind w:left="5760" w:hanging="360"/>
      </w:pPr>
    </w:lvl>
    <w:lvl w:ilvl="8" w:tplc="40739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6">
    <w:multiLevelType w:val="hybridMultilevel"/>
    <w:lvl w:ilvl="0" w:tplc="91522727">
      <w:start w:val="1"/>
      <w:numFmt w:val="decimal"/>
      <w:lvlText w:val="%1."/>
      <w:lvlJc w:val="left"/>
      <w:pPr>
        <w:ind w:left="720" w:hanging="360"/>
      </w:pPr>
    </w:lvl>
    <w:lvl w:ilvl="1" w:tplc="91522727" w:tentative="1">
      <w:start w:val="1"/>
      <w:numFmt w:val="lowerLetter"/>
      <w:lvlText w:val="%2."/>
      <w:lvlJc w:val="left"/>
      <w:pPr>
        <w:ind w:left="1440" w:hanging="360"/>
      </w:pPr>
    </w:lvl>
    <w:lvl w:ilvl="2" w:tplc="91522727" w:tentative="1">
      <w:start w:val="1"/>
      <w:numFmt w:val="lowerRoman"/>
      <w:lvlText w:val="%3."/>
      <w:lvlJc w:val="right"/>
      <w:pPr>
        <w:ind w:left="2160" w:hanging="180"/>
      </w:pPr>
    </w:lvl>
    <w:lvl w:ilvl="3" w:tplc="91522727" w:tentative="1">
      <w:start w:val="1"/>
      <w:numFmt w:val="decimal"/>
      <w:lvlText w:val="%4."/>
      <w:lvlJc w:val="left"/>
      <w:pPr>
        <w:ind w:left="2880" w:hanging="360"/>
      </w:pPr>
    </w:lvl>
    <w:lvl w:ilvl="4" w:tplc="91522727" w:tentative="1">
      <w:start w:val="1"/>
      <w:numFmt w:val="lowerLetter"/>
      <w:lvlText w:val="%5."/>
      <w:lvlJc w:val="left"/>
      <w:pPr>
        <w:ind w:left="3600" w:hanging="360"/>
      </w:pPr>
    </w:lvl>
    <w:lvl w:ilvl="5" w:tplc="91522727" w:tentative="1">
      <w:start w:val="1"/>
      <w:numFmt w:val="lowerRoman"/>
      <w:lvlText w:val="%6."/>
      <w:lvlJc w:val="right"/>
      <w:pPr>
        <w:ind w:left="4320" w:hanging="180"/>
      </w:pPr>
    </w:lvl>
    <w:lvl w:ilvl="6" w:tplc="91522727" w:tentative="1">
      <w:start w:val="1"/>
      <w:numFmt w:val="decimal"/>
      <w:lvlText w:val="%7."/>
      <w:lvlJc w:val="left"/>
      <w:pPr>
        <w:ind w:left="5040" w:hanging="360"/>
      </w:pPr>
    </w:lvl>
    <w:lvl w:ilvl="7" w:tplc="91522727" w:tentative="1">
      <w:start w:val="1"/>
      <w:numFmt w:val="lowerLetter"/>
      <w:lvlText w:val="%8."/>
      <w:lvlJc w:val="left"/>
      <w:pPr>
        <w:ind w:left="5760" w:hanging="360"/>
      </w:pPr>
    </w:lvl>
    <w:lvl w:ilvl="8" w:tplc="9152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5">
    <w:multiLevelType w:val="hybridMultilevel"/>
    <w:lvl w:ilvl="0" w:tplc="49513805">
      <w:start w:val="1"/>
      <w:numFmt w:val="decimal"/>
      <w:lvlText w:val="%1."/>
      <w:lvlJc w:val="left"/>
      <w:pPr>
        <w:ind w:left="720" w:hanging="360"/>
      </w:pPr>
    </w:lvl>
    <w:lvl w:ilvl="1" w:tplc="49513805" w:tentative="1">
      <w:start w:val="1"/>
      <w:numFmt w:val="lowerLetter"/>
      <w:lvlText w:val="%2."/>
      <w:lvlJc w:val="left"/>
      <w:pPr>
        <w:ind w:left="1440" w:hanging="360"/>
      </w:pPr>
    </w:lvl>
    <w:lvl w:ilvl="2" w:tplc="49513805" w:tentative="1">
      <w:start w:val="1"/>
      <w:numFmt w:val="lowerRoman"/>
      <w:lvlText w:val="%3."/>
      <w:lvlJc w:val="right"/>
      <w:pPr>
        <w:ind w:left="2160" w:hanging="180"/>
      </w:pPr>
    </w:lvl>
    <w:lvl w:ilvl="3" w:tplc="49513805" w:tentative="1">
      <w:start w:val="1"/>
      <w:numFmt w:val="decimal"/>
      <w:lvlText w:val="%4."/>
      <w:lvlJc w:val="left"/>
      <w:pPr>
        <w:ind w:left="2880" w:hanging="360"/>
      </w:pPr>
    </w:lvl>
    <w:lvl w:ilvl="4" w:tplc="49513805" w:tentative="1">
      <w:start w:val="1"/>
      <w:numFmt w:val="lowerLetter"/>
      <w:lvlText w:val="%5."/>
      <w:lvlJc w:val="left"/>
      <w:pPr>
        <w:ind w:left="3600" w:hanging="360"/>
      </w:pPr>
    </w:lvl>
    <w:lvl w:ilvl="5" w:tplc="49513805" w:tentative="1">
      <w:start w:val="1"/>
      <w:numFmt w:val="lowerRoman"/>
      <w:lvlText w:val="%6."/>
      <w:lvlJc w:val="right"/>
      <w:pPr>
        <w:ind w:left="4320" w:hanging="180"/>
      </w:pPr>
    </w:lvl>
    <w:lvl w:ilvl="6" w:tplc="49513805" w:tentative="1">
      <w:start w:val="1"/>
      <w:numFmt w:val="decimal"/>
      <w:lvlText w:val="%7."/>
      <w:lvlJc w:val="left"/>
      <w:pPr>
        <w:ind w:left="5040" w:hanging="360"/>
      </w:pPr>
    </w:lvl>
    <w:lvl w:ilvl="7" w:tplc="49513805" w:tentative="1">
      <w:start w:val="1"/>
      <w:numFmt w:val="lowerLetter"/>
      <w:lvlText w:val="%8."/>
      <w:lvlJc w:val="left"/>
      <w:pPr>
        <w:ind w:left="5760" w:hanging="360"/>
      </w:pPr>
    </w:lvl>
    <w:lvl w:ilvl="8" w:tplc="4951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4">
    <w:multiLevelType w:val="hybridMultilevel"/>
    <w:lvl w:ilvl="0" w:tplc="17795477">
      <w:start w:val="1"/>
      <w:numFmt w:val="decimal"/>
      <w:lvlText w:val="%1."/>
      <w:lvlJc w:val="left"/>
      <w:pPr>
        <w:ind w:left="720" w:hanging="360"/>
      </w:pPr>
    </w:lvl>
    <w:lvl w:ilvl="1" w:tplc="17795477" w:tentative="1">
      <w:start w:val="1"/>
      <w:numFmt w:val="lowerLetter"/>
      <w:lvlText w:val="%2."/>
      <w:lvlJc w:val="left"/>
      <w:pPr>
        <w:ind w:left="1440" w:hanging="360"/>
      </w:pPr>
    </w:lvl>
    <w:lvl w:ilvl="2" w:tplc="17795477" w:tentative="1">
      <w:start w:val="1"/>
      <w:numFmt w:val="lowerRoman"/>
      <w:lvlText w:val="%3."/>
      <w:lvlJc w:val="right"/>
      <w:pPr>
        <w:ind w:left="2160" w:hanging="180"/>
      </w:pPr>
    </w:lvl>
    <w:lvl w:ilvl="3" w:tplc="17795477" w:tentative="1">
      <w:start w:val="1"/>
      <w:numFmt w:val="decimal"/>
      <w:lvlText w:val="%4."/>
      <w:lvlJc w:val="left"/>
      <w:pPr>
        <w:ind w:left="2880" w:hanging="360"/>
      </w:pPr>
    </w:lvl>
    <w:lvl w:ilvl="4" w:tplc="17795477" w:tentative="1">
      <w:start w:val="1"/>
      <w:numFmt w:val="lowerLetter"/>
      <w:lvlText w:val="%5."/>
      <w:lvlJc w:val="left"/>
      <w:pPr>
        <w:ind w:left="3600" w:hanging="360"/>
      </w:pPr>
    </w:lvl>
    <w:lvl w:ilvl="5" w:tplc="17795477" w:tentative="1">
      <w:start w:val="1"/>
      <w:numFmt w:val="lowerRoman"/>
      <w:lvlText w:val="%6."/>
      <w:lvlJc w:val="right"/>
      <w:pPr>
        <w:ind w:left="4320" w:hanging="180"/>
      </w:pPr>
    </w:lvl>
    <w:lvl w:ilvl="6" w:tplc="17795477" w:tentative="1">
      <w:start w:val="1"/>
      <w:numFmt w:val="decimal"/>
      <w:lvlText w:val="%7."/>
      <w:lvlJc w:val="left"/>
      <w:pPr>
        <w:ind w:left="5040" w:hanging="360"/>
      </w:pPr>
    </w:lvl>
    <w:lvl w:ilvl="7" w:tplc="17795477" w:tentative="1">
      <w:start w:val="1"/>
      <w:numFmt w:val="lowerLetter"/>
      <w:lvlText w:val="%8."/>
      <w:lvlJc w:val="left"/>
      <w:pPr>
        <w:ind w:left="5760" w:hanging="360"/>
      </w:pPr>
    </w:lvl>
    <w:lvl w:ilvl="8" w:tplc="1779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3">
    <w:multiLevelType w:val="hybridMultilevel"/>
    <w:lvl w:ilvl="0" w:tplc="58946372">
      <w:start w:val="1"/>
      <w:numFmt w:val="decimal"/>
      <w:lvlText w:val="%1."/>
      <w:lvlJc w:val="left"/>
      <w:pPr>
        <w:ind w:left="720" w:hanging="360"/>
      </w:pPr>
    </w:lvl>
    <w:lvl w:ilvl="1" w:tplc="58946372" w:tentative="1">
      <w:start w:val="1"/>
      <w:numFmt w:val="lowerLetter"/>
      <w:lvlText w:val="%2."/>
      <w:lvlJc w:val="left"/>
      <w:pPr>
        <w:ind w:left="1440" w:hanging="360"/>
      </w:pPr>
    </w:lvl>
    <w:lvl w:ilvl="2" w:tplc="58946372" w:tentative="1">
      <w:start w:val="1"/>
      <w:numFmt w:val="lowerRoman"/>
      <w:lvlText w:val="%3."/>
      <w:lvlJc w:val="right"/>
      <w:pPr>
        <w:ind w:left="2160" w:hanging="180"/>
      </w:pPr>
    </w:lvl>
    <w:lvl w:ilvl="3" w:tplc="58946372" w:tentative="1">
      <w:start w:val="1"/>
      <w:numFmt w:val="decimal"/>
      <w:lvlText w:val="%4."/>
      <w:lvlJc w:val="left"/>
      <w:pPr>
        <w:ind w:left="2880" w:hanging="360"/>
      </w:pPr>
    </w:lvl>
    <w:lvl w:ilvl="4" w:tplc="58946372" w:tentative="1">
      <w:start w:val="1"/>
      <w:numFmt w:val="lowerLetter"/>
      <w:lvlText w:val="%5."/>
      <w:lvlJc w:val="left"/>
      <w:pPr>
        <w:ind w:left="3600" w:hanging="360"/>
      </w:pPr>
    </w:lvl>
    <w:lvl w:ilvl="5" w:tplc="58946372" w:tentative="1">
      <w:start w:val="1"/>
      <w:numFmt w:val="lowerRoman"/>
      <w:lvlText w:val="%6."/>
      <w:lvlJc w:val="right"/>
      <w:pPr>
        <w:ind w:left="4320" w:hanging="180"/>
      </w:pPr>
    </w:lvl>
    <w:lvl w:ilvl="6" w:tplc="58946372" w:tentative="1">
      <w:start w:val="1"/>
      <w:numFmt w:val="decimal"/>
      <w:lvlText w:val="%7."/>
      <w:lvlJc w:val="left"/>
      <w:pPr>
        <w:ind w:left="5040" w:hanging="360"/>
      </w:pPr>
    </w:lvl>
    <w:lvl w:ilvl="7" w:tplc="58946372" w:tentative="1">
      <w:start w:val="1"/>
      <w:numFmt w:val="lowerLetter"/>
      <w:lvlText w:val="%8."/>
      <w:lvlJc w:val="left"/>
      <w:pPr>
        <w:ind w:left="5760" w:hanging="360"/>
      </w:pPr>
    </w:lvl>
    <w:lvl w:ilvl="8" w:tplc="5894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2">
    <w:multiLevelType w:val="hybridMultilevel"/>
    <w:lvl w:ilvl="0" w:tplc="49260824">
      <w:start w:val="1"/>
      <w:numFmt w:val="decimal"/>
      <w:lvlText w:val="%1."/>
      <w:lvlJc w:val="left"/>
      <w:pPr>
        <w:ind w:left="720" w:hanging="360"/>
      </w:pPr>
    </w:lvl>
    <w:lvl w:ilvl="1" w:tplc="49260824" w:tentative="1">
      <w:start w:val="1"/>
      <w:numFmt w:val="lowerLetter"/>
      <w:lvlText w:val="%2."/>
      <w:lvlJc w:val="left"/>
      <w:pPr>
        <w:ind w:left="1440" w:hanging="360"/>
      </w:pPr>
    </w:lvl>
    <w:lvl w:ilvl="2" w:tplc="49260824" w:tentative="1">
      <w:start w:val="1"/>
      <w:numFmt w:val="lowerRoman"/>
      <w:lvlText w:val="%3."/>
      <w:lvlJc w:val="right"/>
      <w:pPr>
        <w:ind w:left="2160" w:hanging="180"/>
      </w:pPr>
    </w:lvl>
    <w:lvl w:ilvl="3" w:tplc="49260824" w:tentative="1">
      <w:start w:val="1"/>
      <w:numFmt w:val="decimal"/>
      <w:lvlText w:val="%4."/>
      <w:lvlJc w:val="left"/>
      <w:pPr>
        <w:ind w:left="2880" w:hanging="360"/>
      </w:pPr>
    </w:lvl>
    <w:lvl w:ilvl="4" w:tplc="49260824" w:tentative="1">
      <w:start w:val="1"/>
      <w:numFmt w:val="lowerLetter"/>
      <w:lvlText w:val="%5."/>
      <w:lvlJc w:val="left"/>
      <w:pPr>
        <w:ind w:left="3600" w:hanging="360"/>
      </w:pPr>
    </w:lvl>
    <w:lvl w:ilvl="5" w:tplc="49260824" w:tentative="1">
      <w:start w:val="1"/>
      <w:numFmt w:val="lowerRoman"/>
      <w:lvlText w:val="%6."/>
      <w:lvlJc w:val="right"/>
      <w:pPr>
        <w:ind w:left="4320" w:hanging="180"/>
      </w:pPr>
    </w:lvl>
    <w:lvl w:ilvl="6" w:tplc="49260824" w:tentative="1">
      <w:start w:val="1"/>
      <w:numFmt w:val="decimal"/>
      <w:lvlText w:val="%7."/>
      <w:lvlJc w:val="left"/>
      <w:pPr>
        <w:ind w:left="5040" w:hanging="360"/>
      </w:pPr>
    </w:lvl>
    <w:lvl w:ilvl="7" w:tplc="49260824" w:tentative="1">
      <w:start w:val="1"/>
      <w:numFmt w:val="lowerLetter"/>
      <w:lvlText w:val="%8."/>
      <w:lvlJc w:val="left"/>
      <w:pPr>
        <w:ind w:left="5760" w:hanging="360"/>
      </w:pPr>
    </w:lvl>
    <w:lvl w:ilvl="8" w:tplc="4926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1">
    <w:multiLevelType w:val="hybridMultilevel"/>
    <w:lvl w:ilvl="0" w:tplc="83907382">
      <w:start w:val="1"/>
      <w:numFmt w:val="decimal"/>
      <w:lvlText w:val="%1."/>
      <w:lvlJc w:val="left"/>
      <w:pPr>
        <w:ind w:left="720" w:hanging="360"/>
      </w:pPr>
    </w:lvl>
    <w:lvl w:ilvl="1" w:tplc="83907382" w:tentative="1">
      <w:start w:val="1"/>
      <w:numFmt w:val="lowerLetter"/>
      <w:lvlText w:val="%2."/>
      <w:lvlJc w:val="left"/>
      <w:pPr>
        <w:ind w:left="1440" w:hanging="360"/>
      </w:pPr>
    </w:lvl>
    <w:lvl w:ilvl="2" w:tplc="83907382" w:tentative="1">
      <w:start w:val="1"/>
      <w:numFmt w:val="lowerRoman"/>
      <w:lvlText w:val="%3."/>
      <w:lvlJc w:val="right"/>
      <w:pPr>
        <w:ind w:left="2160" w:hanging="180"/>
      </w:pPr>
    </w:lvl>
    <w:lvl w:ilvl="3" w:tplc="83907382" w:tentative="1">
      <w:start w:val="1"/>
      <w:numFmt w:val="decimal"/>
      <w:lvlText w:val="%4."/>
      <w:lvlJc w:val="left"/>
      <w:pPr>
        <w:ind w:left="2880" w:hanging="360"/>
      </w:pPr>
    </w:lvl>
    <w:lvl w:ilvl="4" w:tplc="83907382" w:tentative="1">
      <w:start w:val="1"/>
      <w:numFmt w:val="lowerLetter"/>
      <w:lvlText w:val="%5."/>
      <w:lvlJc w:val="left"/>
      <w:pPr>
        <w:ind w:left="3600" w:hanging="360"/>
      </w:pPr>
    </w:lvl>
    <w:lvl w:ilvl="5" w:tplc="83907382" w:tentative="1">
      <w:start w:val="1"/>
      <w:numFmt w:val="lowerRoman"/>
      <w:lvlText w:val="%6."/>
      <w:lvlJc w:val="right"/>
      <w:pPr>
        <w:ind w:left="4320" w:hanging="180"/>
      </w:pPr>
    </w:lvl>
    <w:lvl w:ilvl="6" w:tplc="83907382" w:tentative="1">
      <w:start w:val="1"/>
      <w:numFmt w:val="decimal"/>
      <w:lvlText w:val="%7."/>
      <w:lvlJc w:val="left"/>
      <w:pPr>
        <w:ind w:left="5040" w:hanging="360"/>
      </w:pPr>
    </w:lvl>
    <w:lvl w:ilvl="7" w:tplc="83907382" w:tentative="1">
      <w:start w:val="1"/>
      <w:numFmt w:val="lowerLetter"/>
      <w:lvlText w:val="%8."/>
      <w:lvlJc w:val="left"/>
      <w:pPr>
        <w:ind w:left="5760" w:hanging="360"/>
      </w:pPr>
    </w:lvl>
    <w:lvl w:ilvl="8" w:tplc="8390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0">
    <w:multiLevelType w:val="hybridMultilevel"/>
    <w:lvl w:ilvl="0" w:tplc="11921140">
      <w:start w:val="1"/>
      <w:numFmt w:val="decimal"/>
      <w:lvlText w:val="%1."/>
      <w:lvlJc w:val="left"/>
      <w:pPr>
        <w:ind w:left="720" w:hanging="360"/>
      </w:pPr>
    </w:lvl>
    <w:lvl w:ilvl="1" w:tplc="11921140" w:tentative="1">
      <w:start w:val="1"/>
      <w:numFmt w:val="lowerLetter"/>
      <w:lvlText w:val="%2."/>
      <w:lvlJc w:val="left"/>
      <w:pPr>
        <w:ind w:left="1440" w:hanging="360"/>
      </w:pPr>
    </w:lvl>
    <w:lvl w:ilvl="2" w:tplc="11921140" w:tentative="1">
      <w:start w:val="1"/>
      <w:numFmt w:val="lowerRoman"/>
      <w:lvlText w:val="%3."/>
      <w:lvlJc w:val="right"/>
      <w:pPr>
        <w:ind w:left="2160" w:hanging="180"/>
      </w:pPr>
    </w:lvl>
    <w:lvl w:ilvl="3" w:tplc="11921140" w:tentative="1">
      <w:start w:val="1"/>
      <w:numFmt w:val="decimal"/>
      <w:lvlText w:val="%4."/>
      <w:lvlJc w:val="left"/>
      <w:pPr>
        <w:ind w:left="2880" w:hanging="360"/>
      </w:pPr>
    </w:lvl>
    <w:lvl w:ilvl="4" w:tplc="11921140" w:tentative="1">
      <w:start w:val="1"/>
      <w:numFmt w:val="lowerLetter"/>
      <w:lvlText w:val="%5."/>
      <w:lvlJc w:val="left"/>
      <w:pPr>
        <w:ind w:left="3600" w:hanging="360"/>
      </w:pPr>
    </w:lvl>
    <w:lvl w:ilvl="5" w:tplc="11921140" w:tentative="1">
      <w:start w:val="1"/>
      <w:numFmt w:val="lowerRoman"/>
      <w:lvlText w:val="%6."/>
      <w:lvlJc w:val="right"/>
      <w:pPr>
        <w:ind w:left="4320" w:hanging="180"/>
      </w:pPr>
    </w:lvl>
    <w:lvl w:ilvl="6" w:tplc="11921140" w:tentative="1">
      <w:start w:val="1"/>
      <w:numFmt w:val="decimal"/>
      <w:lvlText w:val="%7."/>
      <w:lvlJc w:val="left"/>
      <w:pPr>
        <w:ind w:left="5040" w:hanging="360"/>
      </w:pPr>
    </w:lvl>
    <w:lvl w:ilvl="7" w:tplc="11921140" w:tentative="1">
      <w:start w:val="1"/>
      <w:numFmt w:val="lowerLetter"/>
      <w:lvlText w:val="%8."/>
      <w:lvlJc w:val="left"/>
      <w:pPr>
        <w:ind w:left="5760" w:hanging="360"/>
      </w:pPr>
    </w:lvl>
    <w:lvl w:ilvl="8" w:tplc="1192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9">
    <w:multiLevelType w:val="hybridMultilevel"/>
    <w:lvl w:ilvl="0" w:tplc="15098031">
      <w:start w:val="1"/>
      <w:numFmt w:val="decimal"/>
      <w:lvlText w:val="%1."/>
      <w:lvlJc w:val="left"/>
      <w:pPr>
        <w:ind w:left="720" w:hanging="360"/>
      </w:pPr>
    </w:lvl>
    <w:lvl w:ilvl="1" w:tplc="15098031" w:tentative="1">
      <w:start w:val="1"/>
      <w:numFmt w:val="lowerLetter"/>
      <w:lvlText w:val="%2."/>
      <w:lvlJc w:val="left"/>
      <w:pPr>
        <w:ind w:left="1440" w:hanging="360"/>
      </w:pPr>
    </w:lvl>
    <w:lvl w:ilvl="2" w:tplc="15098031" w:tentative="1">
      <w:start w:val="1"/>
      <w:numFmt w:val="lowerRoman"/>
      <w:lvlText w:val="%3."/>
      <w:lvlJc w:val="right"/>
      <w:pPr>
        <w:ind w:left="2160" w:hanging="180"/>
      </w:pPr>
    </w:lvl>
    <w:lvl w:ilvl="3" w:tplc="15098031" w:tentative="1">
      <w:start w:val="1"/>
      <w:numFmt w:val="decimal"/>
      <w:lvlText w:val="%4."/>
      <w:lvlJc w:val="left"/>
      <w:pPr>
        <w:ind w:left="2880" w:hanging="360"/>
      </w:pPr>
    </w:lvl>
    <w:lvl w:ilvl="4" w:tplc="15098031" w:tentative="1">
      <w:start w:val="1"/>
      <w:numFmt w:val="lowerLetter"/>
      <w:lvlText w:val="%5."/>
      <w:lvlJc w:val="left"/>
      <w:pPr>
        <w:ind w:left="3600" w:hanging="360"/>
      </w:pPr>
    </w:lvl>
    <w:lvl w:ilvl="5" w:tplc="15098031" w:tentative="1">
      <w:start w:val="1"/>
      <w:numFmt w:val="lowerRoman"/>
      <w:lvlText w:val="%6."/>
      <w:lvlJc w:val="right"/>
      <w:pPr>
        <w:ind w:left="4320" w:hanging="180"/>
      </w:pPr>
    </w:lvl>
    <w:lvl w:ilvl="6" w:tplc="15098031" w:tentative="1">
      <w:start w:val="1"/>
      <w:numFmt w:val="decimal"/>
      <w:lvlText w:val="%7."/>
      <w:lvlJc w:val="left"/>
      <w:pPr>
        <w:ind w:left="5040" w:hanging="360"/>
      </w:pPr>
    </w:lvl>
    <w:lvl w:ilvl="7" w:tplc="15098031" w:tentative="1">
      <w:start w:val="1"/>
      <w:numFmt w:val="lowerLetter"/>
      <w:lvlText w:val="%8."/>
      <w:lvlJc w:val="left"/>
      <w:pPr>
        <w:ind w:left="5760" w:hanging="360"/>
      </w:pPr>
    </w:lvl>
    <w:lvl w:ilvl="8" w:tplc="1509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8">
    <w:multiLevelType w:val="hybridMultilevel"/>
    <w:lvl w:ilvl="0" w:tplc="23108015">
      <w:start w:val="1"/>
      <w:numFmt w:val="decimal"/>
      <w:lvlText w:val="%1."/>
      <w:lvlJc w:val="left"/>
      <w:pPr>
        <w:ind w:left="720" w:hanging="360"/>
      </w:pPr>
    </w:lvl>
    <w:lvl w:ilvl="1" w:tplc="23108015" w:tentative="1">
      <w:start w:val="1"/>
      <w:numFmt w:val="lowerLetter"/>
      <w:lvlText w:val="%2."/>
      <w:lvlJc w:val="left"/>
      <w:pPr>
        <w:ind w:left="1440" w:hanging="360"/>
      </w:pPr>
    </w:lvl>
    <w:lvl w:ilvl="2" w:tplc="23108015" w:tentative="1">
      <w:start w:val="1"/>
      <w:numFmt w:val="lowerRoman"/>
      <w:lvlText w:val="%3."/>
      <w:lvlJc w:val="right"/>
      <w:pPr>
        <w:ind w:left="2160" w:hanging="180"/>
      </w:pPr>
    </w:lvl>
    <w:lvl w:ilvl="3" w:tplc="23108015" w:tentative="1">
      <w:start w:val="1"/>
      <w:numFmt w:val="decimal"/>
      <w:lvlText w:val="%4."/>
      <w:lvlJc w:val="left"/>
      <w:pPr>
        <w:ind w:left="2880" w:hanging="360"/>
      </w:pPr>
    </w:lvl>
    <w:lvl w:ilvl="4" w:tplc="23108015" w:tentative="1">
      <w:start w:val="1"/>
      <w:numFmt w:val="lowerLetter"/>
      <w:lvlText w:val="%5."/>
      <w:lvlJc w:val="left"/>
      <w:pPr>
        <w:ind w:left="3600" w:hanging="360"/>
      </w:pPr>
    </w:lvl>
    <w:lvl w:ilvl="5" w:tplc="23108015" w:tentative="1">
      <w:start w:val="1"/>
      <w:numFmt w:val="lowerRoman"/>
      <w:lvlText w:val="%6."/>
      <w:lvlJc w:val="right"/>
      <w:pPr>
        <w:ind w:left="4320" w:hanging="180"/>
      </w:pPr>
    </w:lvl>
    <w:lvl w:ilvl="6" w:tplc="23108015" w:tentative="1">
      <w:start w:val="1"/>
      <w:numFmt w:val="decimal"/>
      <w:lvlText w:val="%7."/>
      <w:lvlJc w:val="left"/>
      <w:pPr>
        <w:ind w:left="5040" w:hanging="360"/>
      </w:pPr>
    </w:lvl>
    <w:lvl w:ilvl="7" w:tplc="23108015" w:tentative="1">
      <w:start w:val="1"/>
      <w:numFmt w:val="lowerLetter"/>
      <w:lvlText w:val="%8."/>
      <w:lvlJc w:val="left"/>
      <w:pPr>
        <w:ind w:left="5760" w:hanging="360"/>
      </w:pPr>
    </w:lvl>
    <w:lvl w:ilvl="8" w:tplc="2310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7">
    <w:multiLevelType w:val="hybridMultilevel"/>
    <w:lvl w:ilvl="0" w:tplc="81108782">
      <w:start w:val="1"/>
      <w:numFmt w:val="decimal"/>
      <w:lvlText w:val="%1."/>
      <w:lvlJc w:val="left"/>
      <w:pPr>
        <w:ind w:left="720" w:hanging="360"/>
      </w:pPr>
    </w:lvl>
    <w:lvl w:ilvl="1" w:tplc="81108782" w:tentative="1">
      <w:start w:val="1"/>
      <w:numFmt w:val="lowerLetter"/>
      <w:lvlText w:val="%2."/>
      <w:lvlJc w:val="left"/>
      <w:pPr>
        <w:ind w:left="1440" w:hanging="360"/>
      </w:pPr>
    </w:lvl>
    <w:lvl w:ilvl="2" w:tplc="81108782" w:tentative="1">
      <w:start w:val="1"/>
      <w:numFmt w:val="lowerRoman"/>
      <w:lvlText w:val="%3."/>
      <w:lvlJc w:val="right"/>
      <w:pPr>
        <w:ind w:left="2160" w:hanging="180"/>
      </w:pPr>
    </w:lvl>
    <w:lvl w:ilvl="3" w:tplc="81108782" w:tentative="1">
      <w:start w:val="1"/>
      <w:numFmt w:val="decimal"/>
      <w:lvlText w:val="%4."/>
      <w:lvlJc w:val="left"/>
      <w:pPr>
        <w:ind w:left="2880" w:hanging="360"/>
      </w:pPr>
    </w:lvl>
    <w:lvl w:ilvl="4" w:tplc="81108782" w:tentative="1">
      <w:start w:val="1"/>
      <w:numFmt w:val="lowerLetter"/>
      <w:lvlText w:val="%5."/>
      <w:lvlJc w:val="left"/>
      <w:pPr>
        <w:ind w:left="3600" w:hanging="360"/>
      </w:pPr>
    </w:lvl>
    <w:lvl w:ilvl="5" w:tplc="81108782" w:tentative="1">
      <w:start w:val="1"/>
      <w:numFmt w:val="lowerRoman"/>
      <w:lvlText w:val="%6."/>
      <w:lvlJc w:val="right"/>
      <w:pPr>
        <w:ind w:left="4320" w:hanging="180"/>
      </w:pPr>
    </w:lvl>
    <w:lvl w:ilvl="6" w:tplc="81108782" w:tentative="1">
      <w:start w:val="1"/>
      <w:numFmt w:val="decimal"/>
      <w:lvlText w:val="%7."/>
      <w:lvlJc w:val="left"/>
      <w:pPr>
        <w:ind w:left="5040" w:hanging="360"/>
      </w:pPr>
    </w:lvl>
    <w:lvl w:ilvl="7" w:tplc="81108782" w:tentative="1">
      <w:start w:val="1"/>
      <w:numFmt w:val="lowerLetter"/>
      <w:lvlText w:val="%8."/>
      <w:lvlJc w:val="left"/>
      <w:pPr>
        <w:ind w:left="5760" w:hanging="360"/>
      </w:pPr>
    </w:lvl>
    <w:lvl w:ilvl="8" w:tplc="8110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6">
    <w:multiLevelType w:val="hybridMultilevel"/>
    <w:lvl w:ilvl="0" w:tplc="17441514">
      <w:start w:val="1"/>
      <w:numFmt w:val="decimal"/>
      <w:lvlText w:val="%1."/>
      <w:lvlJc w:val="left"/>
      <w:pPr>
        <w:ind w:left="720" w:hanging="360"/>
      </w:pPr>
    </w:lvl>
    <w:lvl w:ilvl="1" w:tplc="17441514" w:tentative="1">
      <w:start w:val="1"/>
      <w:numFmt w:val="lowerLetter"/>
      <w:lvlText w:val="%2."/>
      <w:lvlJc w:val="left"/>
      <w:pPr>
        <w:ind w:left="1440" w:hanging="360"/>
      </w:pPr>
    </w:lvl>
    <w:lvl w:ilvl="2" w:tplc="17441514" w:tentative="1">
      <w:start w:val="1"/>
      <w:numFmt w:val="lowerRoman"/>
      <w:lvlText w:val="%3."/>
      <w:lvlJc w:val="right"/>
      <w:pPr>
        <w:ind w:left="2160" w:hanging="180"/>
      </w:pPr>
    </w:lvl>
    <w:lvl w:ilvl="3" w:tplc="17441514" w:tentative="1">
      <w:start w:val="1"/>
      <w:numFmt w:val="decimal"/>
      <w:lvlText w:val="%4."/>
      <w:lvlJc w:val="left"/>
      <w:pPr>
        <w:ind w:left="2880" w:hanging="360"/>
      </w:pPr>
    </w:lvl>
    <w:lvl w:ilvl="4" w:tplc="17441514" w:tentative="1">
      <w:start w:val="1"/>
      <w:numFmt w:val="lowerLetter"/>
      <w:lvlText w:val="%5."/>
      <w:lvlJc w:val="left"/>
      <w:pPr>
        <w:ind w:left="3600" w:hanging="360"/>
      </w:pPr>
    </w:lvl>
    <w:lvl w:ilvl="5" w:tplc="17441514" w:tentative="1">
      <w:start w:val="1"/>
      <w:numFmt w:val="lowerRoman"/>
      <w:lvlText w:val="%6."/>
      <w:lvlJc w:val="right"/>
      <w:pPr>
        <w:ind w:left="4320" w:hanging="180"/>
      </w:pPr>
    </w:lvl>
    <w:lvl w:ilvl="6" w:tplc="17441514" w:tentative="1">
      <w:start w:val="1"/>
      <w:numFmt w:val="decimal"/>
      <w:lvlText w:val="%7."/>
      <w:lvlJc w:val="left"/>
      <w:pPr>
        <w:ind w:left="5040" w:hanging="360"/>
      </w:pPr>
    </w:lvl>
    <w:lvl w:ilvl="7" w:tplc="17441514" w:tentative="1">
      <w:start w:val="1"/>
      <w:numFmt w:val="lowerLetter"/>
      <w:lvlText w:val="%8."/>
      <w:lvlJc w:val="left"/>
      <w:pPr>
        <w:ind w:left="5760" w:hanging="360"/>
      </w:pPr>
    </w:lvl>
    <w:lvl w:ilvl="8" w:tplc="1744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5">
    <w:multiLevelType w:val="hybridMultilevel"/>
    <w:lvl w:ilvl="0" w:tplc="39318698">
      <w:start w:val="1"/>
      <w:numFmt w:val="decimal"/>
      <w:lvlText w:val="%1."/>
      <w:lvlJc w:val="left"/>
      <w:pPr>
        <w:ind w:left="720" w:hanging="360"/>
      </w:pPr>
    </w:lvl>
    <w:lvl w:ilvl="1" w:tplc="39318698" w:tentative="1">
      <w:start w:val="1"/>
      <w:numFmt w:val="lowerLetter"/>
      <w:lvlText w:val="%2."/>
      <w:lvlJc w:val="left"/>
      <w:pPr>
        <w:ind w:left="1440" w:hanging="360"/>
      </w:pPr>
    </w:lvl>
    <w:lvl w:ilvl="2" w:tplc="39318698" w:tentative="1">
      <w:start w:val="1"/>
      <w:numFmt w:val="lowerRoman"/>
      <w:lvlText w:val="%3."/>
      <w:lvlJc w:val="right"/>
      <w:pPr>
        <w:ind w:left="2160" w:hanging="180"/>
      </w:pPr>
    </w:lvl>
    <w:lvl w:ilvl="3" w:tplc="39318698" w:tentative="1">
      <w:start w:val="1"/>
      <w:numFmt w:val="decimal"/>
      <w:lvlText w:val="%4."/>
      <w:lvlJc w:val="left"/>
      <w:pPr>
        <w:ind w:left="2880" w:hanging="360"/>
      </w:pPr>
    </w:lvl>
    <w:lvl w:ilvl="4" w:tplc="39318698" w:tentative="1">
      <w:start w:val="1"/>
      <w:numFmt w:val="lowerLetter"/>
      <w:lvlText w:val="%5."/>
      <w:lvlJc w:val="left"/>
      <w:pPr>
        <w:ind w:left="3600" w:hanging="360"/>
      </w:pPr>
    </w:lvl>
    <w:lvl w:ilvl="5" w:tplc="39318698" w:tentative="1">
      <w:start w:val="1"/>
      <w:numFmt w:val="lowerRoman"/>
      <w:lvlText w:val="%6."/>
      <w:lvlJc w:val="right"/>
      <w:pPr>
        <w:ind w:left="4320" w:hanging="180"/>
      </w:pPr>
    </w:lvl>
    <w:lvl w:ilvl="6" w:tplc="39318698" w:tentative="1">
      <w:start w:val="1"/>
      <w:numFmt w:val="decimal"/>
      <w:lvlText w:val="%7."/>
      <w:lvlJc w:val="left"/>
      <w:pPr>
        <w:ind w:left="5040" w:hanging="360"/>
      </w:pPr>
    </w:lvl>
    <w:lvl w:ilvl="7" w:tplc="39318698" w:tentative="1">
      <w:start w:val="1"/>
      <w:numFmt w:val="lowerLetter"/>
      <w:lvlText w:val="%8."/>
      <w:lvlJc w:val="left"/>
      <w:pPr>
        <w:ind w:left="5760" w:hanging="360"/>
      </w:pPr>
    </w:lvl>
    <w:lvl w:ilvl="8" w:tplc="3931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4">
    <w:multiLevelType w:val="hybridMultilevel"/>
    <w:lvl w:ilvl="0" w:tplc="42700451">
      <w:start w:val="1"/>
      <w:numFmt w:val="decimal"/>
      <w:lvlText w:val="%1."/>
      <w:lvlJc w:val="left"/>
      <w:pPr>
        <w:ind w:left="720" w:hanging="360"/>
      </w:pPr>
    </w:lvl>
    <w:lvl w:ilvl="1" w:tplc="42700451" w:tentative="1">
      <w:start w:val="1"/>
      <w:numFmt w:val="lowerLetter"/>
      <w:lvlText w:val="%2."/>
      <w:lvlJc w:val="left"/>
      <w:pPr>
        <w:ind w:left="1440" w:hanging="360"/>
      </w:pPr>
    </w:lvl>
    <w:lvl w:ilvl="2" w:tplc="42700451" w:tentative="1">
      <w:start w:val="1"/>
      <w:numFmt w:val="lowerRoman"/>
      <w:lvlText w:val="%3."/>
      <w:lvlJc w:val="right"/>
      <w:pPr>
        <w:ind w:left="2160" w:hanging="180"/>
      </w:pPr>
    </w:lvl>
    <w:lvl w:ilvl="3" w:tplc="42700451" w:tentative="1">
      <w:start w:val="1"/>
      <w:numFmt w:val="decimal"/>
      <w:lvlText w:val="%4."/>
      <w:lvlJc w:val="left"/>
      <w:pPr>
        <w:ind w:left="2880" w:hanging="360"/>
      </w:pPr>
    </w:lvl>
    <w:lvl w:ilvl="4" w:tplc="42700451" w:tentative="1">
      <w:start w:val="1"/>
      <w:numFmt w:val="lowerLetter"/>
      <w:lvlText w:val="%5."/>
      <w:lvlJc w:val="left"/>
      <w:pPr>
        <w:ind w:left="3600" w:hanging="360"/>
      </w:pPr>
    </w:lvl>
    <w:lvl w:ilvl="5" w:tplc="42700451" w:tentative="1">
      <w:start w:val="1"/>
      <w:numFmt w:val="lowerRoman"/>
      <w:lvlText w:val="%6."/>
      <w:lvlJc w:val="right"/>
      <w:pPr>
        <w:ind w:left="4320" w:hanging="180"/>
      </w:pPr>
    </w:lvl>
    <w:lvl w:ilvl="6" w:tplc="42700451" w:tentative="1">
      <w:start w:val="1"/>
      <w:numFmt w:val="decimal"/>
      <w:lvlText w:val="%7."/>
      <w:lvlJc w:val="left"/>
      <w:pPr>
        <w:ind w:left="5040" w:hanging="360"/>
      </w:pPr>
    </w:lvl>
    <w:lvl w:ilvl="7" w:tplc="42700451" w:tentative="1">
      <w:start w:val="1"/>
      <w:numFmt w:val="lowerLetter"/>
      <w:lvlText w:val="%8."/>
      <w:lvlJc w:val="left"/>
      <w:pPr>
        <w:ind w:left="5760" w:hanging="360"/>
      </w:pPr>
    </w:lvl>
    <w:lvl w:ilvl="8" w:tplc="4270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3">
    <w:multiLevelType w:val="hybridMultilevel"/>
    <w:lvl w:ilvl="0" w:tplc="16651792">
      <w:start w:val="1"/>
      <w:numFmt w:val="decimal"/>
      <w:lvlText w:val="%1."/>
      <w:lvlJc w:val="left"/>
      <w:pPr>
        <w:ind w:left="720" w:hanging="360"/>
      </w:pPr>
    </w:lvl>
    <w:lvl w:ilvl="1" w:tplc="16651792" w:tentative="1">
      <w:start w:val="1"/>
      <w:numFmt w:val="lowerLetter"/>
      <w:lvlText w:val="%2."/>
      <w:lvlJc w:val="left"/>
      <w:pPr>
        <w:ind w:left="1440" w:hanging="360"/>
      </w:pPr>
    </w:lvl>
    <w:lvl w:ilvl="2" w:tplc="16651792" w:tentative="1">
      <w:start w:val="1"/>
      <w:numFmt w:val="lowerRoman"/>
      <w:lvlText w:val="%3."/>
      <w:lvlJc w:val="right"/>
      <w:pPr>
        <w:ind w:left="2160" w:hanging="180"/>
      </w:pPr>
    </w:lvl>
    <w:lvl w:ilvl="3" w:tplc="16651792" w:tentative="1">
      <w:start w:val="1"/>
      <w:numFmt w:val="decimal"/>
      <w:lvlText w:val="%4."/>
      <w:lvlJc w:val="left"/>
      <w:pPr>
        <w:ind w:left="2880" w:hanging="360"/>
      </w:pPr>
    </w:lvl>
    <w:lvl w:ilvl="4" w:tplc="16651792" w:tentative="1">
      <w:start w:val="1"/>
      <w:numFmt w:val="lowerLetter"/>
      <w:lvlText w:val="%5."/>
      <w:lvlJc w:val="left"/>
      <w:pPr>
        <w:ind w:left="3600" w:hanging="360"/>
      </w:pPr>
    </w:lvl>
    <w:lvl w:ilvl="5" w:tplc="16651792" w:tentative="1">
      <w:start w:val="1"/>
      <w:numFmt w:val="lowerRoman"/>
      <w:lvlText w:val="%6."/>
      <w:lvlJc w:val="right"/>
      <w:pPr>
        <w:ind w:left="4320" w:hanging="180"/>
      </w:pPr>
    </w:lvl>
    <w:lvl w:ilvl="6" w:tplc="16651792" w:tentative="1">
      <w:start w:val="1"/>
      <w:numFmt w:val="decimal"/>
      <w:lvlText w:val="%7."/>
      <w:lvlJc w:val="left"/>
      <w:pPr>
        <w:ind w:left="5040" w:hanging="360"/>
      </w:pPr>
    </w:lvl>
    <w:lvl w:ilvl="7" w:tplc="16651792" w:tentative="1">
      <w:start w:val="1"/>
      <w:numFmt w:val="lowerLetter"/>
      <w:lvlText w:val="%8."/>
      <w:lvlJc w:val="left"/>
      <w:pPr>
        <w:ind w:left="5760" w:hanging="360"/>
      </w:pPr>
    </w:lvl>
    <w:lvl w:ilvl="8" w:tplc="1665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2">
    <w:multiLevelType w:val="hybridMultilevel"/>
    <w:lvl w:ilvl="0" w:tplc="61616710">
      <w:start w:val="1"/>
      <w:numFmt w:val="decimal"/>
      <w:lvlText w:val="%1."/>
      <w:lvlJc w:val="left"/>
      <w:pPr>
        <w:ind w:left="720" w:hanging="360"/>
      </w:pPr>
    </w:lvl>
    <w:lvl w:ilvl="1" w:tplc="61616710" w:tentative="1">
      <w:start w:val="1"/>
      <w:numFmt w:val="lowerLetter"/>
      <w:lvlText w:val="%2."/>
      <w:lvlJc w:val="left"/>
      <w:pPr>
        <w:ind w:left="1440" w:hanging="360"/>
      </w:pPr>
    </w:lvl>
    <w:lvl w:ilvl="2" w:tplc="61616710" w:tentative="1">
      <w:start w:val="1"/>
      <w:numFmt w:val="lowerRoman"/>
      <w:lvlText w:val="%3."/>
      <w:lvlJc w:val="right"/>
      <w:pPr>
        <w:ind w:left="2160" w:hanging="180"/>
      </w:pPr>
    </w:lvl>
    <w:lvl w:ilvl="3" w:tplc="61616710" w:tentative="1">
      <w:start w:val="1"/>
      <w:numFmt w:val="decimal"/>
      <w:lvlText w:val="%4."/>
      <w:lvlJc w:val="left"/>
      <w:pPr>
        <w:ind w:left="2880" w:hanging="360"/>
      </w:pPr>
    </w:lvl>
    <w:lvl w:ilvl="4" w:tplc="61616710" w:tentative="1">
      <w:start w:val="1"/>
      <w:numFmt w:val="lowerLetter"/>
      <w:lvlText w:val="%5."/>
      <w:lvlJc w:val="left"/>
      <w:pPr>
        <w:ind w:left="3600" w:hanging="360"/>
      </w:pPr>
    </w:lvl>
    <w:lvl w:ilvl="5" w:tplc="61616710" w:tentative="1">
      <w:start w:val="1"/>
      <w:numFmt w:val="lowerRoman"/>
      <w:lvlText w:val="%6."/>
      <w:lvlJc w:val="right"/>
      <w:pPr>
        <w:ind w:left="4320" w:hanging="180"/>
      </w:pPr>
    </w:lvl>
    <w:lvl w:ilvl="6" w:tplc="61616710" w:tentative="1">
      <w:start w:val="1"/>
      <w:numFmt w:val="decimal"/>
      <w:lvlText w:val="%7."/>
      <w:lvlJc w:val="left"/>
      <w:pPr>
        <w:ind w:left="5040" w:hanging="360"/>
      </w:pPr>
    </w:lvl>
    <w:lvl w:ilvl="7" w:tplc="61616710" w:tentative="1">
      <w:start w:val="1"/>
      <w:numFmt w:val="lowerLetter"/>
      <w:lvlText w:val="%8."/>
      <w:lvlJc w:val="left"/>
      <w:pPr>
        <w:ind w:left="5760" w:hanging="360"/>
      </w:pPr>
    </w:lvl>
    <w:lvl w:ilvl="8" w:tplc="6161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1">
    <w:multiLevelType w:val="hybridMultilevel"/>
    <w:lvl w:ilvl="0" w:tplc="64491369">
      <w:start w:val="1"/>
      <w:numFmt w:val="decimal"/>
      <w:lvlText w:val="%1."/>
      <w:lvlJc w:val="left"/>
      <w:pPr>
        <w:ind w:left="720" w:hanging="360"/>
      </w:pPr>
    </w:lvl>
    <w:lvl w:ilvl="1" w:tplc="64491369" w:tentative="1">
      <w:start w:val="1"/>
      <w:numFmt w:val="lowerLetter"/>
      <w:lvlText w:val="%2."/>
      <w:lvlJc w:val="left"/>
      <w:pPr>
        <w:ind w:left="1440" w:hanging="360"/>
      </w:pPr>
    </w:lvl>
    <w:lvl w:ilvl="2" w:tplc="64491369" w:tentative="1">
      <w:start w:val="1"/>
      <w:numFmt w:val="lowerRoman"/>
      <w:lvlText w:val="%3."/>
      <w:lvlJc w:val="right"/>
      <w:pPr>
        <w:ind w:left="2160" w:hanging="180"/>
      </w:pPr>
    </w:lvl>
    <w:lvl w:ilvl="3" w:tplc="64491369" w:tentative="1">
      <w:start w:val="1"/>
      <w:numFmt w:val="decimal"/>
      <w:lvlText w:val="%4."/>
      <w:lvlJc w:val="left"/>
      <w:pPr>
        <w:ind w:left="2880" w:hanging="360"/>
      </w:pPr>
    </w:lvl>
    <w:lvl w:ilvl="4" w:tplc="64491369" w:tentative="1">
      <w:start w:val="1"/>
      <w:numFmt w:val="lowerLetter"/>
      <w:lvlText w:val="%5."/>
      <w:lvlJc w:val="left"/>
      <w:pPr>
        <w:ind w:left="3600" w:hanging="360"/>
      </w:pPr>
    </w:lvl>
    <w:lvl w:ilvl="5" w:tplc="64491369" w:tentative="1">
      <w:start w:val="1"/>
      <w:numFmt w:val="lowerRoman"/>
      <w:lvlText w:val="%6."/>
      <w:lvlJc w:val="right"/>
      <w:pPr>
        <w:ind w:left="4320" w:hanging="180"/>
      </w:pPr>
    </w:lvl>
    <w:lvl w:ilvl="6" w:tplc="64491369" w:tentative="1">
      <w:start w:val="1"/>
      <w:numFmt w:val="decimal"/>
      <w:lvlText w:val="%7."/>
      <w:lvlJc w:val="left"/>
      <w:pPr>
        <w:ind w:left="5040" w:hanging="360"/>
      </w:pPr>
    </w:lvl>
    <w:lvl w:ilvl="7" w:tplc="64491369" w:tentative="1">
      <w:start w:val="1"/>
      <w:numFmt w:val="lowerLetter"/>
      <w:lvlText w:val="%8."/>
      <w:lvlJc w:val="left"/>
      <w:pPr>
        <w:ind w:left="5760" w:hanging="360"/>
      </w:pPr>
    </w:lvl>
    <w:lvl w:ilvl="8" w:tplc="6449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0">
    <w:multiLevelType w:val="hybridMultilevel"/>
    <w:lvl w:ilvl="0" w:tplc="87434988">
      <w:start w:val="1"/>
      <w:numFmt w:val="decimal"/>
      <w:lvlText w:val="%1."/>
      <w:lvlJc w:val="left"/>
      <w:pPr>
        <w:ind w:left="720" w:hanging="360"/>
      </w:pPr>
    </w:lvl>
    <w:lvl w:ilvl="1" w:tplc="87434988" w:tentative="1">
      <w:start w:val="1"/>
      <w:numFmt w:val="lowerLetter"/>
      <w:lvlText w:val="%2."/>
      <w:lvlJc w:val="left"/>
      <w:pPr>
        <w:ind w:left="1440" w:hanging="360"/>
      </w:pPr>
    </w:lvl>
    <w:lvl w:ilvl="2" w:tplc="87434988" w:tentative="1">
      <w:start w:val="1"/>
      <w:numFmt w:val="lowerRoman"/>
      <w:lvlText w:val="%3."/>
      <w:lvlJc w:val="right"/>
      <w:pPr>
        <w:ind w:left="2160" w:hanging="180"/>
      </w:pPr>
    </w:lvl>
    <w:lvl w:ilvl="3" w:tplc="87434988" w:tentative="1">
      <w:start w:val="1"/>
      <w:numFmt w:val="decimal"/>
      <w:lvlText w:val="%4."/>
      <w:lvlJc w:val="left"/>
      <w:pPr>
        <w:ind w:left="2880" w:hanging="360"/>
      </w:pPr>
    </w:lvl>
    <w:lvl w:ilvl="4" w:tplc="87434988" w:tentative="1">
      <w:start w:val="1"/>
      <w:numFmt w:val="lowerLetter"/>
      <w:lvlText w:val="%5."/>
      <w:lvlJc w:val="left"/>
      <w:pPr>
        <w:ind w:left="3600" w:hanging="360"/>
      </w:pPr>
    </w:lvl>
    <w:lvl w:ilvl="5" w:tplc="87434988" w:tentative="1">
      <w:start w:val="1"/>
      <w:numFmt w:val="lowerRoman"/>
      <w:lvlText w:val="%6."/>
      <w:lvlJc w:val="right"/>
      <w:pPr>
        <w:ind w:left="4320" w:hanging="180"/>
      </w:pPr>
    </w:lvl>
    <w:lvl w:ilvl="6" w:tplc="87434988" w:tentative="1">
      <w:start w:val="1"/>
      <w:numFmt w:val="decimal"/>
      <w:lvlText w:val="%7."/>
      <w:lvlJc w:val="left"/>
      <w:pPr>
        <w:ind w:left="5040" w:hanging="360"/>
      </w:pPr>
    </w:lvl>
    <w:lvl w:ilvl="7" w:tplc="87434988" w:tentative="1">
      <w:start w:val="1"/>
      <w:numFmt w:val="lowerLetter"/>
      <w:lvlText w:val="%8."/>
      <w:lvlJc w:val="left"/>
      <w:pPr>
        <w:ind w:left="5760" w:hanging="360"/>
      </w:pPr>
    </w:lvl>
    <w:lvl w:ilvl="8" w:tplc="8743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9">
    <w:multiLevelType w:val="hybridMultilevel"/>
    <w:lvl w:ilvl="0" w:tplc="38067430">
      <w:start w:val="1"/>
      <w:numFmt w:val="decimal"/>
      <w:lvlText w:val="%1."/>
      <w:lvlJc w:val="left"/>
      <w:pPr>
        <w:ind w:left="720" w:hanging="360"/>
      </w:pPr>
    </w:lvl>
    <w:lvl w:ilvl="1" w:tplc="38067430" w:tentative="1">
      <w:start w:val="1"/>
      <w:numFmt w:val="lowerLetter"/>
      <w:lvlText w:val="%2."/>
      <w:lvlJc w:val="left"/>
      <w:pPr>
        <w:ind w:left="1440" w:hanging="360"/>
      </w:pPr>
    </w:lvl>
    <w:lvl w:ilvl="2" w:tplc="38067430" w:tentative="1">
      <w:start w:val="1"/>
      <w:numFmt w:val="lowerRoman"/>
      <w:lvlText w:val="%3."/>
      <w:lvlJc w:val="right"/>
      <w:pPr>
        <w:ind w:left="2160" w:hanging="180"/>
      </w:pPr>
    </w:lvl>
    <w:lvl w:ilvl="3" w:tplc="38067430" w:tentative="1">
      <w:start w:val="1"/>
      <w:numFmt w:val="decimal"/>
      <w:lvlText w:val="%4."/>
      <w:lvlJc w:val="left"/>
      <w:pPr>
        <w:ind w:left="2880" w:hanging="360"/>
      </w:pPr>
    </w:lvl>
    <w:lvl w:ilvl="4" w:tplc="38067430" w:tentative="1">
      <w:start w:val="1"/>
      <w:numFmt w:val="lowerLetter"/>
      <w:lvlText w:val="%5."/>
      <w:lvlJc w:val="left"/>
      <w:pPr>
        <w:ind w:left="3600" w:hanging="360"/>
      </w:pPr>
    </w:lvl>
    <w:lvl w:ilvl="5" w:tplc="38067430" w:tentative="1">
      <w:start w:val="1"/>
      <w:numFmt w:val="lowerRoman"/>
      <w:lvlText w:val="%6."/>
      <w:lvlJc w:val="right"/>
      <w:pPr>
        <w:ind w:left="4320" w:hanging="180"/>
      </w:pPr>
    </w:lvl>
    <w:lvl w:ilvl="6" w:tplc="38067430" w:tentative="1">
      <w:start w:val="1"/>
      <w:numFmt w:val="decimal"/>
      <w:lvlText w:val="%7."/>
      <w:lvlJc w:val="left"/>
      <w:pPr>
        <w:ind w:left="5040" w:hanging="360"/>
      </w:pPr>
    </w:lvl>
    <w:lvl w:ilvl="7" w:tplc="38067430" w:tentative="1">
      <w:start w:val="1"/>
      <w:numFmt w:val="lowerLetter"/>
      <w:lvlText w:val="%8."/>
      <w:lvlJc w:val="left"/>
      <w:pPr>
        <w:ind w:left="5760" w:hanging="360"/>
      </w:pPr>
    </w:lvl>
    <w:lvl w:ilvl="8" w:tplc="3806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8">
    <w:multiLevelType w:val="hybridMultilevel"/>
    <w:lvl w:ilvl="0" w:tplc="41492243">
      <w:start w:val="1"/>
      <w:numFmt w:val="decimal"/>
      <w:lvlText w:val="%1."/>
      <w:lvlJc w:val="left"/>
      <w:pPr>
        <w:ind w:left="720" w:hanging="360"/>
      </w:pPr>
    </w:lvl>
    <w:lvl w:ilvl="1" w:tplc="41492243" w:tentative="1">
      <w:start w:val="1"/>
      <w:numFmt w:val="lowerLetter"/>
      <w:lvlText w:val="%2."/>
      <w:lvlJc w:val="left"/>
      <w:pPr>
        <w:ind w:left="1440" w:hanging="360"/>
      </w:pPr>
    </w:lvl>
    <w:lvl w:ilvl="2" w:tplc="41492243" w:tentative="1">
      <w:start w:val="1"/>
      <w:numFmt w:val="lowerRoman"/>
      <w:lvlText w:val="%3."/>
      <w:lvlJc w:val="right"/>
      <w:pPr>
        <w:ind w:left="2160" w:hanging="180"/>
      </w:pPr>
    </w:lvl>
    <w:lvl w:ilvl="3" w:tplc="41492243" w:tentative="1">
      <w:start w:val="1"/>
      <w:numFmt w:val="decimal"/>
      <w:lvlText w:val="%4."/>
      <w:lvlJc w:val="left"/>
      <w:pPr>
        <w:ind w:left="2880" w:hanging="360"/>
      </w:pPr>
    </w:lvl>
    <w:lvl w:ilvl="4" w:tplc="41492243" w:tentative="1">
      <w:start w:val="1"/>
      <w:numFmt w:val="lowerLetter"/>
      <w:lvlText w:val="%5."/>
      <w:lvlJc w:val="left"/>
      <w:pPr>
        <w:ind w:left="3600" w:hanging="360"/>
      </w:pPr>
    </w:lvl>
    <w:lvl w:ilvl="5" w:tplc="41492243" w:tentative="1">
      <w:start w:val="1"/>
      <w:numFmt w:val="lowerRoman"/>
      <w:lvlText w:val="%6."/>
      <w:lvlJc w:val="right"/>
      <w:pPr>
        <w:ind w:left="4320" w:hanging="180"/>
      </w:pPr>
    </w:lvl>
    <w:lvl w:ilvl="6" w:tplc="41492243" w:tentative="1">
      <w:start w:val="1"/>
      <w:numFmt w:val="decimal"/>
      <w:lvlText w:val="%7."/>
      <w:lvlJc w:val="left"/>
      <w:pPr>
        <w:ind w:left="5040" w:hanging="360"/>
      </w:pPr>
    </w:lvl>
    <w:lvl w:ilvl="7" w:tplc="41492243" w:tentative="1">
      <w:start w:val="1"/>
      <w:numFmt w:val="lowerLetter"/>
      <w:lvlText w:val="%8."/>
      <w:lvlJc w:val="left"/>
      <w:pPr>
        <w:ind w:left="5760" w:hanging="360"/>
      </w:pPr>
    </w:lvl>
    <w:lvl w:ilvl="8" w:tplc="4149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7">
    <w:multiLevelType w:val="hybridMultilevel"/>
    <w:lvl w:ilvl="0" w:tplc="14331529">
      <w:start w:val="1"/>
      <w:numFmt w:val="decimal"/>
      <w:lvlText w:val="%1."/>
      <w:lvlJc w:val="left"/>
      <w:pPr>
        <w:ind w:left="720" w:hanging="360"/>
      </w:pPr>
    </w:lvl>
    <w:lvl w:ilvl="1" w:tplc="14331529" w:tentative="1">
      <w:start w:val="1"/>
      <w:numFmt w:val="lowerLetter"/>
      <w:lvlText w:val="%2."/>
      <w:lvlJc w:val="left"/>
      <w:pPr>
        <w:ind w:left="1440" w:hanging="360"/>
      </w:pPr>
    </w:lvl>
    <w:lvl w:ilvl="2" w:tplc="14331529" w:tentative="1">
      <w:start w:val="1"/>
      <w:numFmt w:val="lowerRoman"/>
      <w:lvlText w:val="%3."/>
      <w:lvlJc w:val="right"/>
      <w:pPr>
        <w:ind w:left="2160" w:hanging="180"/>
      </w:pPr>
    </w:lvl>
    <w:lvl w:ilvl="3" w:tplc="14331529" w:tentative="1">
      <w:start w:val="1"/>
      <w:numFmt w:val="decimal"/>
      <w:lvlText w:val="%4."/>
      <w:lvlJc w:val="left"/>
      <w:pPr>
        <w:ind w:left="2880" w:hanging="360"/>
      </w:pPr>
    </w:lvl>
    <w:lvl w:ilvl="4" w:tplc="14331529" w:tentative="1">
      <w:start w:val="1"/>
      <w:numFmt w:val="lowerLetter"/>
      <w:lvlText w:val="%5."/>
      <w:lvlJc w:val="left"/>
      <w:pPr>
        <w:ind w:left="3600" w:hanging="360"/>
      </w:pPr>
    </w:lvl>
    <w:lvl w:ilvl="5" w:tplc="14331529" w:tentative="1">
      <w:start w:val="1"/>
      <w:numFmt w:val="lowerRoman"/>
      <w:lvlText w:val="%6."/>
      <w:lvlJc w:val="right"/>
      <w:pPr>
        <w:ind w:left="4320" w:hanging="180"/>
      </w:pPr>
    </w:lvl>
    <w:lvl w:ilvl="6" w:tplc="14331529" w:tentative="1">
      <w:start w:val="1"/>
      <w:numFmt w:val="decimal"/>
      <w:lvlText w:val="%7."/>
      <w:lvlJc w:val="left"/>
      <w:pPr>
        <w:ind w:left="5040" w:hanging="360"/>
      </w:pPr>
    </w:lvl>
    <w:lvl w:ilvl="7" w:tplc="14331529" w:tentative="1">
      <w:start w:val="1"/>
      <w:numFmt w:val="lowerLetter"/>
      <w:lvlText w:val="%8."/>
      <w:lvlJc w:val="left"/>
      <w:pPr>
        <w:ind w:left="5760" w:hanging="360"/>
      </w:pPr>
    </w:lvl>
    <w:lvl w:ilvl="8" w:tplc="1433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6">
    <w:multiLevelType w:val="hybridMultilevel"/>
    <w:lvl w:ilvl="0" w:tplc="37244991">
      <w:start w:val="1"/>
      <w:numFmt w:val="decimal"/>
      <w:lvlText w:val="%1."/>
      <w:lvlJc w:val="left"/>
      <w:pPr>
        <w:ind w:left="720" w:hanging="360"/>
      </w:pPr>
    </w:lvl>
    <w:lvl w:ilvl="1" w:tplc="37244991" w:tentative="1">
      <w:start w:val="1"/>
      <w:numFmt w:val="lowerLetter"/>
      <w:lvlText w:val="%2."/>
      <w:lvlJc w:val="left"/>
      <w:pPr>
        <w:ind w:left="1440" w:hanging="360"/>
      </w:pPr>
    </w:lvl>
    <w:lvl w:ilvl="2" w:tplc="37244991" w:tentative="1">
      <w:start w:val="1"/>
      <w:numFmt w:val="lowerRoman"/>
      <w:lvlText w:val="%3."/>
      <w:lvlJc w:val="right"/>
      <w:pPr>
        <w:ind w:left="2160" w:hanging="180"/>
      </w:pPr>
    </w:lvl>
    <w:lvl w:ilvl="3" w:tplc="37244991" w:tentative="1">
      <w:start w:val="1"/>
      <w:numFmt w:val="decimal"/>
      <w:lvlText w:val="%4."/>
      <w:lvlJc w:val="left"/>
      <w:pPr>
        <w:ind w:left="2880" w:hanging="360"/>
      </w:pPr>
    </w:lvl>
    <w:lvl w:ilvl="4" w:tplc="37244991" w:tentative="1">
      <w:start w:val="1"/>
      <w:numFmt w:val="lowerLetter"/>
      <w:lvlText w:val="%5."/>
      <w:lvlJc w:val="left"/>
      <w:pPr>
        <w:ind w:left="3600" w:hanging="360"/>
      </w:pPr>
    </w:lvl>
    <w:lvl w:ilvl="5" w:tplc="37244991" w:tentative="1">
      <w:start w:val="1"/>
      <w:numFmt w:val="lowerRoman"/>
      <w:lvlText w:val="%6."/>
      <w:lvlJc w:val="right"/>
      <w:pPr>
        <w:ind w:left="4320" w:hanging="180"/>
      </w:pPr>
    </w:lvl>
    <w:lvl w:ilvl="6" w:tplc="37244991" w:tentative="1">
      <w:start w:val="1"/>
      <w:numFmt w:val="decimal"/>
      <w:lvlText w:val="%7."/>
      <w:lvlJc w:val="left"/>
      <w:pPr>
        <w:ind w:left="5040" w:hanging="360"/>
      </w:pPr>
    </w:lvl>
    <w:lvl w:ilvl="7" w:tplc="37244991" w:tentative="1">
      <w:start w:val="1"/>
      <w:numFmt w:val="lowerLetter"/>
      <w:lvlText w:val="%8."/>
      <w:lvlJc w:val="left"/>
      <w:pPr>
        <w:ind w:left="5760" w:hanging="360"/>
      </w:pPr>
    </w:lvl>
    <w:lvl w:ilvl="8" w:tplc="3724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5">
    <w:multiLevelType w:val="hybridMultilevel"/>
    <w:lvl w:ilvl="0" w:tplc="98572487">
      <w:start w:val="1"/>
      <w:numFmt w:val="decimal"/>
      <w:lvlText w:val="%1."/>
      <w:lvlJc w:val="left"/>
      <w:pPr>
        <w:ind w:left="720" w:hanging="360"/>
      </w:pPr>
    </w:lvl>
    <w:lvl w:ilvl="1" w:tplc="98572487" w:tentative="1">
      <w:start w:val="1"/>
      <w:numFmt w:val="lowerLetter"/>
      <w:lvlText w:val="%2."/>
      <w:lvlJc w:val="left"/>
      <w:pPr>
        <w:ind w:left="1440" w:hanging="360"/>
      </w:pPr>
    </w:lvl>
    <w:lvl w:ilvl="2" w:tplc="98572487" w:tentative="1">
      <w:start w:val="1"/>
      <w:numFmt w:val="lowerRoman"/>
      <w:lvlText w:val="%3."/>
      <w:lvlJc w:val="right"/>
      <w:pPr>
        <w:ind w:left="2160" w:hanging="180"/>
      </w:pPr>
    </w:lvl>
    <w:lvl w:ilvl="3" w:tplc="98572487" w:tentative="1">
      <w:start w:val="1"/>
      <w:numFmt w:val="decimal"/>
      <w:lvlText w:val="%4."/>
      <w:lvlJc w:val="left"/>
      <w:pPr>
        <w:ind w:left="2880" w:hanging="360"/>
      </w:pPr>
    </w:lvl>
    <w:lvl w:ilvl="4" w:tplc="98572487" w:tentative="1">
      <w:start w:val="1"/>
      <w:numFmt w:val="lowerLetter"/>
      <w:lvlText w:val="%5."/>
      <w:lvlJc w:val="left"/>
      <w:pPr>
        <w:ind w:left="3600" w:hanging="360"/>
      </w:pPr>
    </w:lvl>
    <w:lvl w:ilvl="5" w:tplc="98572487" w:tentative="1">
      <w:start w:val="1"/>
      <w:numFmt w:val="lowerRoman"/>
      <w:lvlText w:val="%6."/>
      <w:lvlJc w:val="right"/>
      <w:pPr>
        <w:ind w:left="4320" w:hanging="180"/>
      </w:pPr>
    </w:lvl>
    <w:lvl w:ilvl="6" w:tplc="98572487" w:tentative="1">
      <w:start w:val="1"/>
      <w:numFmt w:val="decimal"/>
      <w:lvlText w:val="%7."/>
      <w:lvlJc w:val="left"/>
      <w:pPr>
        <w:ind w:left="5040" w:hanging="360"/>
      </w:pPr>
    </w:lvl>
    <w:lvl w:ilvl="7" w:tplc="98572487" w:tentative="1">
      <w:start w:val="1"/>
      <w:numFmt w:val="lowerLetter"/>
      <w:lvlText w:val="%8."/>
      <w:lvlJc w:val="left"/>
      <w:pPr>
        <w:ind w:left="5760" w:hanging="360"/>
      </w:pPr>
    </w:lvl>
    <w:lvl w:ilvl="8" w:tplc="9857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4">
    <w:multiLevelType w:val="hybridMultilevel"/>
    <w:lvl w:ilvl="0" w:tplc="30292056">
      <w:start w:val="1"/>
      <w:numFmt w:val="decimal"/>
      <w:lvlText w:val="%1."/>
      <w:lvlJc w:val="left"/>
      <w:pPr>
        <w:ind w:left="720" w:hanging="360"/>
      </w:pPr>
    </w:lvl>
    <w:lvl w:ilvl="1" w:tplc="30292056" w:tentative="1">
      <w:start w:val="1"/>
      <w:numFmt w:val="lowerLetter"/>
      <w:lvlText w:val="%2."/>
      <w:lvlJc w:val="left"/>
      <w:pPr>
        <w:ind w:left="1440" w:hanging="360"/>
      </w:pPr>
    </w:lvl>
    <w:lvl w:ilvl="2" w:tplc="30292056" w:tentative="1">
      <w:start w:val="1"/>
      <w:numFmt w:val="lowerRoman"/>
      <w:lvlText w:val="%3."/>
      <w:lvlJc w:val="right"/>
      <w:pPr>
        <w:ind w:left="2160" w:hanging="180"/>
      </w:pPr>
    </w:lvl>
    <w:lvl w:ilvl="3" w:tplc="30292056" w:tentative="1">
      <w:start w:val="1"/>
      <w:numFmt w:val="decimal"/>
      <w:lvlText w:val="%4."/>
      <w:lvlJc w:val="left"/>
      <w:pPr>
        <w:ind w:left="2880" w:hanging="360"/>
      </w:pPr>
    </w:lvl>
    <w:lvl w:ilvl="4" w:tplc="30292056" w:tentative="1">
      <w:start w:val="1"/>
      <w:numFmt w:val="lowerLetter"/>
      <w:lvlText w:val="%5."/>
      <w:lvlJc w:val="left"/>
      <w:pPr>
        <w:ind w:left="3600" w:hanging="360"/>
      </w:pPr>
    </w:lvl>
    <w:lvl w:ilvl="5" w:tplc="30292056" w:tentative="1">
      <w:start w:val="1"/>
      <w:numFmt w:val="lowerRoman"/>
      <w:lvlText w:val="%6."/>
      <w:lvlJc w:val="right"/>
      <w:pPr>
        <w:ind w:left="4320" w:hanging="180"/>
      </w:pPr>
    </w:lvl>
    <w:lvl w:ilvl="6" w:tplc="30292056" w:tentative="1">
      <w:start w:val="1"/>
      <w:numFmt w:val="decimal"/>
      <w:lvlText w:val="%7."/>
      <w:lvlJc w:val="left"/>
      <w:pPr>
        <w:ind w:left="5040" w:hanging="360"/>
      </w:pPr>
    </w:lvl>
    <w:lvl w:ilvl="7" w:tplc="30292056" w:tentative="1">
      <w:start w:val="1"/>
      <w:numFmt w:val="lowerLetter"/>
      <w:lvlText w:val="%8."/>
      <w:lvlJc w:val="left"/>
      <w:pPr>
        <w:ind w:left="5760" w:hanging="360"/>
      </w:pPr>
    </w:lvl>
    <w:lvl w:ilvl="8" w:tplc="3029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3">
    <w:multiLevelType w:val="hybridMultilevel"/>
    <w:lvl w:ilvl="0" w:tplc="24368660">
      <w:start w:val="1"/>
      <w:numFmt w:val="decimal"/>
      <w:lvlText w:val="%1."/>
      <w:lvlJc w:val="left"/>
      <w:pPr>
        <w:ind w:left="720" w:hanging="360"/>
      </w:pPr>
    </w:lvl>
    <w:lvl w:ilvl="1" w:tplc="24368660" w:tentative="1">
      <w:start w:val="1"/>
      <w:numFmt w:val="lowerLetter"/>
      <w:lvlText w:val="%2."/>
      <w:lvlJc w:val="left"/>
      <w:pPr>
        <w:ind w:left="1440" w:hanging="360"/>
      </w:pPr>
    </w:lvl>
    <w:lvl w:ilvl="2" w:tplc="24368660" w:tentative="1">
      <w:start w:val="1"/>
      <w:numFmt w:val="lowerRoman"/>
      <w:lvlText w:val="%3."/>
      <w:lvlJc w:val="right"/>
      <w:pPr>
        <w:ind w:left="2160" w:hanging="180"/>
      </w:pPr>
    </w:lvl>
    <w:lvl w:ilvl="3" w:tplc="24368660" w:tentative="1">
      <w:start w:val="1"/>
      <w:numFmt w:val="decimal"/>
      <w:lvlText w:val="%4."/>
      <w:lvlJc w:val="left"/>
      <w:pPr>
        <w:ind w:left="2880" w:hanging="360"/>
      </w:pPr>
    </w:lvl>
    <w:lvl w:ilvl="4" w:tplc="24368660" w:tentative="1">
      <w:start w:val="1"/>
      <w:numFmt w:val="lowerLetter"/>
      <w:lvlText w:val="%5."/>
      <w:lvlJc w:val="left"/>
      <w:pPr>
        <w:ind w:left="3600" w:hanging="360"/>
      </w:pPr>
    </w:lvl>
    <w:lvl w:ilvl="5" w:tplc="24368660" w:tentative="1">
      <w:start w:val="1"/>
      <w:numFmt w:val="lowerRoman"/>
      <w:lvlText w:val="%6."/>
      <w:lvlJc w:val="right"/>
      <w:pPr>
        <w:ind w:left="4320" w:hanging="180"/>
      </w:pPr>
    </w:lvl>
    <w:lvl w:ilvl="6" w:tplc="24368660" w:tentative="1">
      <w:start w:val="1"/>
      <w:numFmt w:val="decimal"/>
      <w:lvlText w:val="%7."/>
      <w:lvlJc w:val="left"/>
      <w:pPr>
        <w:ind w:left="5040" w:hanging="360"/>
      </w:pPr>
    </w:lvl>
    <w:lvl w:ilvl="7" w:tplc="24368660" w:tentative="1">
      <w:start w:val="1"/>
      <w:numFmt w:val="lowerLetter"/>
      <w:lvlText w:val="%8."/>
      <w:lvlJc w:val="left"/>
      <w:pPr>
        <w:ind w:left="5760" w:hanging="360"/>
      </w:pPr>
    </w:lvl>
    <w:lvl w:ilvl="8" w:tplc="2436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2">
    <w:multiLevelType w:val="hybridMultilevel"/>
    <w:lvl w:ilvl="0" w:tplc="69399731">
      <w:start w:val="1"/>
      <w:numFmt w:val="decimal"/>
      <w:lvlText w:val="%1."/>
      <w:lvlJc w:val="left"/>
      <w:pPr>
        <w:ind w:left="720" w:hanging="360"/>
      </w:pPr>
    </w:lvl>
    <w:lvl w:ilvl="1" w:tplc="69399731" w:tentative="1">
      <w:start w:val="1"/>
      <w:numFmt w:val="lowerLetter"/>
      <w:lvlText w:val="%2."/>
      <w:lvlJc w:val="left"/>
      <w:pPr>
        <w:ind w:left="1440" w:hanging="360"/>
      </w:pPr>
    </w:lvl>
    <w:lvl w:ilvl="2" w:tplc="69399731" w:tentative="1">
      <w:start w:val="1"/>
      <w:numFmt w:val="lowerRoman"/>
      <w:lvlText w:val="%3."/>
      <w:lvlJc w:val="right"/>
      <w:pPr>
        <w:ind w:left="2160" w:hanging="180"/>
      </w:pPr>
    </w:lvl>
    <w:lvl w:ilvl="3" w:tplc="69399731" w:tentative="1">
      <w:start w:val="1"/>
      <w:numFmt w:val="decimal"/>
      <w:lvlText w:val="%4."/>
      <w:lvlJc w:val="left"/>
      <w:pPr>
        <w:ind w:left="2880" w:hanging="360"/>
      </w:pPr>
    </w:lvl>
    <w:lvl w:ilvl="4" w:tplc="69399731" w:tentative="1">
      <w:start w:val="1"/>
      <w:numFmt w:val="lowerLetter"/>
      <w:lvlText w:val="%5."/>
      <w:lvlJc w:val="left"/>
      <w:pPr>
        <w:ind w:left="3600" w:hanging="360"/>
      </w:pPr>
    </w:lvl>
    <w:lvl w:ilvl="5" w:tplc="69399731" w:tentative="1">
      <w:start w:val="1"/>
      <w:numFmt w:val="lowerRoman"/>
      <w:lvlText w:val="%6."/>
      <w:lvlJc w:val="right"/>
      <w:pPr>
        <w:ind w:left="4320" w:hanging="180"/>
      </w:pPr>
    </w:lvl>
    <w:lvl w:ilvl="6" w:tplc="69399731" w:tentative="1">
      <w:start w:val="1"/>
      <w:numFmt w:val="decimal"/>
      <w:lvlText w:val="%7."/>
      <w:lvlJc w:val="left"/>
      <w:pPr>
        <w:ind w:left="5040" w:hanging="360"/>
      </w:pPr>
    </w:lvl>
    <w:lvl w:ilvl="7" w:tplc="69399731" w:tentative="1">
      <w:start w:val="1"/>
      <w:numFmt w:val="lowerLetter"/>
      <w:lvlText w:val="%8."/>
      <w:lvlJc w:val="left"/>
      <w:pPr>
        <w:ind w:left="5760" w:hanging="360"/>
      </w:pPr>
    </w:lvl>
    <w:lvl w:ilvl="8" w:tplc="69399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1">
    <w:multiLevelType w:val="hybridMultilevel"/>
    <w:lvl w:ilvl="0" w:tplc="44021164">
      <w:start w:val="1"/>
      <w:numFmt w:val="decimal"/>
      <w:lvlText w:val="%1."/>
      <w:lvlJc w:val="left"/>
      <w:pPr>
        <w:ind w:left="720" w:hanging="360"/>
      </w:pPr>
    </w:lvl>
    <w:lvl w:ilvl="1" w:tplc="44021164" w:tentative="1">
      <w:start w:val="1"/>
      <w:numFmt w:val="lowerLetter"/>
      <w:lvlText w:val="%2."/>
      <w:lvlJc w:val="left"/>
      <w:pPr>
        <w:ind w:left="1440" w:hanging="360"/>
      </w:pPr>
    </w:lvl>
    <w:lvl w:ilvl="2" w:tplc="44021164" w:tentative="1">
      <w:start w:val="1"/>
      <w:numFmt w:val="lowerRoman"/>
      <w:lvlText w:val="%3."/>
      <w:lvlJc w:val="right"/>
      <w:pPr>
        <w:ind w:left="2160" w:hanging="180"/>
      </w:pPr>
    </w:lvl>
    <w:lvl w:ilvl="3" w:tplc="44021164" w:tentative="1">
      <w:start w:val="1"/>
      <w:numFmt w:val="decimal"/>
      <w:lvlText w:val="%4."/>
      <w:lvlJc w:val="left"/>
      <w:pPr>
        <w:ind w:left="2880" w:hanging="360"/>
      </w:pPr>
    </w:lvl>
    <w:lvl w:ilvl="4" w:tplc="44021164" w:tentative="1">
      <w:start w:val="1"/>
      <w:numFmt w:val="lowerLetter"/>
      <w:lvlText w:val="%5."/>
      <w:lvlJc w:val="left"/>
      <w:pPr>
        <w:ind w:left="3600" w:hanging="360"/>
      </w:pPr>
    </w:lvl>
    <w:lvl w:ilvl="5" w:tplc="44021164" w:tentative="1">
      <w:start w:val="1"/>
      <w:numFmt w:val="lowerRoman"/>
      <w:lvlText w:val="%6."/>
      <w:lvlJc w:val="right"/>
      <w:pPr>
        <w:ind w:left="4320" w:hanging="180"/>
      </w:pPr>
    </w:lvl>
    <w:lvl w:ilvl="6" w:tplc="44021164" w:tentative="1">
      <w:start w:val="1"/>
      <w:numFmt w:val="decimal"/>
      <w:lvlText w:val="%7."/>
      <w:lvlJc w:val="left"/>
      <w:pPr>
        <w:ind w:left="5040" w:hanging="360"/>
      </w:pPr>
    </w:lvl>
    <w:lvl w:ilvl="7" w:tplc="44021164" w:tentative="1">
      <w:start w:val="1"/>
      <w:numFmt w:val="lowerLetter"/>
      <w:lvlText w:val="%8."/>
      <w:lvlJc w:val="left"/>
      <w:pPr>
        <w:ind w:left="5760" w:hanging="360"/>
      </w:pPr>
    </w:lvl>
    <w:lvl w:ilvl="8" w:tplc="4402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0">
    <w:multiLevelType w:val="hybridMultilevel"/>
    <w:lvl w:ilvl="0" w:tplc="27853147">
      <w:start w:val="1"/>
      <w:numFmt w:val="decimal"/>
      <w:lvlText w:val="%1."/>
      <w:lvlJc w:val="left"/>
      <w:pPr>
        <w:ind w:left="720" w:hanging="360"/>
      </w:pPr>
    </w:lvl>
    <w:lvl w:ilvl="1" w:tplc="27853147" w:tentative="1">
      <w:start w:val="1"/>
      <w:numFmt w:val="lowerLetter"/>
      <w:lvlText w:val="%2."/>
      <w:lvlJc w:val="left"/>
      <w:pPr>
        <w:ind w:left="1440" w:hanging="360"/>
      </w:pPr>
    </w:lvl>
    <w:lvl w:ilvl="2" w:tplc="27853147" w:tentative="1">
      <w:start w:val="1"/>
      <w:numFmt w:val="lowerRoman"/>
      <w:lvlText w:val="%3."/>
      <w:lvlJc w:val="right"/>
      <w:pPr>
        <w:ind w:left="2160" w:hanging="180"/>
      </w:pPr>
    </w:lvl>
    <w:lvl w:ilvl="3" w:tplc="27853147" w:tentative="1">
      <w:start w:val="1"/>
      <w:numFmt w:val="decimal"/>
      <w:lvlText w:val="%4."/>
      <w:lvlJc w:val="left"/>
      <w:pPr>
        <w:ind w:left="2880" w:hanging="360"/>
      </w:pPr>
    </w:lvl>
    <w:lvl w:ilvl="4" w:tplc="27853147" w:tentative="1">
      <w:start w:val="1"/>
      <w:numFmt w:val="lowerLetter"/>
      <w:lvlText w:val="%5."/>
      <w:lvlJc w:val="left"/>
      <w:pPr>
        <w:ind w:left="3600" w:hanging="360"/>
      </w:pPr>
    </w:lvl>
    <w:lvl w:ilvl="5" w:tplc="27853147" w:tentative="1">
      <w:start w:val="1"/>
      <w:numFmt w:val="lowerRoman"/>
      <w:lvlText w:val="%6."/>
      <w:lvlJc w:val="right"/>
      <w:pPr>
        <w:ind w:left="4320" w:hanging="180"/>
      </w:pPr>
    </w:lvl>
    <w:lvl w:ilvl="6" w:tplc="27853147" w:tentative="1">
      <w:start w:val="1"/>
      <w:numFmt w:val="decimal"/>
      <w:lvlText w:val="%7."/>
      <w:lvlJc w:val="left"/>
      <w:pPr>
        <w:ind w:left="5040" w:hanging="360"/>
      </w:pPr>
    </w:lvl>
    <w:lvl w:ilvl="7" w:tplc="27853147" w:tentative="1">
      <w:start w:val="1"/>
      <w:numFmt w:val="lowerLetter"/>
      <w:lvlText w:val="%8."/>
      <w:lvlJc w:val="left"/>
      <w:pPr>
        <w:ind w:left="5760" w:hanging="360"/>
      </w:pPr>
    </w:lvl>
    <w:lvl w:ilvl="8" w:tplc="2785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9">
    <w:multiLevelType w:val="hybridMultilevel"/>
    <w:lvl w:ilvl="0" w:tplc="73081728">
      <w:start w:val="1"/>
      <w:numFmt w:val="decimal"/>
      <w:lvlText w:val="%1."/>
      <w:lvlJc w:val="left"/>
      <w:pPr>
        <w:ind w:left="720" w:hanging="360"/>
      </w:pPr>
    </w:lvl>
    <w:lvl w:ilvl="1" w:tplc="73081728" w:tentative="1">
      <w:start w:val="1"/>
      <w:numFmt w:val="lowerLetter"/>
      <w:lvlText w:val="%2."/>
      <w:lvlJc w:val="left"/>
      <w:pPr>
        <w:ind w:left="1440" w:hanging="360"/>
      </w:pPr>
    </w:lvl>
    <w:lvl w:ilvl="2" w:tplc="73081728" w:tentative="1">
      <w:start w:val="1"/>
      <w:numFmt w:val="lowerRoman"/>
      <w:lvlText w:val="%3."/>
      <w:lvlJc w:val="right"/>
      <w:pPr>
        <w:ind w:left="2160" w:hanging="180"/>
      </w:pPr>
    </w:lvl>
    <w:lvl w:ilvl="3" w:tplc="73081728" w:tentative="1">
      <w:start w:val="1"/>
      <w:numFmt w:val="decimal"/>
      <w:lvlText w:val="%4."/>
      <w:lvlJc w:val="left"/>
      <w:pPr>
        <w:ind w:left="2880" w:hanging="360"/>
      </w:pPr>
    </w:lvl>
    <w:lvl w:ilvl="4" w:tplc="73081728" w:tentative="1">
      <w:start w:val="1"/>
      <w:numFmt w:val="lowerLetter"/>
      <w:lvlText w:val="%5."/>
      <w:lvlJc w:val="left"/>
      <w:pPr>
        <w:ind w:left="3600" w:hanging="360"/>
      </w:pPr>
    </w:lvl>
    <w:lvl w:ilvl="5" w:tplc="73081728" w:tentative="1">
      <w:start w:val="1"/>
      <w:numFmt w:val="lowerRoman"/>
      <w:lvlText w:val="%6."/>
      <w:lvlJc w:val="right"/>
      <w:pPr>
        <w:ind w:left="4320" w:hanging="180"/>
      </w:pPr>
    </w:lvl>
    <w:lvl w:ilvl="6" w:tplc="73081728" w:tentative="1">
      <w:start w:val="1"/>
      <w:numFmt w:val="decimal"/>
      <w:lvlText w:val="%7."/>
      <w:lvlJc w:val="left"/>
      <w:pPr>
        <w:ind w:left="5040" w:hanging="360"/>
      </w:pPr>
    </w:lvl>
    <w:lvl w:ilvl="7" w:tplc="73081728" w:tentative="1">
      <w:start w:val="1"/>
      <w:numFmt w:val="lowerLetter"/>
      <w:lvlText w:val="%8."/>
      <w:lvlJc w:val="left"/>
      <w:pPr>
        <w:ind w:left="5760" w:hanging="360"/>
      </w:pPr>
    </w:lvl>
    <w:lvl w:ilvl="8" w:tplc="7308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8">
    <w:multiLevelType w:val="hybridMultilevel"/>
    <w:lvl w:ilvl="0" w:tplc="37713652">
      <w:start w:val="1"/>
      <w:numFmt w:val="decimal"/>
      <w:lvlText w:val="%1."/>
      <w:lvlJc w:val="left"/>
      <w:pPr>
        <w:ind w:left="720" w:hanging="360"/>
      </w:pPr>
    </w:lvl>
    <w:lvl w:ilvl="1" w:tplc="37713652" w:tentative="1">
      <w:start w:val="1"/>
      <w:numFmt w:val="lowerLetter"/>
      <w:lvlText w:val="%2."/>
      <w:lvlJc w:val="left"/>
      <w:pPr>
        <w:ind w:left="1440" w:hanging="360"/>
      </w:pPr>
    </w:lvl>
    <w:lvl w:ilvl="2" w:tplc="37713652" w:tentative="1">
      <w:start w:val="1"/>
      <w:numFmt w:val="lowerRoman"/>
      <w:lvlText w:val="%3."/>
      <w:lvlJc w:val="right"/>
      <w:pPr>
        <w:ind w:left="2160" w:hanging="180"/>
      </w:pPr>
    </w:lvl>
    <w:lvl w:ilvl="3" w:tplc="37713652" w:tentative="1">
      <w:start w:val="1"/>
      <w:numFmt w:val="decimal"/>
      <w:lvlText w:val="%4."/>
      <w:lvlJc w:val="left"/>
      <w:pPr>
        <w:ind w:left="2880" w:hanging="360"/>
      </w:pPr>
    </w:lvl>
    <w:lvl w:ilvl="4" w:tplc="37713652" w:tentative="1">
      <w:start w:val="1"/>
      <w:numFmt w:val="lowerLetter"/>
      <w:lvlText w:val="%5."/>
      <w:lvlJc w:val="left"/>
      <w:pPr>
        <w:ind w:left="3600" w:hanging="360"/>
      </w:pPr>
    </w:lvl>
    <w:lvl w:ilvl="5" w:tplc="37713652" w:tentative="1">
      <w:start w:val="1"/>
      <w:numFmt w:val="lowerRoman"/>
      <w:lvlText w:val="%6."/>
      <w:lvlJc w:val="right"/>
      <w:pPr>
        <w:ind w:left="4320" w:hanging="180"/>
      </w:pPr>
    </w:lvl>
    <w:lvl w:ilvl="6" w:tplc="37713652" w:tentative="1">
      <w:start w:val="1"/>
      <w:numFmt w:val="decimal"/>
      <w:lvlText w:val="%7."/>
      <w:lvlJc w:val="left"/>
      <w:pPr>
        <w:ind w:left="5040" w:hanging="360"/>
      </w:pPr>
    </w:lvl>
    <w:lvl w:ilvl="7" w:tplc="37713652" w:tentative="1">
      <w:start w:val="1"/>
      <w:numFmt w:val="lowerLetter"/>
      <w:lvlText w:val="%8."/>
      <w:lvlJc w:val="left"/>
      <w:pPr>
        <w:ind w:left="5760" w:hanging="360"/>
      </w:pPr>
    </w:lvl>
    <w:lvl w:ilvl="8" w:tplc="3771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7">
    <w:multiLevelType w:val="hybridMultilevel"/>
    <w:lvl w:ilvl="0" w:tplc="83648431">
      <w:start w:val="1"/>
      <w:numFmt w:val="decimal"/>
      <w:lvlText w:val="%1."/>
      <w:lvlJc w:val="left"/>
      <w:pPr>
        <w:ind w:left="720" w:hanging="360"/>
      </w:pPr>
    </w:lvl>
    <w:lvl w:ilvl="1" w:tplc="83648431" w:tentative="1">
      <w:start w:val="1"/>
      <w:numFmt w:val="lowerLetter"/>
      <w:lvlText w:val="%2."/>
      <w:lvlJc w:val="left"/>
      <w:pPr>
        <w:ind w:left="1440" w:hanging="360"/>
      </w:pPr>
    </w:lvl>
    <w:lvl w:ilvl="2" w:tplc="83648431" w:tentative="1">
      <w:start w:val="1"/>
      <w:numFmt w:val="lowerRoman"/>
      <w:lvlText w:val="%3."/>
      <w:lvlJc w:val="right"/>
      <w:pPr>
        <w:ind w:left="2160" w:hanging="180"/>
      </w:pPr>
    </w:lvl>
    <w:lvl w:ilvl="3" w:tplc="83648431" w:tentative="1">
      <w:start w:val="1"/>
      <w:numFmt w:val="decimal"/>
      <w:lvlText w:val="%4."/>
      <w:lvlJc w:val="left"/>
      <w:pPr>
        <w:ind w:left="2880" w:hanging="360"/>
      </w:pPr>
    </w:lvl>
    <w:lvl w:ilvl="4" w:tplc="83648431" w:tentative="1">
      <w:start w:val="1"/>
      <w:numFmt w:val="lowerLetter"/>
      <w:lvlText w:val="%5."/>
      <w:lvlJc w:val="left"/>
      <w:pPr>
        <w:ind w:left="3600" w:hanging="360"/>
      </w:pPr>
    </w:lvl>
    <w:lvl w:ilvl="5" w:tplc="83648431" w:tentative="1">
      <w:start w:val="1"/>
      <w:numFmt w:val="lowerRoman"/>
      <w:lvlText w:val="%6."/>
      <w:lvlJc w:val="right"/>
      <w:pPr>
        <w:ind w:left="4320" w:hanging="180"/>
      </w:pPr>
    </w:lvl>
    <w:lvl w:ilvl="6" w:tplc="83648431" w:tentative="1">
      <w:start w:val="1"/>
      <w:numFmt w:val="decimal"/>
      <w:lvlText w:val="%7."/>
      <w:lvlJc w:val="left"/>
      <w:pPr>
        <w:ind w:left="5040" w:hanging="360"/>
      </w:pPr>
    </w:lvl>
    <w:lvl w:ilvl="7" w:tplc="83648431" w:tentative="1">
      <w:start w:val="1"/>
      <w:numFmt w:val="lowerLetter"/>
      <w:lvlText w:val="%8."/>
      <w:lvlJc w:val="left"/>
      <w:pPr>
        <w:ind w:left="5760" w:hanging="360"/>
      </w:pPr>
    </w:lvl>
    <w:lvl w:ilvl="8" w:tplc="8364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6">
    <w:multiLevelType w:val="hybridMultilevel"/>
    <w:lvl w:ilvl="0" w:tplc="37824434">
      <w:start w:val="1"/>
      <w:numFmt w:val="decimal"/>
      <w:lvlText w:val="%1."/>
      <w:lvlJc w:val="left"/>
      <w:pPr>
        <w:ind w:left="720" w:hanging="360"/>
      </w:pPr>
    </w:lvl>
    <w:lvl w:ilvl="1" w:tplc="37824434" w:tentative="1">
      <w:start w:val="1"/>
      <w:numFmt w:val="lowerLetter"/>
      <w:lvlText w:val="%2."/>
      <w:lvlJc w:val="left"/>
      <w:pPr>
        <w:ind w:left="1440" w:hanging="360"/>
      </w:pPr>
    </w:lvl>
    <w:lvl w:ilvl="2" w:tplc="37824434" w:tentative="1">
      <w:start w:val="1"/>
      <w:numFmt w:val="lowerRoman"/>
      <w:lvlText w:val="%3."/>
      <w:lvlJc w:val="right"/>
      <w:pPr>
        <w:ind w:left="2160" w:hanging="180"/>
      </w:pPr>
    </w:lvl>
    <w:lvl w:ilvl="3" w:tplc="37824434" w:tentative="1">
      <w:start w:val="1"/>
      <w:numFmt w:val="decimal"/>
      <w:lvlText w:val="%4."/>
      <w:lvlJc w:val="left"/>
      <w:pPr>
        <w:ind w:left="2880" w:hanging="360"/>
      </w:pPr>
    </w:lvl>
    <w:lvl w:ilvl="4" w:tplc="37824434" w:tentative="1">
      <w:start w:val="1"/>
      <w:numFmt w:val="lowerLetter"/>
      <w:lvlText w:val="%5."/>
      <w:lvlJc w:val="left"/>
      <w:pPr>
        <w:ind w:left="3600" w:hanging="360"/>
      </w:pPr>
    </w:lvl>
    <w:lvl w:ilvl="5" w:tplc="37824434" w:tentative="1">
      <w:start w:val="1"/>
      <w:numFmt w:val="lowerRoman"/>
      <w:lvlText w:val="%6."/>
      <w:lvlJc w:val="right"/>
      <w:pPr>
        <w:ind w:left="4320" w:hanging="180"/>
      </w:pPr>
    </w:lvl>
    <w:lvl w:ilvl="6" w:tplc="37824434" w:tentative="1">
      <w:start w:val="1"/>
      <w:numFmt w:val="decimal"/>
      <w:lvlText w:val="%7."/>
      <w:lvlJc w:val="left"/>
      <w:pPr>
        <w:ind w:left="5040" w:hanging="360"/>
      </w:pPr>
    </w:lvl>
    <w:lvl w:ilvl="7" w:tplc="37824434" w:tentative="1">
      <w:start w:val="1"/>
      <w:numFmt w:val="lowerLetter"/>
      <w:lvlText w:val="%8."/>
      <w:lvlJc w:val="left"/>
      <w:pPr>
        <w:ind w:left="5760" w:hanging="360"/>
      </w:pPr>
    </w:lvl>
    <w:lvl w:ilvl="8" w:tplc="3782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5">
    <w:multiLevelType w:val="hybridMultilevel"/>
    <w:lvl w:ilvl="0" w:tplc="22814859">
      <w:start w:val="1"/>
      <w:numFmt w:val="decimal"/>
      <w:lvlText w:val="%1."/>
      <w:lvlJc w:val="left"/>
      <w:pPr>
        <w:ind w:left="720" w:hanging="360"/>
      </w:pPr>
    </w:lvl>
    <w:lvl w:ilvl="1" w:tplc="22814859" w:tentative="1">
      <w:start w:val="1"/>
      <w:numFmt w:val="lowerLetter"/>
      <w:lvlText w:val="%2."/>
      <w:lvlJc w:val="left"/>
      <w:pPr>
        <w:ind w:left="1440" w:hanging="360"/>
      </w:pPr>
    </w:lvl>
    <w:lvl w:ilvl="2" w:tplc="22814859" w:tentative="1">
      <w:start w:val="1"/>
      <w:numFmt w:val="lowerRoman"/>
      <w:lvlText w:val="%3."/>
      <w:lvlJc w:val="right"/>
      <w:pPr>
        <w:ind w:left="2160" w:hanging="180"/>
      </w:pPr>
    </w:lvl>
    <w:lvl w:ilvl="3" w:tplc="22814859" w:tentative="1">
      <w:start w:val="1"/>
      <w:numFmt w:val="decimal"/>
      <w:lvlText w:val="%4."/>
      <w:lvlJc w:val="left"/>
      <w:pPr>
        <w:ind w:left="2880" w:hanging="360"/>
      </w:pPr>
    </w:lvl>
    <w:lvl w:ilvl="4" w:tplc="22814859" w:tentative="1">
      <w:start w:val="1"/>
      <w:numFmt w:val="lowerLetter"/>
      <w:lvlText w:val="%5."/>
      <w:lvlJc w:val="left"/>
      <w:pPr>
        <w:ind w:left="3600" w:hanging="360"/>
      </w:pPr>
    </w:lvl>
    <w:lvl w:ilvl="5" w:tplc="22814859" w:tentative="1">
      <w:start w:val="1"/>
      <w:numFmt w:val="lowerRoman"/>
      <w:lvlText w:val="%6."/>
      <w:lvlJc w:val="right"/>
      <w:pPr>
        <w:ind w:left="4320" w:hanging="180"/>
      </w:pPr>
    </w:lvl>
    <w:lvl w:ilvl="6" w:tplc="22814859" w:tentative="1">
      <w:start w:val="1"/>
      <w:numFmt w:val="decimal"/>
      <w:lvlText w:val="%7."/>
      <w:lvlJc w:val="left"/>
      <w:pPr>
        <w:ind w:left="5040" w:hanging="360"/>
      </w:pPr>
    </w:lvl>
    <w:lvl w:ilvl="7" w:tplc="22814859" w:tentative="1">
      <w:start w:val="1"/>
      <w:numFmt w:val="lowerLetter"/>
      <w:lvlText w:val="%8."/>
      <w:lvlJc w:val="left"/>
      <w:pPr>
        <w:ind w:left="5760" w:hanging="360"/>
      </w:pPr>
    </w:lvl>
    <w:lvl w:ilvl="8" w:tplc="2281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4">
    <w:multiLevelType w:val="hybridMultilevel"/>
    <w:lvl w:ilvl="0" w:tplc="73784520">
      <w:start w:val="1"/>
      <w:numFmt w:val="decimal"/>
      <w:lvlText w:val="%1."/>
      <w:lvlJc w:val="left"/>
      <w:pPr>
        <w:ind w:left="720" w:hanging="360"/>
      </w:pPr>
    </w:lvl>
    <w:lvl w:ilvl="1" w:tplc="73784520" w:tentative="1">
      <w:start w:val="1"/>
      <w:numFmt w:val="lowerLetter"/>
      <w:lvlText w:val="%2."/>
      <w:lvlJc w:val="left"/>
      <w:pPr>
        <w:ind w:left="1440" w:hanging="360"/>
      </w:pPr>
    </w:lvl>
    <w:lvl w:ilvl="2" w:tplc="73784520" w:tentative="1">
      <w:start w:val="1"/>
      <w:numFmt w:val="lowerRoman"/>
      <w:lvlText w:val="%3."/>
      <w:lvlJc w:val="right"/>
      <w:pPr>
        <w:ind w:left="2160" w:hanging="180"/>
      </w:pPr>
    </w:lvl>
    <w:lvl w:ilvl="3" w:tplc="73784520" w:tentative="1">
      <w:start w:val="1"/>
      <w:numFmt w:val="decimal"/>
      <w:lvlText w:val="%4."/>
      <w:lvlJc w:val="left"/>
      <w:pPr>
        <w:ind w:left="2880" w:hanging="360"/>
      </w:pPr>
    </w:lvl>
    <w:lvl w:ilvl="4" w:tplc="73784520" w:tentative="1">
      <w:start w:val="1"/>
      <w:numFmt w:val="lowerLetter"/>
      <w:lvlText w:val="%5."/>
      <w:lvlJc w:val="left"/>
      <w:pPr>
        <w:ind w:left="3600" w:hanging="360"/>
      </w:pPr>
    </w:lvl>
    <w:lvl w:ilvl="5" w:tplc="73784520" w:tentative="1">
      <w:start w:val="1"/>
      <w:numFmt w:val="lowerRoman"/>
      <w:lvlText w:val="%6."/>
      <w:lvlJc w:val="right"/>
      <w:pPr>
        <w:ind w:left="4320" w:hanging="180"/>
      </w:pPr>
    </w:lvl>
    <w:lvl w:ilvl="6" w:tplc="73784520" w:tentative="1">
      <w:start w:val="1"/>
      <w:numFmt w:val="decimal"/>
      <w:lvlText w:val="%7."/>
      <w:lvlJc w:val="left"/>
      <w:pPr>
        <w:ind w:left="5040" w:hanging="360"/>
      </w:pPr>
    </w:lvl>
    <w:lvl w:ilvl="7" w:tplc="73784520" w:tentative="1">
      <w:start w:val="1"/>
      <w:numFmt w:val="lowerLetter"/>
      <w:lvlText w:val="%8."/>
      <w:lvlJc w:val="left"/>
      <w:pPr>
        <w:ind w:left="5760" w:hanging="360"/>
      </w:pPr>
    </w:lvl>
    <w:lvl w:ilvl="8" w:tplc="7378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3">
    <w:multiLevelType w:val="hybridMultilevel"/>
    <w:lvl w:ilvl="0" w:tplc="44948411">
      <w:start w:val="1"/>
      <w:numFmt w:val="decimal"/>
      <w:lvlText w:val="%1."/>
      <w:lvlJc w:val="left"/>
      <w:pPr>
        <w:ind w:left="720" w:hanging="360"/>
      </w:pPr>
    </w:lvl>
    <w:lvl w:ilvl="1" w:tplc="44948411" w:tentative="1">
      <w:start w:val="1"/>
      <w:numFmt w:val="lowerLetter"/>
      <w:lvlText w:val="%2."/>
      <w:lvlJc w:val="left"/>
      <w:pPr>
        <w:ind w:left="1440" w:hanging="360"/>
      </w:pPr>
    </w:lvl>
    <w:lvl w:ilvl="2" w:tplc="44948411" w:tentative="1">
      <w:start w:val="1"/>
      <w:numFmt w:val="lowerRoman"/>
      <w:lvlText w:val="%3."/>
      <w:lvlJc w:val="right"/>
      <w:pPr>
        <w:ind w:left="2160" w:hanging="180"/>
      </w:pPr>
    </w:lvl>
    <w:lvl w:ilvl="3" w:tplc="44948411" w:tentative="1">
      <w:start w:val="1"/>
      <w:numFmt w:val="decimal"/>
      <w:lvlText w:val="%4."/>
      <w:lvlJc w:val="left"/>
      <w:pPr>
        <w:ind w:left="2880" w:hanging="360"/>
      </w:pPr>
    </w:lvl>
    <w:lvl w:ilvl="4" w:tplc="44948411" w:tentative="1">
      <w:start w:val="1"/>
      <w:numFmt w:val="lowerLetter"/>
      <w:lvlText w:val="%5."/>
      <w:lvlJc w:val="left"/>
      <w:pPr>
        <w:ind w:left="3600" w:hanging="360"/>
      </w:pPr>
    </w:lvl>
    <w:lvl w:ilvl="5" w:tplc="44948411" w:tentative="1">
      <w:start w:val="1"/>
      <w:numFmt w:val="lowerRoman"/>
      <w:lvlText w:val="%6."/>
      <w:lvlJc w:val="right"/>
      <w:pPr>
        <w:ind w:left="4320" w:hanging="180"/>
      </w:pPr>
    </w:lvl>
    <w:lvl w:ilvl="6" w:tplc="44948411" w:tentative="1">
      <w:start w:val="1"/>
      <w:numFmt w:val="decimal"/>
      <w:lvlText w:val="%7."/>
      <w:lvlJc w:val="left"/>
      <w:pPr>
        <w:ind w:left="5040" w:hanging="360"/>
      </w:pPr>
    </w:lvl>
    <w:lvl w:ilvl="7" w:tplc="44948411" w:tentative="1">
      <w:start w:val="1"/>
      <w:numFmt w:val="lowerLetter"/>
      <w:lvlText w:val="%8."/>
      <w:lvlJc w:val="left"/>
      <w:pPr>
        <w:ind w:left="5760" w:hanging="360"/>
      </w:pPr>
    </w:lvl>
    <w:lvl w:ilvl="8" w:tplc="4494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2">
    <w:multiLevelType w:val="hybridMultilevel"/>
    <w:lvl w:ilvl="0" w:tplc="25278111">
      <w:start w:val="1"/>
      <w:numFmt w:val="decimal"/>
      <w:lvlText w:val="%1."/>
      <w:lvlJc w:val="left"/>
      <w:pPr>
        <w:ind w:left="720" w:hanging="360"/>
      </w:pPr>
    </w:lvl>
    <w:lvl w:ilvl="1" w:tplc="25278111" w:tentative="1">
      <w:start w:val="1"/>
      <w:numFmt w:val="lowerLetter"/>
      <w:lvlText w:val="%2."/>
      <w:lvlJc w:val="left"/>
      <w:pPr>
        <w:ind w:left="1440" w:hanging="360"/>
      </w:pPr>
    </w:lvl>
    <w:lvl w:ilvl="2" w:tplc="25278111" w:tentative="1">
      <w:start w:val="1"/>
      <w:numFmt w:val="lowerRoman"/>
      <w:lvlText w:val="%3."/>
      <w:lvlJc w:val="right"/>
      <w:pPr>
        <w:ind w:left="2160" w:hanging="180"/>
      </w:pPr>
    </w:lvl>
    <w:lvl w:ilvl="3" w:tplc="25278111" w:tentative="1">
      <w:start w:val="1"/>
      <w:numFmt w:val="decimal"/>
      <w:lvlText w:val="%4."/>
      <w:lvlJc w:val="left"/>
      <w:pPr>
        <w:ind w:left="2880" w:hanging="360"/>
      </w:pPr>
    </w:lvl>
    <w:lvl w:ilvl="4" w:tplc="25278111" w:tentative="1">
      <w:start w:val="1"/>
      <w:numFmt w:val="lowerLetter"/>
      <w:lvlText w:val="%5."/>
      <w:lvlJc w:val="left"/>
      <w:pPr>
        <w:ind w:left="3600" w:hanging="360"/>
      </w:pPr>
    </w:lvl>
    <w:lvl w:ilvl="5" w:tplc="25278111" w:tentative="1">
      <w:start w:val="1"/>
      <w:numFmt w:val="lowerRoman"/>
      <w:lvlText w:val="%6."/>
      <w:lvlJc w:val="right"/>
      <w:pPr>
        <w:ind w:left="4320" w:hanging="180"/>
      </w:pPr>
    </w:lvl>
    <w:lvl w:ilvl="6" w:tplc="25278111" w:tentative="1">
      <w:start w:val="1"/>
      <w:numFmt w:val="decimal"/>
      <w:lvlText w:val="%7."/>
      <w:lvlJc w:val="left"/>
      <w:pPr>
        <w:ind w:left="5040" w:hanging="360"/>
      </w:pPr>
    </w:lvl>
    <w:lvl w:ilvl="7" w:tplc="25278111" w:tentative="1">
      <w:start w:val="1"/>
      <w:numFmt w:val="lowerLetter"/>
      <w:lvlText w:val="%8."/>
      <w:lvlJc w:val="left"/>
      <w:pPr>
        <w:ind w:left="5760" w:hanging="360"/>
      </w:pPr>
    </w:lvl>
    <w:lvl w:ilvl="8" w:tplc="2527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1">
    <w:multiLevelType w:val="hybridMultilevel"/>
    <w:lvl w:ilvl="0" w:tplc="59969097">
      <w:start w:val="1"/>
      <w:numFmt w:val="decimal"/>
      <w:lvlText w:val="%1."/>
      <w:lvlJc w:val="left"/>
      <w:pPr>
        <w:ind w:left="720" w:hanging="360"/>
      </w:pPr>
    </w:lvl>
    <w:lvl w:ilvl="1" w:tplc="59969097" w:tentative="1">
      <w:start w:val="1"/>
      <w:numFmt w:val="lowerLetter"/>
      <w:lvlText w:val="%2."/>
      <w:lvlJc w:val="left"/>
      <w:pPr>
        <w:ind w:left="1440" w:hanging="360"/>
      </w:pPr>
    </w:lvl>
    <w:lvl w:ilvl="2" w:tplc="59969097" w:tentative="1">
      <w:start w:val="1"/>
      <w:numFmt w:val="lowerRoman"/>
      <w:lvlText w:val="%3."/>
      <w:lvlJc w:val="right"/>
      <w:pPr>
        <w:ind w:left="2160" w:hanging="180"/>
      </w:pPr>
    </w:lvl>
    <w:lvl w:ilvl="3" w:tplc="59969097" w:tentative="1">
      <w:start w:val="1"/>
      <w:numFmt w:val="decimal"/>
      <w:lvlText w:val="%4."/>
      <w:lvlJc w:val="left"/>
      <w:pPr>
        <w:ind w:left="2880" w:hanging="360"/>
      </w:pPr>
    </w:lvl>
    <w:lvl w:ilvl="4" w:tplc="59969097" w:tentative="1">
      <w:start w:val="1"/>
      <w:numFmt w:val="lowerLetter"/>
      <w:lvlText w:val="%5."/>
      <w:lvlJc w:val="left"/>
      <w:pPr>
        <w:ind w:left="3600" w:hanging="360"/>
      </w:pPr>
    </w:lvl>
    <w:lvl w:ilvl="5" w:tplc="59969097" w:tentative="1">
      <w:start w:val="1"/>
      <w:numFmt w:val="lowerRoman"/>
      <w:lvlText w:val="%6."/>
      <w:lvlJc w:val="right"/>
      <w:pPr>
        <w:ind w:left="4320" w:hanging="180"/>
      </w:pPr>
    </w:lvl>
    <w:lvl w:ilvl="6" w:tplc="59969097" w:tentative="1">
      <w:start w:val="1"/>
      <w:numFmt w:val="decimal"/>
      <w:lvlText w:val="%7."/>
      <w:lvlJc w:val="left"/>
      <w:pPr>
        <w:ind w:left="5040" w:hanging="360"/>
      </w:pPr>
    </w:lvl>
    <w:lvl w:ilvl="7" w:tplc="59969097" w:tentative="1">
      <w:start w:val="1"/>
      <w:numFmt w:val="lowerLetter"/>
      <w:lvlText w:val="%8."/>
      <w:lvlJc w:val="left"/>
      <w:pPr>
        <w:ind w:left="5760" w:hanging="360"/>
      </w:pPr>
    </w:lvl>
    <w:lvl w:ilvl="8" w:tplc="5996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0">
    <w:multiLevelType w:val="hybridMultilevel"/>
    <w:lvl w:ilvl="0" w:tplc="72214292">
      <w:start w:val="1"/>
      <w:numFmt w:val="decimal"/>
      <w:lvlText w:val="%1."/>
      <w:lvlJc w:val="left"/>
      <w:pPr>
        <w:ind w:left="720" w:hanging="360"/>
      </w:pPr>
    </w:lvl>
    <w:lvl w:ilvl="1" w:tplc="72214292" w:tentative="1">
      <w:start w:val="1"/>
      <w:numFmt w:val="lowerLetter"/>
      <w:lvlText w:val="%2."/>
      <w:lvlJc w:val="left"/>
      <w:pPr>
        <w:ind w:left="1440" w:hanging="360"/>
      </w:pPr>
    </w:lvl>
    <w:lvl w:ilvl="2" w:tplc="72214292" w:tentative="1">
      <w:start w:val="1"/>
      <w:numFmt w:val="lowerRoman"/>
      <w:lvlText w:val="%3."/>
      <w:lvlJc w:val="right"/>
      <w:pPr>
        <w:ind w:left="2160" w:hanging="180"/>
      </w:pPr>
    </w:lvl>
    <w:lvl w:ilvl="3" w:tplc="72214292" w:tentative="1">
      <w:start w:val="1"/>
      <w:numFmt w:val="decimal"/>
      <w:lvlText w:val="%4."/>
      <w:lvlJc w:val="left"/>
      <w:pPr>
        <w:ind w:left="2880" w:hanging="360"/>
      </w:pPr>
    </w:lvl>
    <w:lvl w:ilvl="4" w:tplc="72214292" w:tentative="1">
      <w:start w:val="1"/>
      <w:numFmt w:val="lowerLetter"/>
      <w:lvlText w:val="%5."/>
      <w:lvlJc w:val="left"/>
      <w:pPr>
        <w:ind w:left="3600" w:hanging="360"/>
      </w:pPr>
    </w:lvl>
    <w:lvl w:ilvl="5" w:tplc="72214292" w:tentative="1">
      <w:start w:val="1"/>
      <w:numFmt w:val="lowerRoman"/>
      <w:lvlText w:val="%6."/>
      <w:lvlJc w:val="right"/>
      <w:pPr>
        <w:ind w:left="4320" w:hanging="180"/>
      </w:pPr>
    </w:lvl>
    <w:lvl w:ilvl="6" w:tplc="72214292" w:tentative="1">
      <w:start w:val="1"/>
      <w:numFmt w:val="decimal"/>
      <w:lvlText w:val="%7."/>
      <w:lvlJc w:val="left"/>
      <w:pPr>
        <w:ind w:left="5040" w:hanging="360"/>
      </w:pPr>
    </w:lvl>
    <w:lvl w:ilvl="7" w:tplc="72214292" w:tentative="1">
      <w:start w:val="1"/>
      <w:numFmt w:val="lowerLetter"/>
      <w:lvlText w:val="%8."/>
      <w:lvlJc w:val="left"/>
      <w:pPr>
        <w:ind w:left="5760" w:hanging="360"/>
      </w:pPr>
    </w:lvl>
    <w:lvl w:ilvl="8" w:tplc="7221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9">
    <w:multiLevelType w:val="hybridMultilevel"/>
    <w:lvl w:ilvl="0" w:tplc="32255330">
      <w:start w:val="1"/>
      <w:numFmt w:val="decimal"/>
      <w:lvlText w:val="%1."/>
      <w:lvlJc w:val="left"/>
      <w:pPr>
        <w:ind w:left="720" w:hanging="360"/>
      </w:pPr>
    </w:lvl>
    <w:lvl w:ilvl="1" w:tplc="32255330" w:tentative="1">
      <w:start w:val="1"/>
      <w:numFmt w:val="lowerLetter"/>
      <w:lvlText w:val="%2."/>
      <w:lvlJc w:val="left"/>
      <w:pPr>
        <w:ind w:left="1440" w:hanging="360"/>
      </w:pPr>
    </w:lvl>
    <w:lvl w:ilvl="2" w:tplc="32255330" w:tentative="1">
      <w:start w:val="1"/>
      <w:numFmt w:val="lowerRoman"/>
      <w:lvlText w:val="%3."/>
      <w:lvlJc w:val="right"/>
      <w:pPr>
        <w:ind w:left="2160" w:hanging="180"/>
      </w:pPr>
    </w:lvl>
    <w:lvl w:ilvl="3" w:tplc="32255330" w:tentative="1">
      <w:start w:val="1"/>
      <w:numFmt w:val="decimal"/>
      <w:lvlText w:val="%4."/>
      <w:lvlJc w:val="left"/>
      <w:pPr>
        <w:ind w:left="2880" w:hanging="360"/>
      </w:pPr>
    </w:lvl>
    <w:lvl w:ilvl="4" w:tplc="32255330" w:tentative="1">
      <w:start w:val="1"/>
      <w:numFmt w:val="lowerLetter"/>
      <w:lvlText w:val="%5."/>
      <w:lvlJc w:val="left"/>
      <w:pPr>
        <w:ind w:left="3600" w:hanging="360"/>
      </w:pPr>
    </w:lvl>
    <w:lvl w:ilvl="5" w:tplc="32255330" w:tentative="1">
      <w:start w:val="1"/>
      <w:numFmt w:val="lowerRoman"/>
      <w:lvlText w:val="%6."/>
      <w:lvlJc w:val="right"/>
      <w:pPr>
        <w:ind w:left="4320" w:hanging="180"/>
      </w:pPr>
    </w:lvl>
    <w:lvl w:ilvl="6" w:tplc="32255330" w:tentative="1">
      <w:start w:val="1"/>
      <w:numFmt w:val="decimal"/>
      <w:lvlText w:val="%7."/>
      <w:lvlJc w:val="left"/>
      <w:pPr>
        <w:ind w:left="5040" w:hanging="360"/>
      </w:pPr>
    </w:lvl>
    <w:lvl w:ilvl="7" w:tplc="32255330" w:tentative="1">
      <w:start w:val="1"/>
      <w:numFmt w:val="lowerLetter"/>
      <w:lvlText w:val="%8."/>
      <w:lvlJc w:val="left"/>
      <w:pPr>
        <w:ind w:left="5760" w:hanging="360"/>
      </w:pPr>
    </w:lvl>
    <w:lvl w:ilvl="8" w:tplc="3225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8">
    <w:multiLevelType w:val="hybridMultilevel"/>
    <w:lvl w:ilvl="0" w:tplc="52554928">
      <w:start w:val="1"/>
      <w:numFmt w:val="decimal"/>
      <w:lvlText w:val="%1."/>
      <w:lvlJc w:val="left"/>
      <w:pPr>
        <w:ind w:left="720" w:hanging="360"/>
      </w:pPr>
    </w:lvl>
    <w:lvl w:ilvl="1" w:tplc="52554928" w:tentative="1">
      <w:start w:val="1"/>
      <w:numFmt w:val="lowerLetter"/>
      <w:lvlText w:val="%2."/>
      <w:lvlJc w:val="left"/>
      <w:pPr>
        <w:ind w:left="1440" w:hanging="360"/>
      </w:pPr>
    </w:lvl>
    <w:lvl w:ilvl="2" w:tplc="52554928" w:tentative="1">
      <w:start w:val="1"/>
      <w:numFmt w:val="lowerRoman"/>
      <w:lvlText w:val="%3."/>
      <w:lvlJc w:val="right"/>
      <w:pPr>
        <w:ind w:left="2160" w:hanging="180"/>
      </w:pPr>
    </w:lvl>
    <w:lvl w:ilvl="3" w:tplc="52554928" w:tentative="1">
      <w:start w:val="1"/>
      <w:numFmt w:val="decimal"/>
      <w:lvlText w:val="%4."/>
      <w:lvlJc w:val="left"/>
      <w:pPr>
        <w:ind w:left="2880" w:hanging="360"/>
      </w:pPr>
    </w:lvl>
    <w:lvl w:ilvl="4" w:tplc="52554928" w:tentative="1">
      <w:start w:val="1"/>
      <w:numFmt w:val="lowerLetter"/>
      <w:lvlText w:val="%5."/>
      <w:lvlJc w:val="left"/>
      <w:pPr>
        <w:ind w:left="3600" w:hanging="360"/>
      </w:pPr>
    </w:lvl>
    <w:lvl w:ilvl="5" w:tplc="52554928" w:tentative="1">
      <w:start w:val="1"/>
      <w:numFmt w:val="lowerRoman"/>
      <w:lvlText w:val="%6."/>
      <w:lvlJc w:val="right"/>
      <w:pPr>
        <w:ind w:left="4320" w:hanging="180"/>
      </w:pPr>
    </w:lvl>
    <w:lvl w:ilvl="6" w:tplc="52554928" w:tentative="1">
      <w:start w:val="1"/>
      <w:numFmt w:val="decimal"/>
      <w:lvlText w:val="%7."/>
      <w:lvlJc w:val="left"/>
      <w:pPr>
        <w:ind w:left="5040" w:hanging="360"/>
      </w:pPr>
    </w:lvl>
    <w:lvl w:ilvl="7" w:tplc="52554928" w:tentative="1">
      <w:start w:val="1"/>
      <w:numFmt w:val="lowerLetter"/>
      <w:lvlText w:val="%8."/>
      <w:lvlJc w:val="left"/>
      <w:pPr>
        <w:ind w:left="5760" w:hanging="360"/>
      </w:pPr>
    </w:lvl>
    <w:lvl w:ilvl="8" w:tplc="5255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7">
    <w:multiLevelType w:val="hybridMultilevel"/>
    <w:lvl w:ilvl="0" w:tplc="53503201">
      <w:start w:val="1"/>
      <w:numFmt w:val="decimal"/>
      <w:lvlText w:val="%1."/>
      <w:lvlJc w:val="left"/>
      <w:pPr>
        <w:ind w:left="720" w:hanging="360"/>
      </w:pPr>
    </w:lvl>
    <w:lvl w:ilvl="1" w:tplc="53503201" w:tentative="1">
      <w:start w:val="1"/>
      <w:numFmt w:val="lowerLetter"/>
      <w:lvlText w:val="%2."/>
      <w:lvlJc w:val="left"/>
      <w:pPr>
        <w:ind w:left="1440" w:hanging="360"/>
      </w:pPr>
    </w:lvl>
    <w:lvl w:ilvl="2" w:tplc="53503201" w:tentative="1">
      <w:start w:val="1"/>
      <w:numFmt w:val="lowerRoman"/>
      <w:lvlText w:val="%3."/>
      <w:lvlJc w:val="right"/>
      <w:pPr>
        <w:ind w:left="2160" w:hanging="180"/>
      </w:pPr>
    </w:lvl>
    <w:lvl w:ilvl="3" w:tplc="53503201" w:tentative="1">
      <w:start w:val="1"/>
      <w:numFmt w:val="decimal"/>
      <w:lvlText w:val="%4."/>
      <w:lvlJc w:val="left"/>
      <w:pPr>
        <w:ind w:left="2880" w:hanging="360"/>
      </w:pPr>
    </w:lvl>
    <w:lvl w:ilvl="4" w:tplc="53503201" w:tentative="1">
      <w:start w:val="1"/>
      <w:numFmt w:val="lowerLetter"/>
      <w:lvlText w:val="%5."/>
      <w:lvlJc w:val="left"/>
      <w:pPr>
        <w:ind w:left="3600" w:hanging="360"/>
      </w:pPr>
    </w:lvl>
    <w:lvl w:ilvl="5" w:tplc="53503201" w:tentative="1">
      <w:start w:val="1"/>
      <w:numFmt w:val="lowerRoman"/>
      <w:lvlText w:val="%6."/>
      <w:lvlJc w:val="right"/>
      <w:pPr>
        <w:ind w:left="4320" w:hanging="180"/>
      </w:pPr>
    </w:lvl>
    <w:lvl w:ilvl="6" w:tplc="53503201" w:tentative="1">
      <w:start w:val="1"/>
      <w:numFmt w:val="decimal"/>
      <w:lvlText w:val="%7."/>
      <w:lvlJc w:val="left"/>
      <w:pPr>
        <w:ind w:left="5040" w:hanging="360"/>
      </w:pPr>
    </w:lvl>
    <w:lvl w:ilvl="7" w:tplc="53503201" w:tentative="1">
      <w:start w:val="1"/>
      <w:numFmt w:val="lowerLetter"/>
      <w:lvlText w:val="%8."/>
      <w:lvlJc w:val="left"/>
      <w:pPr>
        <w:ind w:left="5760" w:hanging="360"/>
      </w:pPr>
    </w:lvl>
    <w:lvl w:ilvl="8" w:tplc="5350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6">
    <w:multiLevelType w:val="hybridMultilevel"/>
    <w:lvl w:ilvl="0" w:tplc="29487878">
      <w:start w:val="1"/>
      <w:numFmt w:val="decimal"/>
      <w:lvlText w:val="%1."/>
      <w:lvlJc w:val="left"/>
      <w:pPr>
        <w:ind w:left="720" w:hanging="360"/>
      </w:pPr>
    </w:lvl>
    <w:lvl w:ilvl="1" w:tplc="29487878" w:tentative="1">
      <w:start w:val="1"/>
      <w:numFmt w:val="lowerLetter"/>
      <w:lvlText w:val="%2."/>
      <w:lvlJc w:val="left"/>
      <w:pPr>
        <w:ind w:left="1440" w:hanging="360"/>
      </w:pPr>
    </w:lvl>
    <w:lvl w:ilvl="2" w:tplc="29487878" w:tentative="1">
      <w:start w:val="1"/>
      <w:numFmt w:val="lowerRoman"/>
      <w:lvlText w:val="%3."/>
      <w:lvlJc w:val="right"/>
      <w:pPr>
        <w:ind w:left="2160" w:hanging="180"/>
      </w:pPr>
    </w:lvl>
    <w:lvl w:ilvl="3" w:tplc="29487878" w:tentative="1">
      <w:start w:val="1"/>
      <w:numFmt w:val="decimal"/>
      <w:lvlText w:val="%4."/>
      <w:lvlJc w:val="left"/>
      <w:pPr>
        <w:ind w:left="2880" w:hanging="360"/>
      </w:pPr>
    </w:lvl>
    <w:lvl w:ilvl="4" w:tplc="29487878" w:tentative="1">
      <w:start w:val="1"/>
      <w:numFmt w:val="lowerLetter"/>
      <w:lvlText w:val="%5."/>
      <w:lvlJc w:val="left"/>
      <w:pPr>
        <w:ind w:left="3600" w:hanging="360"/>
      </w:pPr>
    </w:lvl>
    <w:lvl w:ilvl="5" w:tplc="29487878" w:tentative="1">
      <w:start w:val="1"/>
      <w:numFmt w:val="lowerRoman"/>
      <w:lvlText w:val="%6."/>
      <w:lvlJc w:val="right"/>
      <w:pPr>
        <w:ind w:left="4320" w:hanging="180"/>
      </w:pPr>
    </w:lvl>
    <w:lvl w:ilvl="6" w:tplc="29487878" w:tentative="1">
      <w:start w:val="1"/>
      <w:numFmt w:val="decimal"/>
      <w:lvlText w:val="%7."/>
      <w:lvlJc w:val="left"/>
      <w:pPr>
        <w:ind w:left="5040" w:hanging="360"/>
      </w:pPr>
    </w:lvl>
    <w:lvl w:ilvl="7" w:tplc="29487878" w:tentative="1">
      <w:start w:val="1"/>
      <w:numFmt w:val="lowerLetter"/>
      <w:lvlText w:val="%8."/>
      <w:lvlJc w:val="left"/>
      <w:pPr>
        <w:ind w:left="5760" w:hanging="360"/>
      </w:pPr>
    </w:lvl>
    <w:lvl w:ilvl="8" w:tplc="29487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5">
    <w:multiLevelType w:val="hybridMultilevel"/>
    <w:lvl w:ilvl="0" w:tplc="28019124">
      <w:start w:val="1"/>
      <w:numFmt w:val="decimal"/>
      <w:lvlText w:val="%1."/>
      <w:lvlJc w:val="left"/>
      <w:pPr>
        <w:ind w:left="720" w:hanging="360"/>
      </w:pPr>
    </w:lvl>
    <w:lvl w:ilvl="1" w:tplc="28019124" w:tentative="1">
      <w:start w:val="1"/>
      <w:numFmt w:val="lowerLetter"/>
      <w:lvlText w:val="%2."/>
      <w:lvlJc w:val="left"/>
      <w:pPr>
        <w:ind w:left="1440" w:hanging="360"/>
      </w:pPr>
    </w:lvl>
    <w:lvl w:ilvl="2" w:tplc="28019124" w:tentative="1">
      <w:start w:val="1"/>
      <w:numFmt w:val="lowerRoman"/>
      <w:lvlText w:val="%3."/>
      <w:lvlJc w:val="right"/>
      <w:pPr>
        <w:ind w:left="2160" w:hanging="180"/>
      </w:pPr>
    </w:lvl>
    <w:lvl w:ilvl="3" w:tplc="28019124" w:tentative="1">
      <w:start w:val="1"/>
      <w:numFmt w:val="decimal"/>
      <w:lvlText w:val="%4."/>
      <w:lvlJc w:val="left"/>
      <w:pPr>
        <w:ind w:left="2880" w:hanging="360"/>
      </w:pPr>
    </w:lvl>
    <w:lvl w:ilvl="4" w:tplc="28019124" w:tentative="1">
      <w:start w:val="1"/>
      <w:numFmt w:val="lowerLetter"/>
      <w:lvlText w:val="%5."/>
      <w:lvlJc w:val="left"/>
      <w:pPr>
        <w:ind w:left="3600" w:hanging="360"/>
      </w:pPr>
    </w:lvl>
    <w:lvl w:ilvl="5" w:tplc="28019124" w:tentative="1">
      <w:start w:val="1"/>
      <w:numFmt w:val="lowerRoman"/>
      <w:lvlText w:val="%6."/>
      <w:lvlJc w:val="right"/>
      <w:pPr>
        <w:ind w:left="4320" w:hanging="180"/>
      </w:pPr>
    </w:lvl>
    <w:lvl w:ilvl="6" w:tplc="28019124" w:tentative="1">
      <w:start w:val="1"/>
      <w:numFmt w:val="decimal"/>
      <w:lvlText w:val="%7."/>
      <w:lvlJc w:val="left"/>
      <w:pPr>
        <w:ind w:left="5040" w:hanging="360"/>
      </w:pPr>
    </w:lvl>
    <w:lvl w:ilvl="7" w:tplc="28019124" w:tentative="1">
      <w:start w:val="1"/>
      <w:numFmt w:val="lowerLetter"/>
      <w:lvlText w:val="%8."/>
      <w:lvlJc w:val="left"/>
      <w:pPr>
        <w:ind w:left="5760" w:hanging="360"/>
      </w:pPr>
    </w:lvl>
    <w:lvl w:ilvl="8" w:tplc="2801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4">
    <w:multiLevelType w:val="hybridMultilevel"/>
    <w:lvl w:ilvl="0" w:tplc="73829195">
      <w:start w:val="1"/>
      <w:numFmt w:val="decimal"/>
      <w:lvlText w:val="%1."/>
      <w:lvlJc w:val="left"/>
      <w:pPr>
        <w:ind w:left="720" w:hanging="360"/>
      </w:pPr>
    </w:lvl>
    <w:lvl w:ilvl="1" w:tplc="73829195" w:tentative="1">
      <w:start w:val="1"/>
      <w:numFmt w:val="lowerLetter"/>
      <w:lvlText w:val="%2."/>
      <w:lvlJc w:val="left"/>
      <w:pPr>
        <w:ind w:left="1440" w:hanging="360"/>
      </w:pPr>
    </w:lvl>
    <w:lvl w:ilvl="2" w:tplc="73829195" w:tentative="1">
      <w:start w:val="1"/>
      <w:numFmt w:val="lowerRoman"/>
      <w:lvlText w:val="%3."/>
      <w:lvlJc w:val="right"/>
      <w:pPr>
        <w:ind w:left="2160" w:hanging="180"/>
      </w:pPr>
    </w:lvl>
    <w:lvl w:ilvl="3" w:tplc="73829195" w:tentative="1">
      <w:start w:val="1"/>
      <w:numFmt w:val="decimal"/>
      <w:lvlText w:val="%4."/>
      <w:lvlJc w:val="left"/>
      <w:pPr>
        <w:ind w:left="2880" w:hanging="360"/>
      </w:pPr>
    </w:lvl>
    <w:lvl w:ilvl="4" w:tplc="73829195" w:tentative="1">
      <w:start w:val="1"/>
      <w:numFmt w:val="lowerLetter"/>
      <w:lvlText w:val="%5."/>
      <w:lvlJc w:val="left"/>
      <w:pPr>
        <w:ind w:left="3600" w:hanging="360"/>
      </w:pPr>
    </w:lvl>
    <w:lvl w:ilvl="5" w:tplc="73829195" w:tentative="1">
      <w:start w:val="1"/>
      <w:numFmt w:val="lowerRoman"/>
      <w:lvlText w:val="%6."/>
      <w:lvlJc w:val="right"/>
      <w:pPr>
        <w:ind w:left="4320" w:hanging="180"/>
      </w:pPr>
    </w:lvl>
    <w:lvl w:ilvl="6" w:tplc="73829195" w:tentative="1">
      <w:start w:val="1"/>
      <w:numFmt w:val="decimal"/>
      <w:lvlText w:val="%7."/>
      <w:lvlJc w:val="left"/>
      <w:pPr>
        <w:ind w:left="5040" w:hanging="360"/>
      </w:pPr>
    </w:lvl>
    <w:lvl w:ilvl="7" w:tplc="73829195" w:tentative="1">
      <w:start w:val="1"/>
      <w:numFmt w:val="lowerLetter"/>
      <w:lvlText w:val="%8."/>
      <w:lvlJc w:val="left"/>
      <w:pPr>
        <w:ind w:left="5760" w:hanging="360"/>
      </w:pPr>
    </w:lvl>
    <w:lvl w:ilvl="8" w:tplc="7382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3">
    <w:multiLevelType w:val="hybridMultilevel"/>
    <w:lvl w:ilvl="0" w:tplc="36038098">
      <w:start w:val="1"/>
      <w:numFmt w:val="decimal"/>
      <w:lvlText w:val="%1."/>
      <w:lvlJc w:val="left"/>
      <w:pPr>
        <w:ind w:left="720" w:hanging="360"/>
      </w:pPr>
    </w:lvl>
    <w:lvl w:ilvl="1" w:tplc="36038098" w:tentative="1">
      <w:start w:val="1"/>
      <w:numFmt w:val="lowerLetter"/>
      <w:lvlText w:val="%2."/>
      <w:lvlJc w:val="left"/>
      <w:pPr>
        <w:ind w:left="1440" w:hanging="360"/>
      </w:pPr>
    </w:lvl>
    <w:lvl w:ilvl="2" w:tplc="36038098" w:tentative="1">
      <w:start w:val="1"/>
      <w:numFmt w:val="lowerRoman"/>
      <w:lvlText w:val="%3."/>
      <w:lvlJc w:val="right"/>
      <w:pPr>
        <w:ind w:left="2160" w:hanging="180"/>
      </w:pPr>
    </w:lvl>
    <w:lvl w:ilvl="3" w:tplc="36038098" w:tentative="1">
      <w:start w:val="1"/>
      <w:numFmt w:val="decimal"/>
      <w:lvlText w:val="%4."/>
      <w:lvlJc w:val="left"/>
      <w:pPr>
        <w:ind w:left="2880" w:hanging="360"/>
      </w:pPr>
    </w:lvl>
    <w:lvl w:ilvl="4" w:tplc="36038098" w:tentative="1">
      <w:start w:val="1"/>
      <w:numFmt w:val="lowerLetter"/>
      <w:lvlText w:val="%5."/>
      <w:lvlJc w:val="left"/>
      <w:pPr>
        <w:ind w:left="3600" w:hanging="360"/>
      </w:pPr>
    </w:lvl>
    <w:lvl w:ilvl="5" w:tplc="36038098" w:tentative="1">
      <w:start w:val="1"/>
      <w:numFmt w:val="lowerRoman"/>
      <w:lvlText w:val="%6."/>
      <w:lvlJc w:val="right"/>
      <w:pPr>
        <w:ind w:left="4320" w:hanging="180"/>
      </w:pPr>
    </w:lvl>
    <w:lvl w:ilvl="6" w:tplc="36038098" w:tentative="1">
      <w:start w:val="1"/>
      <w:numFmt w:val="decimal"/>
      <w:lvlText w:val="%7."/>
      <w:lvlJc w:val="left"/>
      <w:pPr>
        <w:ind w:left="5040" w:hanging="360"/>
      </w:pPr>
    </w:lvl>
    <w:lvl w:ilvl="7" w:tplc="36038098" w:tentative="1">
      <w:start w:val="1"/>
      <w:numFmt w:val="lowerLetter"/>
      <w:lvlText w:val="%8."/>
      <w:lvlJc w:val="left"/>
      <w:pPr>
        <w:ind w:left="5760" w:hanging="360"/>
      </w:pPr>
    </w:lvl>
    <w:lvl w:ilvl="8" w:tplc="3603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2">
    <w:multiLevelType w:val="hybridMultilevel"/>
    <w:lvl w:ilvl="0" w:tplc="20872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972">
    <w:abstractNumId w:val="11972"/>
  </w:num>
  <w:num w:numId="11973">
    <w:abstractNumId w:val="11973"/>
  </w:num>
  <w:num w:numId="11974">
    <w:abstractNumId w:val="11974"/>
  </w:num>
  <w:num w:numId="11975">
    <w:abstractNumId w:val="11975"/>
  </w:num>
  <w:num w:numId="11976">
    <w:abstractNumId w:val="11976"/>
  </w:num>
  <w:num w:numId="11977">
    <w:abstractNumId w:val="11977"/>
  </w:num>
  <w:num w:numId="11978">
    <w:abstractNumId w:val="11978"/>
  </w:num>
  <w:num w:numId="11979">
    <w:abstractNumId w:val="11979"/>
  </w:num>
  <w:num w:numId="11980">
    <w:abstractNumId w:val="11980"/>
  </w:num>
  <w:num w:numId="11981">
    <w:abstractNumId w:val="11981"/>
  </w:num>
  <w:num w:numId="11982">
    <w:abstractNumId w:val="11982"/>
  </w:num>
  <w:num w:numId="11983">
    <w:abstractNumId w:val="11983"/>
  </w:num>
  <w:num w:numId="11984">
    <w:abstractNumId w:val="11984"/>
  </w:num>
  <w:num w:numId="11985">
    <w:abstractNumId w:val="11985"/>
  </w:num>
  <w:num w:numId="11986">
    <w:abstractNumId w:val="11986"/>
  </w:num>
  <w:num w:numId="11987">
    <w:abstractNumId w:val="11987"/>
  </w:num>
  <w:num w:numId="11988">
    <w:abstractNumId w:val="11988"/>
  </w:num>
  <w:num w:numId="11989">
    <w:abstractNumId w:val="11989"/>
  </w:num>
  <w:num w:numId="11990">
    <w:abstractNumId w:val="11990"/>
  </w:num>
  <w:num w:numId="11991">
    <w:abstractNumId w:val="11991"/>
  </w:num>
  <w:num w:numId="11992">
    <w:abstractNumId w:val="11992"/>
  </w:num>
  <w:num w:numId="11993">
    <w:abstractNumId w:val="11993"/>
  </w:num>
  <w:num w:numId="11994">
    <w:abstractNumId w:val="11994"/>
  </w:num>
  <w:num w:numId="11995">
    <w:abstractNumId w:val="11995"/>
  </w:num>
  <w:num w:numId="11996">
    <w:abstractNumId w:val="11996"/>
  </w:num>
  <w:num w:numId="11997">
    <w:abstractNumId w:val="11997"/>
  </w:num>
  <w:num w:numId="11998">
    <w:abstractNumId w:val="11998"/>
  </w:num>
  <w:num w:numId="11999">
    <w:abstractNumId w:val="11999"/>
  </w:num>
  <w:num w:numId="12000">
    <w:abstractNumId w:val="12000"/>
  </w:num>
  <w:num w:numId="12001">
    <w:abstractNumId w:val="12001"/>
  </w:num>
  <w:num w:numId="12002">
    <w:abstractNumId w:val="12002"/>
  </w:num>
  <w:num w:numId="12003">
    <w:abstractNumId w:val="12003"/>
  </w:num>
  <w:num w:numId="12004">
    <w:abstractNumId w:val="12004"/>
  </w:num>
  <w:num w:numId="12005">
    <w:abstractNumId w:val="12005"/>
  </w:num>
  <w:num w:numId="12006">
    <w:abstractNumId w:val="12006"/>
  </w:num>
  <w:num w:numId="12007">
    <w:abstractNumId w:val="12007"/>
  </w:num>
  <w:num w:numId="12008">
    <w:abstractNumId w:val="12008"/>
  </w:num>
  <w:num w:numId="12009">
    <w:abstractNumId w:val="12009"/>
  </w:num>
  <w:num w:numId="12010">
    <w:abstractNumId w:val="12010"/>
  </w:num>
  <w:num w:numId="12011">
    <w:abstractNumId w:val="12011"/>
  </w:num>
  <w:num w:numId="12012">
    <w:abstractNumId w:val="12012"/>
  </w:num>
  <w:num w:numId="12013">
    <w:abstractNumId w:val="12013"/>
  </w:num>
  <w:num w:numId="12014">
    <w:abstractNumId w:val="12014"/>
  </w:num>
  <w:num w:numId="12015">
    <w:abstractNumId w:val="12015"/>
  </w:num>
  <w:num w:numId="12016">
    <w:abstractNumId w:val="12016"/>
  </w:num>
  <w:num w:numId="12017">
    <w:abstractNumId w:val="12017"/>
  </w:num>
  <w:num w:numId="12018">
    <w:abstractNumId w:val="12018"/>
  </w:num>
  <w:num w:numId="12019">
    <w:abstractNumId w:val="12019"/>
  </w:num>
  <w:num w:numId="12020">
    <w:abstractNumId w:val="12020"/>
  </w:num>
  <w:num w:numId="12021">
    <w:abstractNumId w:val="12021"/>
  </w:num>
  <w:num w:numId="12022">
    <w:abstractNumId w:val="12022"/>
  </w:num>
  <w:num w:numId="12023">
    <w:abstractNumId w:val="12023"/>
  </w:num>
  <w:num w:numId="12024">
    <w:abstractNumId w:val="12024"/>
  </w:num>
  <w:num w:numId="12025">
    <w:abstractNumId w:val="12025"/>
  </w:num>
  <w:num w:numId="12026">
    <w:abstractNumId w:val="12026"/>
  </w:num>
  <w:num w:numId="12027">
    <w:abstractNumId w:val="12027"/>
  </w:num>
  <w:num w:numId="12028">
    <w:abstractNumId w:val="12028"/>
  </w:num>
  <w:num w:numId="12029">
    <w:abstractNumId w:val="12029"/>
  </w:num>
  <w:num w:numId="12030">
    <w:abstractNumId w:val="12030"/>
  </w:num>
  <w:num w:numId="12031">
    <w:abstractNumId w:val="12031"/>
  </w:num>
  <w:num w:numId="12032">
    <w:abstractNumId w:val="12032"/>
  </w:num>
  <w:num w:numId="12033">
    <w:abstractNumId w:val="12033"/>
  </w:num>
  <w:num w:numId="12034">
    <w:abstractNumId w:val="12034"/>
  </w:num>
  <w:num w:numId="12035">
    <w:abstractNumId w:val="12035"/>
  </w:num>
  <w:num w:numId="12036">
    <w:abstractNumId w:val="12036"/>
  </w:num>
  <w:num w:numId="12037">
    <w:abstractNumId w:val="12037"/>
  </w:num>
  <w:num w:numId="12038">
    <w:abstractNumId w:val="12038"/>
  </w:num>
  <w:num w:numId="12039">
    <w:abstractNumId w:val="12039"/>
  </w:num>
  <w:num w:numId="12040">
    <w:abstractNumId w:val="12040"/>
  </w:num>
  <w:num w:numId="12041">
    <w:abstractNumId w:val="12041"/>
  </w:num>
  <w:num w:numId="12042">
    <w:abstractNumId w:val="12042"/>
  </w:num>
  <w:num w:numId="12043">
    <w:abstractNumId w:val="12043"/>
  </w:num>
  <w:num w:numId="12044">
    <w:abstractNumId w:val="12044"/>
  </w:num>
  <w:num w:numId="12045">
    <w:abstractNumId w:val="12045"/>
  </w:num>
  <w:num w:numId="12046">
    <w:abstractNumId w:val="12046"/>
  </w:num>
  <w:num w:numId="12047">
    <w:abstractNumId w:val="12047"/>
  </w:num>
  <w:num w:numId="12048">
    <w:abstractNumId w:val="12048"/>
  </w:num>
  <w:num w:numId="12049">
    <w:abstractNumId w:val="12049"/>
  </w:num>
  <w:num w:numId="12050">
    <w:abstractNumId w:val="12050"/>
  </w:num>
  <w:num w:numId="12051">
    <w:abstractNumId w:val="12051"/>
  </w:num>
  <w:num w:numId="12052">
    <w:abstractNumId w:val="12052"/>
  </w:num>
  <w:num w:numId="12053">
    <w:abstractNumId w:val="12053"/>
  </w:num>
  <w:num w:numId="12054">
    <w:abstractNumId w:val="120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0241728" Type="http://schemas.openxmlformats.org/officeDocument/2006/relationships/comments" Target="comments.xml"/><Relationship Id="rId830461172" Type="http://schemas.microsoft.com/office/2011/relationships/commentsExtended" Target="commentsExtended.xml"/><Relationship Id="rId30175640" Type="http://schemas.openxmlformats.org/officeDocument/2006/relationships/image" Target="media/imgrId30175640.jpg"/><Relationship Id="rId9531618286b0d0832" Type="http://schemas.openxmlformats.org/officeDocument/2006/relationships/hyperlink" Target="https://iservice.lombardini.it/jsp/Template2/manuale.jsp?id=120&amp;parent=1000" TargetMode="External"/><Relationship Id="rId9715618286b0d09be" Type="http://schemas.openxmlformats.org/officeDocument/2006/relationships/hyperlink" Target="https://iservice.lombardini.it/jsp/Template2/manuale.jsp?id=114&amp;parent=1000" TargetMode="External"/><Relationship Id="rId4096618286b0d0bc4" Type="http://schemas.openxmlformats.org/officeDocument/2006/relationships/hyperlink" Target="https://iservice.lombardini.it/jsp/Template2/manuale.jsp?id=103&amp;parent=1000" TargetMode="External"/><Relationship Id="rId3458618286b0d0dc3" Type="http://schemas.openxmlformats.org/officeDocument/2006/relationships/hyperlink" Target="https://iservice.lombardini.it/jsp/Template2/manuale.jsp?id=822&amp;parent=1000" TargetMode="External"/><Relationship Id="rId3067618286b0d0e64" Type="http://schemas.openxmlformats.org/officeDocument/2006/relationships/hyperlink" Target="https://iservice.lombardini.it/jsp/Template2/manuale.jsp?id=822&amp;parent=1000" TargetMode="External"/><Relationship Id="rId8738618286b0d1478" Type="http://schemas.openxmlformats.org/officeDocument/2006/relationships/hyperlink" Target="https://iservice.lombardini.it/jsp/Template2/manuale.jsp?id=822&amp;parent=1000" TargetMode="External"/><Relationship Id="rId2713618286b0ec050" Type="http://schemas.openxmlformats.org/officeDocument/2006/relationships/hyperlink" Target="https://iservice.lombardini.it/jsp/Template2/manuale.jsp?id=822&amp;parent=1000" TargetMode="External"/><Relationship Id="rId8833618286b113a01" Type="http://schemas.openxmlformats.org/officeDocument/2006/relationships/hyperlink" Target="https://iservice.lombardini.it/jsp/Template2/manuale.jsp?id=822&amp;parent=1000" TargetMode="External"/><Relationship Id="rId5489618286b166100" Type="http://schemas.openxmlformats.org/officeDocument/2006/relationships/hyperlink" Target="https://iservice.lombardini.it/jsp/Template2/manuale.jsp?id=107&amp;parent=1000" TargetMode="External"/><Relationship Id="rId6487618286b1c13ef" Type="http://schemas.openxmlformats.org/officeDocument/2006/relationships/hyperlink" Target="https://iservice.lombardini.it/jsp/Template2/manuale.jsp?id=822&amp;parent=1000" TargetMode="External"/><Relationship Id="rId9545618286b2ac76d" Type="http://schemas.openxmlformats.org/officeDocument/2006/relationships/hyperlink" Target="https://iservice.lombardini.it/jsp/Template2/manuale.jsp?id=822&amp;parent=1000" TargetMode="External"/><Relationship Id="rId4481618286b2acb55" Type="http://schemas.openxmlformats.org/officeDocument/2006/relationships/hyperlink" Target="https://iservice.lombardini.it/jsp/Template2/manuale.jsp?id=822&amp;parent=1000" TargetMode="External"/><Relationship Id="rId5088618286b2c3cf0" Type="http://schemas.openxmlformats.org/officeDocument/2006/relationships/hyperlink" Target="https://iservice.lombardini.it/jsp/Template2/manuale.jsp?id=822&amp;parent=1000" TargetMode="External"/><Relationship Id="rId3755618286b2e6939" Type="http://schemas.openxmlformats.org/officeDocument/2006/relationships/hyperlink" Target="https://iservice.lombardini.it/jsp/Template2/manuale.jsp?id=822&amp;parent=1000" TargetMode="External"/><Relationship Id="rId6003618286b3a317e" Type="http://schemas.openxmlformats.org/officeDocument/2006/relationships/hyperlink" Target="https://iservice.lombardini.it/jsp/Template2/manuale.jsp?id=822&amp;parent=1000" TargetMode="External"/><Relationship Id="rId7720618286b40eaca" Type="http://schemas.openxmlformats.org/officeDocument/2006/relationships/hyperlink" Target="https://iservice.lombardini.it/jsp/Template2/manuale.jsp?id=105&amp;parent=1000" TargetMode="External"/><Relationship Id="rId3707618286b46d285" Type="http://schemas.openxmlformats.org/officeDocument/2006/relationships/hyperlink" Target="https://iservice.lombardini.it/jsp/Template2/manuale.jsp?id=822&amp;parent=1000" TargetMode="External"/><Relationship Id="rId4641618286b4b2789" Type="http://schemas.openxmlformats.org/officeDocument/2006/relationships/hyperlink" Target="https://iservice.lombardini.it/jsp/Template2/manuale.jsp?id=822&amp;parent=1000" TargetMode="External"/><Relationship Id="rId1318618286b515a15" Type="http://schemas.openxmlformats.org/officeDocument/2006/relationships/hyperlink" Target="https://iservice.lombardini.it/jsp/Template2/manuale.jsp?id=132&amp;parent=1000" TargetMode="External"/><Relationship Id="rId9993618286b560e4a" Type="http://schemas.openxmlformats.org/officeDocument/2006/relationships/hyperlink" Target="https://iservice.lombardini.it/jsp/Template2/manuale.jsp?id=822&amp;parent=1000" TargetMode="External"/><Relationship Id="rId4495618286b57b82e" Type="http://schemas.openxmlformats.org/officeDocument/2006/relationships/hyperlink" Target="https://iservice.lombardini.it/jsp/Template2/manuale.jsp?id=822&amp;parent=1000" TargetMode="External"/><Relationship Id="rId2234618286b616a63" Type="http://schemas.openxmlformats.org/officeDocument/2006/relationships/hyperlink" Target="https://iservice.lombardini.it/jsp/Template2/manuale.jsp?id=199&amp;parent=1000" TargetMode="External"/><Relationship Id="rId6577618286b6452ca" Type="http://schemas.openxmlformats.org/officeDocument/2006/relationships/hyperlink" Target="https://iservice.lombardini.it/jsp/Template2/manuale.jsp?id=103&amp;parent=1000" TargetMode="External"/><Relationship Id="rId8326618286b66b185" Type="http://schemas.openxmlformats.org/officeDocument/2006/relationships/hyperlink" Target="https://iservice.lombardini.it/jsp/Template2/manuale.jsp?id=822&amp;parent=1000" TargetMode="External"/><Relationship Id="rId2771618286b66c65f" Type="http://schemas.openxmlformats.org/officeDocument/2006/relationships/hyperlink" Target="https://iservice.lombardini.it/jsp/Template2/manuale.jsp?id=103&amp;parent=1000" TargetMode="External"/><Relationship Id="rId7293618286b6d888a" Type="http://schemas.openxmlformats.org/officeDocument/2006/relationships/hyperlink" Target="https://iservice.lombardini.it/jsp/Template2/manuale.jsp?id=112&amp;parent=1000" TargetMode="External"/><Relationship Id="rId5239618286b6d8cc3" Type="http://schemas.openxmlformats.org/officeDocument/2006/relationships/hyperlink" Target="https://iservice.lombardini.it/jsp/Template2/manuale.jsp?id=822&amp;parent=1000" TargetMode="External"/><Relationship Id="rId7657618286b6d963d" Type="http://schemas.openxmlformats.org/officeDocument/2006/relationships/hyperlink" Target="https://iservice.lombardini.it/jsp/Template2/manuale.jsp?id=822&amp;parent=1000" TargetMode="External"/><Relationship Id="rId4518618286b6da48e" Type="http://schemas.openxmlformats.org/officeDocument/2006/relationships/hyperlink" Target="https://iservice.lombardini.it/jsp/Template2/manuale.jsp?id=103&amp;parent=1000" TargetMode="External"/><Relationship Id="rId2338618286b7513f3" Type="http://schemas.openxmlformats.org/officeDocument/2006/relationships/hyperlink" Target="https://iservice.lombardini.it/jsp/Template2/manuale.jsp?id=822&amp;parent=1000" TargetMode="External"/><Relationship Id="rId2386618286b7516c9" Type="http://schemas.openxmlformats.org/officeDocument/2006/relationships/hyperlink" Target="https://iservice.lombardini.it/jsp/Template2/manuale.jsp?id=140&amp;parent=1000" TargetMode="External"/><Relationship Id="rId6469618286b751e74" Type="http://schemas.openxmlformats.org/officeDocument/2006/relationships/hyperlink" Target="https://iservice.lombardini.it/jsp/Template2/manuale.jsp?id=822&amp;parent=1000" TargetMode="External"/><Relationship Id="rId9930618286b7659d2" Type="http://schemas.openxmlformats.org/officeDocument/2006/relationships/hyperlink" Target="https://iservice.lombardini.it/jsp/Template2/manuale.jsp?id=822&amp;parent=1000" TargetMode="External"/><Relationship Id="rId7367618286b765ca2" Type="http://schemas.openxmlformats.org/officeDocument/2006/relationships/hyperlink" Target="https://iservice.lombardini.it/jsp/Template2/manuale.jsp?id=822&amp;parent=1000" TargetMode="External"/><Relationship Id="rId7411618286b765e08" Type="http://schemas.openxmlformats.org/officeDocument/2006/relationships/hyperlink" Target="https://iservice.lombardini.it/jsp/Template2/manuale.jsp?id=136&amp;parent=1000" TargetMode="External"/><Relationship Id="rId1104618286b880962" Type="http://schemas.openxmlformats.org/officeDocument/2006/relationships/hyperlink" Target="https://iservice.lombardini.it/jsp/Template2/manuale.jsp?id=822&amp;parent=1000" TargetMode="External"/><Relationship Id="rId7905618286b880e75" Type="http://schemas.openxmlformats.org/officeDocument/2006/relationships/hyperlink" Target="https://iservice.lombardini.it/jsp/Template2/manuale.jsp?id=822&amp;parent=1000" TargetMode="External"/><Relationship Id="rId3609618286b89999f" Type="http://schemas.openxmlformats.org/officeDocument/2006/relationships/hyperlink" Target="https://iservice.lombardini.it/jsp/Template2/manuale.jsp?id=822&amp;parent=1000" TargetMode="External"/><Relationship Id="rId5806618286b0bfc36" Type="http://schemas.openxmlformats.org/officeDocument/2006/relationships/image" Target="media/imgrId5806618286b0bfc36.jpg"/><Relationship Id="rId5942618286b0d04d2" Type="http://schemas.openxmlformats.org/officeDocument/2006/relationships/image" Target="media/imgrId5942618286b0d04d2.gif"/><Relationship Id="rId3943618286b0eb8d9" Type="http://schemas.openxmlformats.org/officeDocument/2006/relationships/image" Target="media/imgrId3943618286b0eb8d9.jpg"/><Relationship Id="rId8527618286b112f59" Type="http://schemas.openxmlformats.org/officeDocument/2006/relationships/image" Target="media/imgrId8527618286b112f59.jpg"/><Relationship Id="rId1733618286b128bac" Type="http://schemas.openxmlformats.org/officeDocument/2006/relationships/image" Target="media/imgrId1733618286b128bac.jpg"/><Relationship Id="rId6997618286b13ce3e" Type="http://schemas.openxmlformats.org/officeDocument/2006/relationships/image" Target="media/imgrId6997618286b13ce3e.jpg"/><Relationship Id="rId9114618286b152363" Type="http://schemas.openxmlformats.org/officeDocument/2006/relationships/image" Target="media/imgrId9114618286b152363.jpg"/><Relationship Id="rId9059618286b1651ef" Type="http://schemas.openxmlformats.org/officeDocument/2006/relationships/image" Target="media/imgrId9059618286b1651ef.jpg"/><Relationship Id="rId2506618286b17cbba" Type="http://schemas.openxmlformats.org/officeDocument/2006/relationships/image" Target="media/imgrId2506618286b17cbba.jpg"/><Relationship Id="rId1335618286b190bca" Type="http://schemas.openxmlformats.org/officeDocument/2006/relationships/image" Target="media/imgrId1335618286b190bca.jpg"/><Relationship Id="rId3147618286b1aa302" Type="http://schemas.openxmlformats.org/officeDocument/2006/relationships/image" Target="media/imgrId3147618286b1aa302.jpg"/><Relationship Id="rId1933618286b1c0c62" Type="http://schemas.openxmlformats.org/officeDocument/2006/relationships/image" Target="media/imgrId1933618286b1c0c62.jpg"/><Relationship Id="rId8820618286b1da595" Type="http://schemas.openxmlformats.org/officeDocument/2006/relationships/image" Target="media/imgrId8820618286b1da595.jpg"/><Relationship Id="rId6031618286b1eb421" Type="http://schemas.openxmlformats.org/officeDocument/2006/relationships/image" Target="media/imgrId6031618286b1eb421.jpg"/><Relationship Id="rId3803618286b20f7b6" Type="http://schemas.openxmlformats.org/officeDocument/2006/relationships/image" Target="media/imgrId3803618286b20f7b6.jpg"/><Relationship Id="rId1891618286b221d89" Type="http://schemas.openxmlformats.org/officeDocument/2006/relationships/image" Target="media/imgrId1891618286b221d89.jpg"/><Relationship Id="rId1663618286b23b4f2" Type="http://schemas.openxmlformats.org/officeDocument/2006/relationships/image" Target="media/imgrId1663618286b23b4f2.jpg"/><Relationship Id="rId4739618286b24de2e" Type="http://schemas.openxmlformats.org/officeDocument/2006/relationships/image" Target="media/imgrId4739618286b24de2e.jpg"/><Relationship Id="rId5096618286b25e583" Type="http://schemas.openxmlformats.org/officeDocument/2006/relationships/image" Target="media/imgrId5096618286b25e583.gif"/><Relationship Id="rId7881618286b27779a" Type="http://schemas.openxmlformats.org/officeDocument/2006/relationships/image" Target="media/imgrId7881618286b27779a.jpg"/><Relationship Id="rId5260618286b285d16" Type="http://schemas.openxmlformats.org/officeDocument/2006/relationships/image" Target="media/imgrId5260618286b285d16.gif"/><Relationship Id="rId1475618286b29aa4f" Type="http://schemas.openxmlformats.org/officeDocument/2006/relationships/image" Target="media/imgrId1475618286b29aa4f.jpg"/><Relationship Id="rId3105618286b2ac0e4" Type="http://schemas.openxmlformats.org/officeDocument/2006/relationships/image" Target="media/imgrId3105618286b2ac0e4.gif"/><Relationship Id="rId6777618286b2c35bd" Type="http://schemas.openxmlformats.org/officeDocument/2006/relationships/image" Target="media/imgrId6777618286b2c35bd.jpg"/><Relationship Id="rId4661618286b2d6ec7" Type="http://schemas.openxmlformats.org/officeDocument/2006/relationships/image" Target="media/imgrId4661618286b2d6ec7.jpg"/><Relationship Id="rId4689618286b2e6210" Type="http://schemas.openxmlformats.org/officeDocument/2006/relationships/image" Target="media/imgrId4689618286b2e6210.gif"/><Relationship Id="rId6605618286b30bd02" Type="http://schemas.openxmlformats.org/officeDocument/2006/relationships/image" Target="media/imgrId6605618286b30bd02.jpg"/><Relationship Id="rId6974618286b31975e" Type="http://schemas.openxmlformats.org/officeDocument/2006/relationships/image" Target="media/imgrId6974618286b31975e.gif"/><Relationship Id="rId2457618286b32de91" Type="http://schemas.openxmlformats.org/officeDocument/2006/relationships/image" Target="media/imgrId2457618286b32de91.jpg"/><Relationship Id="rId6446618286b343865" Type="http://schemas.openxmlformats.org/officeDocument/2006/relationships/image" Target="media/imgrId6446618286b343865.jpg"/><Relationship Id="rId7894618286b35a623" Type="http://schemas.openxmlformats.org/officeDocument/2006/relationships/image" Target="media/imgrId7894618286b35a623.jpg"/><Relationship Id="rId3331618286b372ca3" Type="http://schemas.openxmlformats.org/officeDocument/2006/relationships/image" Target="media/imgrId3331618286b372ca3.jpg"/><Relationship Id="rId5802618286b386bd5" Type="http://schemas.openxmlformats.org/officeDocument/2006/relationships/image" Target="media/imgrId5802618286b386bd5.jpg"/><Relationship Id="rId9169618286b3a1e50" Type="http://schemas.openxmlformats.org/officeDocument/2006/relationships/image" Target="media/imgrId9169618286b3a1e50.jpg"/><Relationship Id="rId5477618286b3b8331" Type="http://schemas.openxmlformats.org/officeDocument/2006/relationships/image" Target="media/imgrId5477618286b3b8331.jpg"/><Relationship Id="rId8674618286b3ca902" Type="http://schemas.openxmlformats.org/officeDocument/2006/relationships/image" Target="media/imgrId8674618286b3ca902.jpg"/><Relationship Id="rId5201618286b3dbebc" Type="http://schemas.openxmlformats.org/officeDocument/2006/relationships/image" Target="media/imgrId5201618286b3dbebc.jpg"/><Relationship Id="rId9223618286b401031" Type="http://schemas.openxmlformats.org/officeDocument/2006/relationships/image" Target="media/imgrId9223618286b401031.jpg"/><Relationship Id="rId2787618286b40e694" Type="http://schemas.openxmlformats.org/officeDocument/2006/relationships/image" Target="media/imgrId2787618286b40e694.jpg"/><Relationship Id="rId3484618286b425517" Type="http://schemas.openxmlformats.org/officeDocument/2006/relationships/image" Target="media/imgrId3484618286b425517.jpg"/><Relationship Id="rId9160618286b439a8d" Type="http://schemas.openxmlformats.org/officeDocument/2006/relationships/image" Target="media/imgrId9160618286b439a8d.jpg"/><Relationship Id="rId2250618286b448d1f" Type="http://schemas.openxmlformats.org/officeDocument/2006/relationships/image" Target="media/imgrId2250618286b448d1f.gif"/><Relationship Id="rId9234618286b45bef2" Type="http://schemas.openxmlformats.org/officeDocument/2006/relationships/image" Target="media/imgrId9234618286b45bef2.jpg"/><Relationship Id="rId8057618286b46cc3e" Type="http://schemas.openxmlformats.org/officeDocument/2006/relationships/image" Target="media/imgrId8057618286b46cc3e.gif"/><Relationship Id="rId1700618286b48658d" Type="http://schemas.openxmlformats.org/officeDocument/2006/relationships/image" Target="media/imgrId1700618286b48658d.jpg"/><Relationship Id="rId1111618286b49e1fe" Type="http://schemas.openxmlformats.org/officeDocument/2006/relationships/image" Target="media/imgrId1111618286b49e1fe.jpg"/><Relationship Id="rId5442618286b4b10f8" Type="http://schemas.openxmlformats.org/officeDocument/2006/relationships/image" Target="media/imgrId5442618286b4b10f8.jpg"/><Relationship Id="rId8339618286b4c5af4" Type="http://schemas.openxmlformats.org/officeDocument/2006/relationships/image" Target="media/imgrId8339618286b4c5af4.jpg"/><Relationship Id="rId8303618286b4dde3f" Type="http://schemas.openxmlformats.org/officeDocument/2006/relationships/image" Target="media/imgrId8303618286b4dde3f.jpg"/><Relationship Id="rId9230618286b4f2bfc" Type="http://schemas.openxmlformats.org/officeDocument/2006/relationships/image" Target="media/imgrId9230618286b4f2bfc.jpg"/><Relationship Id="rId4666618286b515514" Type="http://schemas.openxmlformats.org/officeDocument/2006/relationships/image" Target="media/imgrId4666618286b515514.jpg"/><Relationship Id="rId6429618286b52eac2" Type="http://schemas.openxmlformats.org/officeDocument/2006/relationships/image" Target="media/imgrId6429618286b52eac2.jpg"/><Relationship Id="rId3758618286b54722e" Type="http://schemas.openxmlformats.org/officeDocument/2006/relationships/image" Target="media/imgrId3758618286b54722e.jpg"/><Relationship Id="rId3038618286b55f50f" Type="http://schemas.openxmlformats.org/officeDocument/2006/relationships/image" Target="media/imgrId3038618286b55f50f.jpg"/><Relationship Id="rId5659618286b57ad6b" Type="http://schemas.openxmlformats.org/officeDocument/2006/relationships/image" Target="media/imgrId5659618286b57ad6b.jpg"/><Relationship Id="rId5943618286b592076" Type="http://schemas.openxmlformats.org/officeDocument/2006/relationships/image" Target="media/imgrId5943618286b592076.jpg"/><Relationship Id="rId8412618286b5a14d5" Type="http://schemas.openxmlformats.org/officeDocument/2006/relationships/image" Target="media/imgrId8412618286b5a14d5.jpg"/><Relationship Id="rId8932618286b5b66e5" Type="http://schemas.openxmlformats.org/officeDocument/2006/relationships/image" Target="media/imgrId8932618286b5b66e5.jpg"/><Relationship Id="rId4035618286b5cf4b9" Type="http://schemas.openxmlformats.org/officeDocument/2006/relationships/image" Target="media/imgrId4035618286b5cf4b9.jpg"/><Relationship Id="rId8587618286b5e043b" Type="http://schemas.openxmlformats.org/officeDocument/2006/relationships/image" Target="media/imgrId8587618286b5e043b.jpg"/><Relationship Id="rId5300618286b605ba2" Type="http://schemas.openxmlformats.org/officeDocument/2006/relationships/image" Target="media/imgrId5300618286b605ba2.jpg"/><Relationship Id="rId5499618286b61633b" Type="http://schemas.openxmlformats.org/officeDocument/2006/relationships/image" Target="media/imgrId5499618286b61633b.jpg"/><Relationship Id="rId9176618286b632edd" Type="http://schemas.openxmlformats.org/officeDocument/2006/relationships/image" Target="media/imgrId9176618286b632edd.jpg"/><Relationship Id="rId4115618286b644df0" Type="http://schemas.openxmlformats.org/officeDocument/2006/relationships/image" Target="media/imgrId4115618286b644df0.jpg"/><Relationship Id="rId5277618286b659ab7" Type="http://schemas.openxmlformats.org/officeDocument/2006/relationships/image" Target="media/imgrId5277618286b659ab7.jpg"/><Relationship Id="rId8074618286b66a544" Type="http://schemas.openxmlformats.org/officeDocument/2006/relationships/image" Target="media/imgrId8074618286b66a544.jpg"/><Relationship Id="rId8440618286b686356" Type="http://schemas.openxmlformats.org/officeDocument/2006/relationships/image" Target="media/imgrId8440618286b686356.jpg"/><Relationship Id="rId9673618286b69d74d" Type="http://schemas.openxmlformats.org/officeDocument/2006/relationships/image" Target="media/imgrId9673618286b69d74d.jpg"/><Relationship Id="rId1317618286b6af1c7" Type="http://schemas.openxmlformats.org/officeDocument/2006/relationships/image" Target="media/imgrId1317618286b6af1c7.gif"/><Relationship Id="rId9890618286b6c585a" Type="http://schemas.openxmlformats.org/officeDocument/2006/relationships/image" Target="media/imgrId9890618286b6c585a.jpg"/><Relationship Id="rId9543618286b6d7c49" Type="http://schemas.openxmlformats.org/officeDocument/2006/relationships/image" Target="media/imgrId9543618286b6d7c49.jpg"/><Relationship Id="rId8492618286b6ef8fb" Type="http://schemas.openxmlformats.org/officeDocument/2006/relationships/image" Target="media/imgrId8492618286b6ef8fb.jpg"/><Relationship Id="rId5279618286b71137f" Type="http://schemas.openxmlformats.org/officeDocument/2006/relationships/image" Target="media/imgrId5279618286b71137f.jpg"/><Relationship Id="rId2388618286b729cfe" Type="http://schemas.openxmlformats.org/officeDocument/2006/relationships/image" Target="media/imgrId2388618286b729cfe.jpg"/><Relationship Id="rId9376618286b73f7b5" Type="http://schemas.openxmlformats.org/officeDocument/2006/relationships/image" Target="media/imgrId9376618286b73f7b5.jpg"/><Relationship Id="rId5917618286b750bc5" Type="http://schemas.openxmlformats.org/officeDocument/2006/relationships/image" Target="media/imgrId5917618286b750bc5.jpg"/><Relationship Id="rId3010618286b765122" Type="http://schemas.openxmlformats.org/officeDocument/2006/relationships/image" Target="media/imgrId3010618286b765122.jpg"/><Relationship Id="rId7949618286b77ff89" Type="http://schemas.openxmlformats.org/officeDocument/2006/relationships/image" Target="media/imgrId7949618286b77ff89.jpg"/><Relationship Id="rId8277618286b7934ad" Type="http://schemas.openxmlformats.org/officeDocument/2006/relationships/image" Target="media/imgrId8277618286b7934ad.jpg"/><Relationship Id="rId7480618286b7a77b8" Type="http://schemas.openxmlformats.org/officeDocument/2006/relationships/image" Target="media/imgrId7480618286b7a77b8.jpg"/><Relationship Id="rId9486618286b7bcf54" Type="http://schemas.openxmlformats.org/officeDocument/2006/relationships/image" Target="media/imgrId9486618286b7bcf54.jpg"/><Relationship Id="rId2826618286b7d487e" Type="http://schemas.openxmlformats.org/officeDocument/2006/relationships/image" Target="media/imgrId2826618286b7d487e.jpg"/><Relationship Id="rId9661618286b7e3397" Type="http://schemas.openxmlformats.org/officeDocument/2006/relationships/image" Target="media/imgrId9661618286b7e3397.gif"/><Relationship Id="rId8749618286b805f14" Type="http://schemas.openxmlformats.org/officeDocument/2006/relationships/image" Target="media/imgrId8749618286b805f14.jpg"/><Relationship Id="rId5068618286b81d790" Type="http://schemas.openxmlformats.org/officeDocument/2006/relationships/image" Target="media/imgrId5068618286b81d790.jpg"/><Relationship Id="rId2901618286b82f240" Type="http://schemas.openxmlformats.org/officeDocument/2006/relationships/image" Target="media/imgrId2901618286b82f240.jpg"/><Relationship Id="rId4811618286b842857" Type="http://schemas.openxmlformats.org/officeDocument/2006/relationships/image" Target="media/imgrId4811618286b842857.jpg"/><Relationship Id="rId2616618286b859b15" Type="http://schemas.openxmlformats.org/officeDocument/2006/relationships/image" Target="media/imgrId2616618286b859b15.jpg"/><Relationship Id="rId8322618286b873178" Type="http://schemas.openxmlformats.org/officeDocument/2006/relationships/image" Target="media/imgrId8322618286b873178.jpg"/><Relationship Id="rId9103618286b880775" Type="http://schemas.openxmlformats.org/officeDocument/2006/relationships/image" Target="media/imgrId9103618286b880775.gif"/><Relationship Id="rId8466618286b8994a6" Type="http://schemas.openxmlformats.org/officeDocument/2006/relationships/image" Target="media/imgrId8466618286b8994a6.jpg"/><Relationship Id="rId7844618286b8afa33" Type="http://schemas.openxmlformats.org/officeDocument/2006/relationships/image" Target="media/imgrId7844618286b8afa33.jpg"/><Relationship Id="rId3223618286b8c0507" Type="http://schemas.openxmlformats.org/officeDocument/2006/relationships/image" Target="media/imgrId3223618286b8c0507.jpg"/><Relationship Id="rId9892618286b8d137a" Type="http://schemas.openxmlformats.org/officeDocument/2006/relationships/image" Target="media/imgrId9892618286b8d137a.jpg"/><Relationship Id="rId4595618286b8e1896" Type="http://schemas.openxmlformats.org/officeDocument/2006/relationships/image" Target="media/imgrId4595618286b8e1896.gif"/><Relationship Id="rId2598618286b901eff" Type="http://schemas.openxmlformats.org/officeDocument/2006/relationships/image" Target="media/imgrId2598618286b901eff.jpg"/><Relationship Id="rId1707618286b913f86" Type="http://schemas.openxmlformats.org/officeDocument/2006/relationships/image" Target="media/imgrId1707618286b913f86.gif"/><Relationship Id="rId6418618286b9288b6" Type="http://schemas.openxmlformats.org/officeDocument/2006/relationships/image" Target="media/imgrId6418618286b9288b6.jpg"/><Relationship Id="rId2170618286b939edd" Type="http://schemas.openxmlformats.org/officeDocument/2006/relationships/image" Target="media/imgrId2170618286b939edd.gif"/><Relationship Id="rId4995618286b94d70f" Type="http://schemas.openxmlformats.org/officeDocument/2006/relationships/image" Target="media/imgrId4995618286b94d70f.jpg"/><Relationship Id="rId4121618286b96101c" Type="http://schemas.openxmlformats.org/officeDocument/2006/relationships/image" Target="media/imgrId4121618286b96101c.jpg"/><Relationship Id="rId6969618286b97a7db" Type="http://schemas.openxmlformats.org/officeDocument/2006/relationships/image" Target="media/imgrId6969618286b97a7db.jpg"/><Relationship Id="rId5763618286b98a52d" Type="http://schemas.openxmlformats.org/officeDocument/2006/relationships/image" Target="media/imgrId5763618286b98a52d.gif"/><Relationship Id="rId7827618286b99e443" Type="http://schemas.openxmlformats.org/officeDocument/2006/relationships/image" Target="media/imgrId7827618286b99e443.jpg"/><Relationship Id="rId3446618286b9b7dd6" Type="http://schemas.openxmlformats.org/officeDocument/2006/relationships/image" Target="media/imgrId3446618286b9b7dd6.jpg"/><Relationship Id="rId2535618286b9c58f5" Type="http://schemas.openxmlformats.org/officeDocument/2006/relationships/image" Target="media/imgrId2535618286b9c58f5.jpg"/><Relationship Id="rId2050618286b9dbd21" Type="http://schemas.openxmlformats.org/officeDocument/2006/relationships/image" Target="media/imgrId2050618286b9dbd21.jpg"/><Relationship Id="rId3368618286ba06b03" Type="http://schemas.openxmlformats.org/officeDocument/2006/relationships/image" Target="media/imgrId3368618286ba06b03.png"/><Relationship Id="rId4958618286ba23eef" Type="http://schemas.openxmlformats.org/officeDocument/2006/relationships/image" Target="media/imgrId4958618286ba23eef.png"/><Relationship Id="rId9419618286ba4ba83" Type="http://schemas.openxmlformats.org/officeDocument/2006/relationships/image" Target="media/imgrId9419618286ba4ba83.png"/><Relationship Id="rId7521618286ba64055" Type="http://schemas.openxmlformats.org/officeDocument/2006/relationships/image" Target="media/imgrId7521618286ba64055.jpg"/><Relationship Id="rId1514618286ba73f66" Type="http://schemas.openxmlformats.org/officeDocument/2006/relationships/image" Target="media/imgrId1514618286ba73f66.jpg"/><Relationship Id="rId3043618286ba87fdd" Type="http://schemas.openxmlformats.org/officeDocument/2006/relationships/image" Target="media/imgrId3043618286ba87fdd.jpg"/><Relationship Id="rId4401618286baa3577" Type="http://schemas.openxmlformats.org/officeDocument/2006/relationships/image" Target="media/imgrId4401618286baa3577.jpg"/><Relationship Id="rId1151618286bac3919" Type="http://schemas.openxmlformats.org/officeDocument/2006/relationships/image" Target="media/imgrId1151618286bac3919.jpg"/><Relationship Id="rId8940618286badd293" Type="http://schemas.openxmlformats.org/officeDocument/2006/relationships/image" Target="media/imgrId8940618286badd293.jpg"/><Relationship Id="rId5528618286baec2e9" Type="http://schemas.openxmlformats.org/officeDocument/2006/relationships/image" Target="media/imgrId5528618286baec2e9.gif"/><Relationship Id="rId2396618286bb05947" Type="http://schemas.openxmlformats.org/officeDocument/2006/relationships/image" Target="media/imgrId2396618286bb05947.jpg"/><Relationship Id="rId1317618286bb14a8f" Type="http://schemas.openxmlformats.org/officeDocument/2006/relationships/image" Target="media/imgrId1317618286bb14a8f.jpg"/><Relationship Id="rId6949618286bb21b55" Type="http://schemas.openxmlformats.org/officeDocument/2006/relationships/image" Target="media/imgrId6949618286bb21b55.gif"/><Relationship Id="rId6788618286bb38104" Type="http://schemas.openxmlformats.org/officeDocument/2006/relationships/image" Target="media/imgrId6788618286bb38104.jpg"/><Relationship Id="rId1183618286bb4926b" Type="http://schemas.openxmlformats.org/officeDocument/2006/relationships/image" Target="media/imgrId1183618286bb4926b.gif"/><Relationship Id="rId8081618286bb5d4ba" Type="http://schemas.openxmlformats.org/officeDocument/2006/relationships/image" Target="media/imgrId8081618286bb5d4ba.jpg"/><Relationship Id="rId2159618286bb7524e" Type="http://schemas.openxmlformats.org/officeDocument/2006/relationships/image" Target="media/imgrId2159618286bb7524e.jpg"/><Relationship Id="rId9309618286bb8adb6" Type="http://schemas.openxmlformats.org/officeDocument/2006/relationships/image" Target="media/imgrId9309618286bb8adb6.jpg"/><Relationship Id="rId2704618286bb9beb8" Type="http://schemas.openxmlformats.org/officeDocument/2006/relationships/image" Target="media/imgrId2704618286bb9beb8.jpg"/><Relationship Id="rId2782618286bbafa51" Type="http://schemas.openxmlformats.org/officeDocument/2006/relationships/image" Target="media/imgrId2782618286bbafa51.jpg"/><Relationship Id="rId6979618286bbc0ab2" Type="http://schemas.openxmlformats.org/officeDocument/2006/relationships/image" Target="media/imgrId6979618286bbc0ab2.jpg"/><Relationship Id="rId8804618286bbd29e8" Type="http://schemas.openxmlformats.org/officeDocument/2006/relationships/image" Target="media/imgrId8804618286bbd29e8.gif"/><Relationship Id="rId8744618286bbe597f" Type="http://schemas.openxmlformats.org/officeDocument/2006/relationships/image" Target="media/imgrId8744618286bbe597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5640" Type="http://schemas.openxmlformats.org/officeDocument/2006/relationships/image" Target="media/imgrId301756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5640" Type="http://schemas.openxmlformats.org/officeDocument/2006/relationships/image" Target="media/imgrId301756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5640" Type="http://schemas.openxmlformats.org/officeDocument/2006/relationships/image" Target="media/imgrId301756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5640" Type="http://schemas.openxmlformats.org/officeDocument/2006/relationships/image" Target="media/imgrId301756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5640" Type="http://schemas.openxmlformats.org/officeDocument/2006/relationships/image" Target="media/imgrId301756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75640" Type="http://schemas.openxmlformats.org/officeDocument/2006/relationships/image" Target="media/imgrId301756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