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04287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5327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390015" w:name="ctxt"/>
    <w:bookmarkEnd w:id="49390015"/>
    <w:p>
      <w:pPr>
        <w:widowControl w:val="on"/>
        <w:pBdr/>
        <w:spacing w:before="75" w:after="75" w:line="240" w:lineRule="auto"/>
        <w:ind w:left="75" w:right="75"/>
        <w:jc w:val="left"/>
        <w:textDirection w:val="lrTb"/>
      </w:pPr>
    </w:p>
    <w:p>
      <w:pPr>
        <w:pStyle w:val="Titolo1"/>
        <w:outlineLvl w:val="0"/>
      </w:pPr>
      <w:r>
        <w:rPr/>
        <w:t xml:space="preserve">Informations pour le remplacement des groupes fonctionnels</w:t>
      </w:r>
    </w:p>
    <w:p>
      <w:pPr>
        <w:widowControl w:val="on"/>
        <w:pBdr/>
        <w:spacing w:before="0" w:after="0" w:line="240" w:lineRule="auto"/>
        <w:ind w:left="0" w:right="0"/>
        <w:jc w:val="left"/>
        <w:textDirection w:val="lrTb"/>
      </w:pPr>
    </w:p>
    <w:p>
      <w:pPr>
        <w:pStyle w:val="Titolo2"/>
        <w:outlineLvl w:val="1"/>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71326" name="name40606183e68745c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26183e68745c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9596183e6874622c" w:history="1">
              <w:r>
                <w:rPr>
                  <w:rStyle w:val="DefaultParagraphFontPHPDOCX"/>
                  <w:b/>
                  <w:bCs/>
                  <w:color w:val="0000FF"/>
                  <w:position w:val="-2"/>
                  <w:sz w:val="20"/>
                  <w:szCs w:val="20"/>
                  <w:u w:val="none"/>
                </w:rPr>
                <w:t xml:space="preserve">Par. 3.3.2.</w:t>
              </w:r>
            </w:hyperlink>
          </w:p>
          <w:p>
            <w:pPr>
              <w:numPr>
                <w:ilvl w:val="0"/>
                <w:numId w:val="24853"/>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76556183e68746490"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77446183e6874663e"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87446183e68746a86"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623514" name="name48416183e6875c7f3"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84956183e6875c7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24855"/>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973263" name="name84816183e68779edb"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48646183e68779e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Mar>
              <w:top w:w="150" w:type="dxa"/>
              <w:left w:w="150" w:type="dxa"/>
              <w:bottom w:w="150" w:type="dxa"/>
              <w:right w:w="150" w:type="dxa"/>
            </w:tcMar>
            <w:textDirection w:val="lrTb"/>
            <w:vAlign w:val="center"/>
          </w:tcPr>
          <w:p>
            <w:pPr>
              <w:numPr>
                <w:ilvl w:val="0"/>
                <w:numId w:val="24856"/>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24856"/>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22234" name="name31206183e6878c3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76183e6878c3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2485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27706183e6878c861" w:history="1">
              <w:r>
                <w:rPr>
                  <w:rStyle w:val="DefaultParagraphFontPHPDOCX"/>
                  <w:b/>
                  <w:bCs/>
                  <w:color w:val="0000FF"/>
                  <w:position w:val="-2"/>
                  <w:sz w:val="20"/>
                  <w:szCs w:val="20"/>
                  <w:u w:val="single" w:color=""/>
                </w:rPr>
                <w:t xml:space="preserve">Par. 2.9.8</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51740" name="name34186183e687a3822"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48556183e687a38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28925" name="name87836183e687b5a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196183e687b5a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13706183e687b636a"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8"/>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22430" name="name16916183e687c83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16183e687c83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97866183e687c88c2"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574216" name="name96736183e687e1ff0"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74816183e687e1f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4859"/>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0044" name="name52776183e688015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96183e688015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90716183e68802564"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35139929" name="name28366183e68817e56"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42866183e68817e4e"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97152069" name="name72846183e6882ee20"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8656183e6882ee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3056183e6882f8d7"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33590" name="name22316183e68843c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36183e68843c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24860"/>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24860"/>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488173" name="name76856183e6885a573"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95996183e6885a5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66359" name="name93466183e6886db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96183e6886db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24861"/>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24861"/>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24861"/>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215550" name="name15016183e6888536c"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94226183e688853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69287" name="name96726183e688941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06183e688941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18"/>
              </w:rPr>
              <w:drawing>
                <wp:inline distT="0" distB="0" distL="0" distR="0">
                  <wp:extent cx="2232000" cy="1432800"/>
                  <wp:effectExtent b="0" l="0" r="0" t="0"/>
                  <wp:docPr id="66132545" name="name66106183e688ad83f"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10736183e688ad83a"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24862"/>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203365" name="name85036183e688c15b8"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26696183e688c15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Mar>
              <w:top w:w="150" w:type="dxa"/>
              <w:left w:w="150" w:type="dxa"/>
              <w:bottom w:w="150" w:type="dxa"/>
              <w:right w:w="150" w:type="dxa"/>
            </w:tcMar>
            <w:textDirection w:val="lrTb"/>
            <w:vAlign w:val="center"/>
          </w:tcPr>
          <w:p>
            <w:pPr>
              <w:numPr>
                <w:ilvl w:val="0"/>
                <w:numId w:val="24863"/>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24863"/>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79346" name="name72876183e688d2c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366183e688d2c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2953878" name="name41736183e688ef2d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6726183e688ef2d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3626183e688efcc1"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68247" name="name88036183e6890b9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66183e6890b9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90736183e6890bc81"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86628" name="name92946183e689190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06183e689190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1156183e689197c8" w:history="1">
              <w:r>
                <w:rPr>
                  <w:rStyle w:val="DefaultParagraphFontPHPDOCX"/>
                  <w:b/>
                  <w:bCs/>
                  <w:color w:val="0000FF"/>
                  <w:position w:val="-2"/>
                  <w:sz w:val="20"/>
                  <w:szCs w:val="20"/>
                  <w:u w:val="none"/>
                </w:rPr>
                <w:t xml:space="preserve">Par. 3.3.2.</w:t>
              </w:r>
            </w:hyperlink>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16956183e68919f57"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38436183e6891a2c9"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3496519" name="name62196183e6892cc7a"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63626183e6892cc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24864"/>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3596523" name="name53916183e6894416e"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49376183e6894416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Mar>
              <w:top w:w="150" w:type="dxa"/>
              <w:left w:w="150" w:type="dxa"/>
              <w:bottom w:w="150" w:type="dxa"/>
              <w:right w:w="150" w:type="dxa"/>
            </w:tcMar>
            <w:textDirection w:val="lrTb"/>
            <w:vAlign w:val="center"/>
          </w:tcPr>
          <w:p>
            <w:pPr>
              <w:numPr>
                <w:ilvl w:val="0"/>
                <w:numId w:val="24865"/>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6856" name="name32246183e68955df7"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38516183e68955d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Mar>
              <w:top w:w="150" w:type="dxa"/>
              <w:left w:w="150" w:type="dxa"/>
              <w:bottom w:w="150" w:type="dxa"/>
              <w:right w:w="150" w:type="dxa"/>
            </w:tcMar>
            <w:textDirection w:val="lrTb"/>
            <w:vAlign w:val="center"/>
          </w:tcPr>
          <w:p>
            <w:pPr>
              <w:numPr>
                <w:ilvl w:val="0"/>
                <w:numId w:val="2486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862240" name="name95916183e6896c48f"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76066183e6896c4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24867"/>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37376183e6896c9ee"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63556183e6896cb63"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44596183e6896d503"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486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26356183e6896d6fb"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531204" name="name70676183e6898145f"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32856183e689814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6.2.3 Démontage de la pompe à injection du carburant à haute pression</w:t>
            </w:r>
          </w:p>
          <w:p/>
          <w:p/>
          <w:p>
            <w:pPr>
              <w:numPr>
                <w:ilvl w:val="0"/>
                <w:numId w:val="24868"/>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30307" name="name27496183e689917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66183e689917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24869"/>
              </w:numPr>
              <w:spacing w:before="0" w:after="0" w:line="262" w:lineRule="auto"/>
              <w:jc w:val="left"/>
              <w:rPr>
                <w:color w:val="00274C"/>
                <w:sz w:val="20"/>
                <w:szCs w:val="20"/>
              </w:rPr>
            </w:pPr>
            <w:r>
              <w:rPr>
                <w:color w:val="00274C"/>
                <w:position w:val="-2"/>
                <w:sz w:val="20"/>
                <w:szCs w:val="20"/>
                <w:u w:val="none"/>
              </w:rPr>
              <w:t xml:space="preserve">Visser l'outil </w:t>
            </w:r>
            <w:hyperlink r:id="rId86856183e68991e1f"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4120909" name="name50346183e689aaef6"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43636183e689aaef1"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80058" name="name44236183e689bb4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96183e689bb4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80716183e689bbaa4"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58706183e689bbc59"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7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24870"/>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24870"/>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2487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24870"/>
              </w:numPr>
              <w:spacing w:before="0" w:after="0" w:line="262" w:lineRule="auto"/>
              <w:jc w:val="left"/>
              <w:rPr>
                <w:color w:val="00274C"/>
                <w:sz w:val="20"/>
                <w:szCs w:val="20"/>
              </w:rPr>
            </w:pPr>
            <w:r>
              <w:rPr>
                <w:color w:val="00274C"/>
                <w:position w:val="-2"/>
                <w:sz w:val="20"/>
                <w:szCs w:val="20"/>
                <w:u w:val="none"/>
              </w:rPr>
              <w:t xml:space="preserve">Visser la vis de l'outil </w:t>
            </w:r>
            <w:hyperlink r:id="rId23536183e689bc549"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2487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24870"/>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47336183e689bc9ae"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92729111" name="name65956183e689cdc85"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67616183e689cdc8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28236737" name="name22356183e689e7b3d"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15956183e689e7b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0756183e689e8863"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48198" name="name26336183e68a034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46183e68a034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57886183e68a03976"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Retirer l'outil </w:t>
            </w:r>
            <w:hyperlink r:id="rId44846183e68a03c51"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Mar>
              <w:top w:w="150" w:type="dxa"/>
              <w:left w:w="150" w:type="dxa"/>
              <w:bottom w:w="150" w:type="dxa"/>
              <w:right w:w="150" w:type="dxa"/>
            </w:tcMar>
            <w:textDirection w:val="lrTb"/>
            <w:vAlign w:val="top"/>
          </w:tcPr>
          <w:p>
            <w:r>
              <w:rPr>
                <w:position w:val="-218"/>
              </w:rPr>
              <w:drawing>
                <wp:inline distT="0" distB="0" distL="0" distR="0">
                  <wp:extent cx="2232000" cy="1440000"/>
                  <wp:effectExtent b="0" l="0" r="0" t="0"/>
                  <wp:docPr id="81656915" name="name76026183e68a178bc"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77056183e68a178b0"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Mar>
              <w:top w:w="150" w:type="dxa"/>
              <w:left w:w="150" w:type="dxa"/>
              <w:bottom w:w="150" w:type="dxa"/>
              <w:right w:w="150" w:type="dxa"/>
            </w:tcMar>
            <w:textDirection w:val="lrTb"/>
            <w:vAlign w:val="center"/>
          </w:tcPr>
          <w:p>
            <w:pPr>
              <w:numPr>
                <w:ilvl w:val="0"/>
                <w:numId w:val="24871"/>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24871"/>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24871"/>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776600" name="name20846183e68a315ae"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72006183e68a315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Mar>
              <w:top w:w="150" w:type="dxa"/>
              <w:left w:w="150" w:type="dxa"/>
              <w:bottom w:w="150" w:type="dxa"/>
              <w:right w:w="150" w:type="dxa"/>
            </w:tcMar>
            <w:textDirection w:val="lrTb"/>
            <w:vAlign w:val="center"/>
          </w:tcPr>
          <w:p>
            <w:pPr>
              <w:numPr>
                <w:ilvl w:val="0"/>
                <w:numId w:val="24872"/>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88632" name="name89946183e68a45e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56183e68a45e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759302" name="name82246183e68a5c00a"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22836183e68a5c0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23701" name="name68006183e68a6d9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16183e68a6d9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73"/>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873"/>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39930383" name="name39156183e68a87331"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94516183e68a87329"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Mar>
              <w:top w:w="150" w:type="dxa"/>
              <w:left w:w="150" w:type="dxa"/>
              <w:bottom w:w="150" w:type="dxa"/>
              <w:right w:w="150" w:type="dxa"/>
            </w:tcMar>
            <w:textDirection w:val="lrTb"/>
            <w:vAlign w:val="center"/>
          </w:tcPr>
          <w:p>
            <w:pPr>
              <w:numPr>
                <w:ilvl w:val="0"/>
                <w:numId w:val="24874"/>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24874"/>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228040" name="name39826183e68a9cd74"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52676183e68a9cd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24875"/>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4875"/>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35328" name="name22196183e68ab21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26183e68ab21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4182426" name="name55176183e68ac8a65"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32036183e68ac8a5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Mar>
              <w:top w:w="150" w:type="dxa"/>
              <w:left w:w="150" w:type="dxa"/>
              <w:bottom w:w="150" w:type="dxa"/>
              <w:right w:w="150" w:type="dxa"/>
            </w:tcMar>
            <w:textDirection w:val="lrTb"/>
            <w:vAlign w:val="center"/>
          </w:tcPr>
          <w:p>
            <w:pPr>
              <w:numPr>
                <w:ilvl w:val="0"/>
                <w:numId w:val="24876"/>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24876"/>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15886183e68ac9566"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24876"/>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171693" name="name84136183e68ae2fba"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33456183e68ae2f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24877"/>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24877"/>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85066183e68ae4712"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24877"/>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4877"/>
              </w:numPr>
              <w:spacing w:before="0" w:after="0" w:line="262" w:lineRule="auto"/>
              <w:jc w:val="left"/>
              <w:rPr>
                <w:color w:val="00274C"/>
                <w:sz w:val="20"/>
                <w:szCs w:val="20"/>
              </w:rPr>
            </w:pPr>
            <w:r>
              <w:rPr>
                <w:color w:val="00274C"/>
                <w:position w:val="-2"/>
                <w:sz w:val="20"/>
                <w:szCs w:val="20"/>
                <w:u w:val="none"/>
              </w:rPr>
              <w:t xml:space="preserve">Démonter l'outil spécial </w:t>
            </w:r>
            <w:hyperlink r:id="rId33286183e68ae4c42"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995887" name="name62976183e68b07559"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18646183e68b075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5606183e68b078b0"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84572" name="name74856183e68b156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06183e68b156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4476183e68b15f05"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96286183e68b162a1"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7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820969" name="name28506183e68b2d3e2"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38186183e68b2d3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Mar>
              <w:top w:w="150" w:type="dxa"/>
              <w:left w:w="150" w:type="dxa"/>
              <w:bottom w:w="150" w:type="dxa"/>
              <w:right w:w="150" w:type="dxa"/>
            </w:tcMar>
            <w:textDirection w:val="lrTb"/>
            <w:vAlign w:val="center"/>
          </w:tcPr>
          <w:p>
            <w:pPr>
              <w:numPr>
                <w:ilvl w:val="0"/>
                <w:numId w:val="2487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24879"/>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24879"/>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581968" name="name63756183e68b414c2"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26746183e68b414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Mar>
              <w:top w:w="150" w:type="dxa"/>
              <w:left w:w="150" w:type="dxa"/>
              <w:bottom w:w="150" w:type="dxa"/>
              <w:right w:w="150" w:type="dxa"/>
            </w:tcMar>
            <w:textDirection w:val="lrTb"/>
            <w:vAlign w:val="center"/>
          </w:tcPr>
          <w:p>
            <w:pPr>
              <w:numPr>
                <w:ilvl w:val="0"/>
                <w:numId w:val="2488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85486183e68b41b5c"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4880"/>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133070" name="name38616183e68b57a65"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18436183e68b57a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2456183e68b58188"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24881"/>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24881"/>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32366183e68b5949c"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4881"/>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24881"/>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330885" name="name69406183e68b72077"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14656183e68b720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Mar>
              <w:top w:w="150" w:type="dxa"/>
              <w:left w:w="150" w:type="dxa"/>
              <w:bottom w:w="150" w:type="dxa"/>
              <w:right w:w="150" w:type="dxa"/>
            </w:tcMar>
            <w:textDirection w:val="lrTb"/>
            <w:vAlign w:val="center"/>
          </w:tcPr>
          <w:p>
            <w:pPr>
              <w:numPr>
                <w:ilvl w:val="0"/>
                <w:numId w:val="24882"/>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438014" name="name90886183e68b85807"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66836183e68b8580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Mar>
              <w:top w:w="150" w:type="dxa"/>
              <w:left w:w="150" w:type="dxa"/>
              <w:bottom w:w="150" w:type="dxa"/>
              <w:right w:w="150" w:type="dxa"/>
            </w:tcMar>
            <w:textDirection w:val="lrTb"/>
            <w:vAlign w:val="center"/>
          </w:tcPr>
          <w:p>
            <w:pPr>
              <w:numPr>
                <w:ilvl w:val="0"/>
                <w:numId w:val="24883"/>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54246183e68b860af"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84646183e68b86234"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9036480" name="name26176183e68b97d97"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36986183e68b97d9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4116183e68b983d0"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18851" name="name83206183e68ba6f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46183e68ba6f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3356183e68ba7c85"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25686183e68ba833b"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24884"/>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488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780086" name="name51516183e68bc192a"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87676183e68bc19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3376183e68bc1f20"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15661" name="name19436183e68bcfc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56183e68bcfc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609627" name="name88776183e68be61f0"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47966183e68be61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Mar>
              <w:top w:w="150" w:type="dxa"/>
              <w:left w:w="150" w:type="dxa"/>
              <w:bottom w:w="150" w:type="dxa"/>
              <w:right w:w="150" w:type="dxa"/>
            </w:tcMar>
            <w:textDirection w:val="lrTb"/>
            <w:vAlign w:val="center"/>
          </w:tcPr>
          <w:p>
            <w:pPr>
              <w:numPr>
                <w:ilvl w:val="0"/>
                <w:numId w:val="24886"/>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3106183e68be7380"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6422625" name="name78746183e68c0c074"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18426183e68c0c0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1686183e68c0c7fb"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11636183e68c0dcbf"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37888" name="name87756183e68c21b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56183e68c21b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5856183e68c22b24" w:history="1">
              <w:r>
                <w:rPr>
                  <w:rStyle w:val="DefaultParagraphFontPHPDOCX"/>
                  <w:b/>
                  <w:bCs/>
                  <w:color w:val="0000FF"/>
                  <w:position w:val="-2"/>
                  <w:sz w:val="20"/>
                  <w:szCs w:val="20"/>
                  <w:u w:val="none"/>
                </w:rPr>
                <w:t xml:space="preserve">Par. 3.3.2.</w:t>
              </w:r>
            </w:hyperlink>
          </w:p>
          <w:p>
            <w:pPr>
              <w:numPr>
                <w:ilvl w:val="0"/>
                <w:numId w:val="24853"/>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86416183e68c22fe5"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488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24887"/>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2488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2488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608723" name="name40056183e68c36d13"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87486183e68c36c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97453974" name="name29396183e68c4d0ab"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59266183e68c4d0a3"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Mar>
              <w:top w:w="150" w:type="dxa"/>
              <w:left w:w="150" w:type="dxa"/>
              <w:bottom w:w="150" w:type="dxa"/>
              <w:right w:w="150" w:type="dxa"/>
            </w:tcMar>
            <w:textDirection w:val="lrTb"/>
            <w:vAlign w:val="center"/>
          </w:tcPr>
          <w:p>
            <w:pPr>
              <w:numPr>
                <w:ilvl w:val="0"/>
                <w:numId w:val="2488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2488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9818829" name="name70796183e68c635bf"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57936183e68c635b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1706183e68c64451"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73464" name="name64846183e68c75b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46183e68c75b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10386183e68c7733f"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4889"/>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902783" name="name72716183e68c90069"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34486183e68c900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Mar>
              <w:top w:w="150" w:type="dxa"/>
              <w:left w:w="150" w:type="dxa"/>
              <w:bottom w:w="150" w:type="dxa"/>
              <w:right w:w="150" w:type="dxa"/>
            </w:tcMar>
            <w:textDirection w:val="lrTb"/>
            <w:vAlign w:val="center"/>
          </w:tcPr>
          <w:p>
            <w:pPr>
              <w:numPr>
                <w:ilvl w:val="0"/>
                <w:numId w:val="24890"/>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24890"/>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24890"/>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24890"/>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2161680" name="name25776183e68ca4649"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79036183e68ca46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Mar>
              <w:top w:w="150" w:type="dxa"/>
              <w:left w:w="150" w:type="dxa"/>
              <w:bottom w:w="150" w:type="dxa"/>
              <w:right w:w="150" w:type="dxa"/>
            </w:tcMar>
            <w:textDirection w:val="lrTb"/>
            <w:vAlign w:val="center"/>
          </w:tcPr>
          <w:p>
            <w:pPr>
              <w:numPr>
                <w:ilvl w:val="0"/>
                <w:numId w:val="24891"/>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24891"/>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24891"/>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24891"/>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64099" name="name99106183e68cbd8ee"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54736183e68cbd8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4326183e68cbe4f9"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50929" name="name15346183e68cce2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76183e68cce2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3396183e68cce542" w:history="1">
              <w:r>
                <w:rPr>
                  <w:rStyle w:val="DefaultParagraphFontPHPDOCX"/>
                  <w:b/>
                  <w:bCs/>
                  <w:color w:val="0000FF"/>
                  <w:position w:val="-2"/>
                  <w:sz w:val="20"/>
                  <w:szCs w:val="20"/>
                  <w:u w:val="none"/>
                </w:rPr>
                <w:t xml:space="preserve">Par. 3.3.2.</w:t>
              </w:r>
            </w:hyperlink>
          </w:p>
          <w:p/>
          <w:p/>
          <w:p/>
          <w:p/>
          <w:p>
            <w:pPr>
              <w:numPr>
                <w:ilvl w:val="0"/>
                <w:numId w:val="24892"/>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24892"/>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80146183e68cce7b4"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034311" name="name51036183e68ce2d1e"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48506183e68ce2d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Mar>
              <w:top w:w="150" w:type="dxa"/>
              <w:left w:w="150" w:type="dxa"/>
              <w:bottom w:w="150" w:type="dxa"/>
              <w:right w:w="150" w:type="dxa"/>
            </w:tcMar>
            <w:textDirection w:val="lrTb"/>
            <w:vAlign w:val="center"/>
          </w:tcPr>
          <w:p>
            <w:pPr>
              <w:numPr>
                <w:ilvl w:val="0"/>
                <w:numId w:val="24893"/>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4893"/>
              </w:numPr>
              <w:spacing w:before="0" w:after="0" w:line="262" w:lineRule="auto"/>
              <w:jc w:val="left"/>
              <w:rPr>
                <w:color w:val="00274C"/>
                <w:sz w:val="20"/>
                <w:szCs w:val="20"/>
              </w:rPr>
            </w:pPr>
            <w:r>
              <w:rPr>
                <w:color w:val="00274C"/>
                <w:position w:val="-2"/>
                <w:sz w:val="20"/>
                <w:szCs w:val="20"/>
                <w:u w:val="none"/>
              </w:rPr>
              <w:t xml:space="preserve">Monter l'outil </w:t>
            </w:r>
            <w:hyperlink r:id="rId25976183e68ce3cb8"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5683205" name="name81746183e68d0541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0316183e68d054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Mar>
              <w:top w:w="150" w:type="dxa"/>
              <w:left w:w="150" w:type="dxa"/>
              <w:bottom w:w="150" w:type="dxa"/>
              <w:right w:w="150" w:type="dxa"/>
            </w:tcMar>
            <w:textDirection w:val="lrTb"/>
            <w:vAlign w:val="center"/>
          </w:tcPr>
          <w:p>
            <w:pPr>
              <w:numPr>
                <w:ilvl w:val="0"/>
                <w:numId w:val="24894"/>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2489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749971" name="name90386183e68d1cb9c"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48956183e68d1cb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Mar>
              <w:top w:w="150" w:type="dxa"/>
              <w:left w:w="150" w:type="dxa"/>
              <w:bottom w:w="150" w:type="dxa"/>
              <w:right w:w="150" w:type="dxa"/>
            </w:tcMar>
            <w:textDirection w:val="lrTb"/>
            <w:vAlign w:val="center"/>
          </w:tcPr>
          <w:p>
            <w:pPr>
              <w:numPr>
                <w:ilvl w:val="0"/>
                <w:numId w:val="2489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810041" name="name52226183e68d3a3b4"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67586183e68d3a3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Mar>
              <w:top w:w="150" w:type="dxa"/>
              <w:left w:w="150" w:type="dxa"/>
              <w:bottom w:w="150" w:type="dxa"/>
              <w:right w:w="150" w:type="dxa"/>
            </w:tcMar>
            <w:textDirection w:val="lrTb"/>
            <w:vAlign w:val="center"/>
          </w:tcPr>
          <w:p>
            <w:pPr>
              <w:numPr>
                <w:ilvl w:val="0"/>
                <w:numId w:val="2489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86191" name="name76526183e68d50e44"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77846183e68d50e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6.6.2 Montage</w:t>
            </w:r>
          </w:p>
          <w:p/>
          <w:p/>
          <w:p>
            <w:pPr>
              <w:numPr>
                <w:ilvl w:val="0"/>
                <w:numId w:val="24897"/>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24897"/>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4897"/>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4897"/>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89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8196183e68d52137"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73236183e68d522fc"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85095859" name="name70636183e68d69215"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65676183e68d691ea"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à 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25395" name="name80606183e68d7a3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26183e68d7a3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24853"/>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49666183e68d7a867" w:history="1">
        <w:r>
          <w:rPr>
            <w:rStyle w:val="DefaultParagraphFontPHPDOCX"/>
            <w:b/>
            <w:bCs/>
            <w:color w:val="0000FF"/>
            <w:sz w:val="20"/>
            <w:szCs w:val="20"/>
            <w:u w:val="none"/>
          </w:rPr>
          <w:t xml:space="preserve">Par. 3.3.2.</w:t>
        </w:r>
      </w:hyperlink>
    </w:p>
    <w:p>
      <w:pPr>
        <w:numPr>
          <w:ilvl w:val="0"/>
          <w:numId w:val="24853"/>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6.7.1 Démontage de la pompe à eau</w:t>
            </w:r>
          </w:p>
          <w:p/>
          <w:p/>
          <w:p>
            <w:pPr>
              <w:numPr>
                <w:ilvl w:val="0"/>
                <w:numId w:val="2489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3516183e68d7aefe"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6.7.2 Démontage de la poulie vilebrequin et de la roue phonique</w:t>
            </w:r>
          </w:p>
          <w:p/>
          <w:p/>
          <w:p>
            <w:pPr>
              <w:numPr>
                <w:ilvl w:val="0"/>
                <w:numId w:val="2489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3476183e68d7b4df"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24899"/>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793846" name="name64596183e68d92a18"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83706183e68d92a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29001" name="name47686183e68da5b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46183e68da5b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6086183e68da67c6"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24900"/>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2490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78576183e68da6db6"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2490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5678381" name="name70086183e68dc26c9"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13176183e68dc26c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6.7.4 Démontage de la pompe à huile</w:t>
            </w:r>
          </w:p>
          <w:p/>
          <w:p/>
          <w:p>
            <w:pPr>
              <w:numPr>
                <w:ilvl w:val="0"/>
                <w:numId w:val="2490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72436183e68dc32b0"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4901"/>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337808" name="name95166183e68dde44a"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43466183e68dde4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3205568" name="name68676183e68e08c7f"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96476183e68e08c7a"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90176183e68e09222"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24902"/>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45526183e68e09d23"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99186183e68e0a44a"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80149" name="name55226183e68e244a3"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95786183e68e244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29426838" name="name89916183e68e3f7ba"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81286183e68e3f7ad"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29839" name="name36186183e68e50d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06183e68e50d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903"/>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24903"/>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24903"/>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24903"/>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2190008" name="name12946183e68e67995"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56176183e68e679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Mar>
              <w:top w:w="150" w:type="dxa"/>
              <w:left w:w="150" w:type="dxa"/>
              <w:bottom w:w="150" w:type="dxa"/>
              <w:right w:w="150" w:type="dxa"/>
            </w:tcMar>
            <w:textDirection w:val="lrTb"/>
            <w:vAlign w:val="center"/>
          </w:tcPr>
          <w:p>
            <w:pPr>
              <w:numPr>
                <w:ilvl w:val="0"/>
                <w:numId w:val="24904"/>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24904"/>
              </w:numPr>
              <w:spacing w:before="0" w:after="0" w:line="262" w:lineRule="auto"/>
              <w:jc w:val="left"/>
              <w:rPr>
                <w:color w:val="00274C"/>
                <w:sz w:val="20"/>
                <w:szCs w:val="20"/>
              </w:rPr>
            </w:pPr>
            <w:r>
              <w:rPr>
                <w:color w:val="00274C"/>
                <w:position w:val="-2"/>
                <w:sz w:val="20"/>
                <w:szCs w:val="20"/>
                <w:u w:val="none"/>
              </w:rPr>
              <w:t xml:space="preserve">Visser l'outil </w:t>
            </w:r>
            <w:hyperlink r:id="rId81756183e68e68ce3"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24904"/>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148899" name="name42216183e68e7f2fc"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28926183e68e7f2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Mar>
              <w:top w:w="150" w:type="dxa"/>
              <w:left w:w="150" w:type="dxa"/>
              <w:bottom w:w="150" w:type="dxa"/>
              <w:right w:w="150" w:type="dxa"/>
            </w:tcMar>
            <w:textDirection w:val="lrTb"/>
            <w:vAlign w:val="center"/>
          </w:tcPr>
          <w:p>
            <w:pPr>
              <w:numPr>
                <w:ilvl w:val="0"/>
                <w:numId w:val="24905"/>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0866456" name="name87006183e68e96dc5"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30896183e68e96db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Mar>
              <w:top w:w="150" w:type="dxa"/>
              <w:left w:w="150" w:type="dxa"/>
              <w:bottom w:w="150" w:type="dxa"/>
              <w:right w:w="150" w:type="dxa"/>
            </w:tcMar>
            <w:textDirection w:val="lrTb"/>
            <w:vAlign w:val="center"/>
          </w:tcPr>
          <w:p>
            <w:pPr>
              <w:numPr>
                <w:ilvl w:val="0"/>
                <w:numId w:val="24906"/>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77816183e68e9886b"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09701" name="name78896183e68eaff4e"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71506183e68eaff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6.7.7 Montage de la poulie vilebrequin et de la roue phonique</w:t>
            </w:r>
          </w:p>
          <w:p/>
          <w:p/>
          <w:p>
            <w:pPr>
              <w:numPr>
                <w:ilvl w:val="0"/>
                <w:numId w:val="24907"/>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62566183e68eb094a"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35686183e68eb0cc0"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4907"/>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24907"/>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24907"/>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24907"/>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24907"/>
              </w:numPr>
              <w:spacing w:before="0" w:after="0" w:line="262" w:lineRule="auto"/>
              <w:jc w:val="left"/>
              <w:rPr>
                <w:color w:val="00274C"/>
                <w:sz w:val="20"/>
                <w:szCs w:val="20"/>
              </w:rPr>
            </w:pPr>
            <w:r>
              <w:rPr>
                <w:color w:val="00274C"/>
                <w:position w:val="-2"/>
                <w:sz w:val="20"/>
                <w:szCs w:val="20"/>
                <w:u w:val="none"/>
              </w:rPr>
              <w:t xml:space="preserve">Démonter l'outil spécial </w:t>
            </w:r>
            <w:hyperlink r:id="rId60746183e68eb1c65"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87966183e68eb1ee2"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610597" name="name17216183e68ec3cb8"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63126183e68ec3c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Mar>
              <w:top w:w="150" w:type="dxa"/>
              <w:left w:w="150" w:type="dxa"/>
              <w:bottom w:w="150" w:type="dxa"/>
              <w:right w:w="150" w:type="dxa"/>
            </w:tcMar>
            <w:textDirection w:val="lrTb"/>
            <w:vAlign w:val="center"/>
          </w:tcPr>
          <w:p>
            <w:pPr>
              <w:numPr>
                <w:ilvl w:val="0"/>
                <w:numId w:val="24908"/>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90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4526183e68ec46aa"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24908"/>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24908"/>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6.7.8 Montage de la pompe réfrigérant</w:t>
            </w:r>
          </w:p>
          <w:p/>
          <w:p/>
          <w:p>
            <w:pPr>
              <w:numPr>
                <w:ilvl w:val="0"/>
                <w:numId w:val="2490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5426183e68ec4fb1"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37539" name="name85246183e68edd104"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88786183e68edd0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5457" name="name36006183e68ef1c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86183e68ef1c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4076183e68ef27a9" w:history="1">
              <w:r>
                <w:rPr>
                  <w:rStyle w:val="DefaultParagraphFontPHPDOCX"/>
                  <w:b/>
                  <w:bCs/>
                  <w:color w:val="0000FF"/>
                  <w:position w:val="-2"/>
                  <w:sz w:val="20"/>
                  <w:szCs w:val="20"/>
                  <w:u w:val="none"/>
                </w:rPr>
                <w:t xml:space="preserve">Par. 3.3.2.</w:t>
              </w:r>
            </w:hyperlink>
          </w:p>
          <w:p>
            <w:pPr>
              <w:numPr>
                <w:ilvl w:val="0"/>
                <w:numId w:val="24910"/>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4910"/>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24910"/>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95456290" name="name87046183e68f13728"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61306183e68f13722"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6.8.2 Montage</w:t>
            </w:r>
          </w:p>
          <w:p/>
          <w:p/>
          <w:p>
            <w:pPr>
              <w:numPr>
                <w:ilvl w:val="0"/>
                <w:numId w:val="24911"/>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24911"/>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911"/>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4911"/>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4566561" name="name41056183e68f2a1b9"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88166183e68f2a19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65628" name="name68336183e68f3fb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36183e68f3fb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1346183e68f405aa" w:history="1">
              <w:r>
                <w:rPr>
                  <w:rStyle w:val="DefaultParagraphFontPHPDOCX"/>
                  <w:b/>
                  <w:bCs/>
                  <w:color w:val="0000FF"/>
                  <w:position w:val="-2"/>
                  <w:sz w:val="20"/>
                  <w:szCs w:val="20"/>
                  <w:u w:val="none"/>
                </w:rPr>
                <w:t xml:space="preserve">Par. 3.3.2.</w:t>
              </w:r>
            </w:hyperlink>
          </w:p>
          <w:p/>
          <w:p/>
          <w:p>
            <w:pPr>
              <w:numPr>
                <w:ilvl w:val="0"/>
                <w:numId w:val="24912"/>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2491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24912"/>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949473" name="name88596183e68f5595a"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37166183e68f559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Mar>
              <w:top w:w="150" w:type="dxa"/>
              <w:left w:w="150" w:type="dxa"/>
              <w:bottom w:w="150" w:type="dxa"/>
              <w:right w:w="150" w:type="dxa"/>
            </w:tcMar>
            <w:textDirection w:val="lrTb"/>
            <w:vAlign w:val="center"/>
          </w:tcPr>
          <w:p>
            <w:pPr>
              <w:numPr>
                <w:ilvl w:val="0"/>
                <w:numId w:val="2491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24913"/>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24913"/>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2491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491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4913"/>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840106" name="name12796183e68f6d7f2"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95056183e68f6d7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2116" name="name20646183e68f808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586183e68f808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914"/>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24914"/>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4914"/>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24914"/>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914"/>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4914"/>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4914"/>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24914"/>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9544378" name="name22086183e68f9f97a"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85666183e68f9f9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84216432" name="name90106183e68fbb5be"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88366183e68fbb5b5"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30478" name="name17716183e68fcdc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46183e68fcdc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6036183e68fcdf9a" w:history="1">
              <w:r>
                <w:rPr>
                  <w:rStyle w:val="DefaultParagraphFontPHPDOCX"/>
                  <w:b/>
                  <w:bCs/>
                  <w:color w:val="0000FF"/>
                  <w:position w:val="-2"/>
                  <w:sz w:val="20"/>
                  <w:szCs w:val="20"/>
                  <w:u w:val="none"/>
                </w:rPr>
                <w:t xml:space="preserve">Par. 3.3.2.</w:t>
              </w:r>
            </w:hyperlink>
          </w:p>
          <w:p>
            <w:pPr>
              <w:numPr>
                <w:ilvl w:val="0"/>
                <w:numId w:val="2485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3926183e68fce0b3"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10956183e68fce139"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91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4915"/>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974393" name="name11216183e68fe8c03"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78606183e68fe8b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10292" name="name20506183e690098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786183e690098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4916"/>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4917"/>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91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676813" name="name59276183e690224e9"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65336183e690224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Mar>
              <w:top w:w="150" w:type="dxa"/>
              <w:left w:w="150" w:type="dxa"/>
              <w:bottom w:w="150" w:type="dxa"/>
              <w:right w:w="150" w:type="dxa"/>
            </w:tcMar>
            <w:textDirection w:val="lrTb"/>
            <w:vAlign w:val="center"/>
          </w:tcPr>
          <w:p>
            <w:pPr>
              <w:numPr>
                <w:ilvl w:val="0"/>
                <w:numId w:val="24918"/>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090277" name="name60156183e69039734"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57136183e690397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6.10.2 Remplacement de la cartouche du filtre à huile</w:t>
            </w:r>
          </w:p>
          <w:p/>
          <w:p/>
          <w:p>
            <w:pPr>
              <w:numPr>
                <w:ilvl w:val="0"/>
                <w:numId w:val="24919"/>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4919"/>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8"/>
              </w:rPr>
              <w:drawing>
                <wp:inline distT="0" distB="0" distL="0" distR="0">
                  <wp:extent cx="2052000" cy="1375200"/>
                  <wp:effectExtent b="0" l="0" r="0" t="0"/>
                  <wp:docPr id="42187446" name="name20416183e6904f0b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4456183e6904f0b7"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Mar>
              <w:top w:w="150" w:type="dxa"/>
              <w:left w:w="150" w:type="dxa"/>
              <w:bottom w:w="150" w:type="dxa"/>
              <w:right w:w="150" w:type="dxa"/>
            </w:tcMar>
            <w:textDirection w:val="lrTb"/>
            <w:vAlign w:val="center"/>
          </w:tcPr>
          <w:p>
            <w:pPr>
              <w:numPr>
                <w:ilvl w:val="0"/>
                <w:numId w:val="24920"/>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4920"/>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24800" cy="1490400"/>
                  <wp:effectExtent b="0" l="0" r="0" t="0"/>
                  <wp:docPr id="14938095" name="name30816183e6906560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316183e69065606"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96218" name="name28666183e690777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06183e690777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4921"/>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4921"/>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4921"/>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4921"/>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921"/>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921"/>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8"/>
              </w:rPr>
              <w:drawing>
                <wp:inline distT="0" distB="0" distL="0" distR="0">
                  <wp:extent cx="2052000" cy="1375200"/>
                  <wp:effectExtent b="0" l="0" r="0" t="0"/>
                  <wp:docPr id="54513087" name="name29006183e6908cd7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5056183e6908cd75"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29851536" name="name17716183e6909f23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7206183e6909f1fb"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12400" name="name28626183e690b3b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76183e690b3b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9496183e690b45b2"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5338" name="name99196183e690c719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106183e690c71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492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10429836" name="name49446183e690dec68"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86506183e690dec61"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41234404" name="name17496183e6910bc89"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24986183e6910bc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24931" name="name11416183e69118a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976183e69118a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492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4923"/>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4923"/>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8624598" name="name45596183e69131845"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21586183e69131833"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24924"/>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4924"/>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35587284" name="name87796183e6914843d"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45796183e69148433"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24925"/>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925"/>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4925"/>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66955" name="name46196183e69165784"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24566183e691657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Mar>
              <w:top w:w="150" w:type="dxa"/>
              <w:left w:w="150" w:type="dxa"/>
              <w:bottom w:w="150" w:type="dxa"/>
              <w:right w:w="150" w:type="dxa"/>
            </w:tcMar>
            <w:textDirection w:val="lrTb"/>
            <w:vAlign w:val="center"/>
          </w:tcPr>
          <w:p>
            <w:pPr>
              <w:numPr>
                <w:ilvl w:val="0"/>
                <w:numId w:val="2492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6458152" name="name28906183e6917a6f0"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21876183e6917a6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56152" name="name53066183e6918e2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16183e6918e2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71595882" name="name80956183e691a48c8"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91506183e691a48c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92544600" name="name89136183e691c147e"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98586183e691c147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66256325" name="name80916183e691d6244"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15216183e691d622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6.80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38882113" name="name43456183e691edaf2"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26026183e691edae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6.81</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99478972" name="name78616183e6920e0ce"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25626183e6920e0c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6.82</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926">
    <w:multiLevelType w:val="hybridMultilevel"/>
    <w:lvl w:ilvl="0" w:tplc="10268320">
      <w:start w:val="1"/>
      <w:numFmt w:val="decimal"/>
      <w:lvlText w:val="%1."/>
      <w:lvlJc w:val="left"/>
      <w:pPr>
        <w:ind w:left="720" w:hanging="360"/>
      </w:pPr>
    </w:lvl>
    <w:lvl w:ilvl="1" w:tplc="10268320" w:tentative="1">
      <w:start w:val="1"/>
      <w:numFmt w:val="lowerLetter"/>
      <w:lvlText w:val="%2."/>
      <w:lvlJc w:val="left"/>
      <w:pPr>
        <w:ind w:left="1440" w:hanging="360"/>
      </w:pPr>
    </w:lvl>
    <w:lvl w:ilvl="2" w:tplc="10268320" w:tentative="1">
      <w:start w:val="1"/>
      <w:numFmt w:val="lowerRoman"/>
      <w:lvlText w:val="%3."/>
      <w:lvlJc w:val="right"/>
      <w:pPr>
        <w:ind w:left="2160" w:hanging="180"/>
      </w:pPr>
    </w:lvl>
    <w:lvl w:ilvl="3" w:tplc="10268320" w:tentative="1">
      <w:start w:val="1"/>
      <w:numFmt w:val="decimal"/>
      <w:lvlText w:val="%4."/>
      <w:lvlJc w:val="left"/>
      <w:pPr>
        <w:ind w:left="2880" w:hanging="360"/>
      </w:pPr>
    </w:lvl>
    <w:lvl w:ilvl="4" w:tplc="10268320" w:tentative="1">
      <w:start w:val="1"/>
      <w:numFmt w:val="lowerLetter"/>
      <w:lvlText w:val="%5."/>
      <w:lvlJc w:val="left"/>
      <w:pPr>
        <w:ind w:left="3600" w:hanging="360"/>
      </w:pPr>
    </w:lvl>
    <w:lvl w:ilvl="5" w:tplc="10268320" w:tentative="1">
      <w:start w:val="1"/>
      <w:numFmt w:val="lowerRoman"/>
      <w:lvlText w:val="%6."/>
      <w:lvlJc w:val="right"/>
      <w:pPr>
        <w:ind w:left="4320" w:hanging="180"/>
      </w:pPr>
    </w:lvl>
    <w:lvl w:ilvl="6" w:tplc="10268320" w:tentative="1">
      <w:start w:val="1"/>
      <w:numFmt w:val="decimal"/>
      <w:lvlText w:val="%7."/>
      <w:lvlJc w:val="left"/>
      <w:pPr>
        <w:ind w:left="5040" w:hanging="360"/>
      </w:pPr>
    </w:lvl>
    <w:lvl w:ilvl="7" w:tplc="10268320" w:tentative="1">
      <w:start w:val="1"/>
      <w:numFmt w:val="lowerLetter"/>
      <w:lvlText w:val="%8."/>
      <w:lvlJc w:val="left"/>
      <w:pPr>
        <w:ind w:left="5760" w:hanging="360"/>
      </w:pPr>
    </w:lvl>
    <w:lvl w:ilvl="8" w:tplc="10268320" w:tentative="1">
      <w:start w:val="1"/>
      <w:numFmt w:val="lowerRoman"/>
      <w:lvlText w:val="%9."/>
      <w:lvlJc w:val="right"/>
      <w:pPr>
        <w:ind w:left="6480" w:hanging="180"/>
      </w:pPr>
    </w:lvl>
  </w:abstractNum>
  <w:abstractNum w:abstractNumId="24925">
    <w:multiLevelType w:val="hybridMultilevel"/>
    <w:lvl w:ilvl="0" w:tplc="35406754">
      <w:start w:val="1"/>
      <w:numFmt w:val="decimal"/>
      <w:lvlText w:val="%1."/>
      <w:lvlJc w:val="left"/>
      <w:pPr>
        <w:ind w:left="720" w:hanging="360"/>
      </w:pPr>
    </w:lvl>
    <w:lvl w:ilvl="1" w:tplc="35406754" w:tentative="1">
      <w:start w:val="1"/>
      <w:numFmt w:val="lowerLetter"/>
      <w:lvlText w:val="%2."/>
      <w:lvlJc w:val="left"/>
      <w:pPr>
        <w:ind w:left="1440" w:hanging="360"/>
      </w:pPr>
    </w:lvl>
    <w:lvl w:ilvl="2" w:tplc="35406754" w:tentative="1">
      <w:start w:val="1"/>
      <w:numFmt w:val="lowerRoman"/>
      <w:lvlText w:val="%3."/>
      <w:lvlJc w:val="right"/>
      <w:pPr>
        <w:ind w:left="2160" w:hanging="180"/>
      </w:pPr>
    </w:lvl>
    <w:lvl w:ilvl="3" w:tplc="35406754" w:tentative="1">
      <w:start w:val="1"/>
      <w:numFmt w:val="decimal"/>
      <w:lvlText w:val="%4."/>
      <w:lvlJc w:val="left"/>
      <w:pPr>
        <w:ind w:left="2880" w:hanging="360"/>
      </w:pPr>
    </w:lvl>
    <w:lvl w:ilvl="4" w:tplc="35406754" w:tentative="1">
      <w:start w:val="1"/>
      <w:numFmt w:val="lowerLetter"/>
      <w:lvlText w:val="%5."/>
      <w:lvlJc w:val="left"/>
      <w:pPr>
        <w:ind w:left="3600" w:hanging="360"/>
      </w:pPr>
    </w:lvl>
    <w:lvl w:ilvl="5" w:tplc="35406754" w:tentative="1">
      <w:start w:val="1"/>
      <w:numFmt w:val="lowerRoman"/>
      <w:lvlText w:val="%6."/>
      <w:lvlJc w:val="right"/>
      <w:pPr>
        <w:ind w:left="4320" w:hanging="180"/>
      </w:pPr>
    </w:lvl>
    <w:lvl w:ilvl="6" w:tplc="35406754" w:tentative="1">
      <w:start w:val="1"/>
      <w:numFmt w:val="decimal"/>
      <w:lvlText w:val="%7."/>
      <w:lvlJc w:val="left"/>
      <w:pPr>
        <w:ind w:left="5040" w:hanging="360"/>
      </w:pPr>
    </w:lvl>
    <w:lvl w:ilvl="7" w:tplc="35406754" w:tentative="1">
      <w:start w:val="1"/>
      <w:numFmt w:val="lowerLetter"/>
      <w:lvlText w:val="%8."/>
      <w:lvlJc w:val="left"/>
      <w:pPr>
        <w:ind w:left="5760" w:hanging="360"/>
      </w:pPr>
    </w:lvl>
    <w:lvl w:ilvl="8" w:tplc="35406754" w:tentative="1">
      <w:start w:val="1"/>
      <w:numFmt w:val="lowerRoman"/>
      <w:lvlText w:val="%9."/>
      <w:lvlJc w:val="right"/>
      <w:pPr>
        <w:ind w:left="6480" w:hanging="180"/>
      </w:pPr>
    </w:lvl>
  </w:abstractNum>
  <w:abstractNum w:abstractNumId="24924">
    <w:multiLevelType w:val="hybridMultilevel"/>
    <w:lvl w:ilvl="0" w:tplc="48461863">
      <w:start w:val="1"/>
      <w:numFmt w:val="decimal"/>
      <w:lvlText w:val="%1."/>
      <w:lvlJc w:val="left"/>
      <w:pPr>
        <w:ind w:left="720" w:hanging="360"/>
      </w:pPr>
    </w:lvl>
    <w:lvl w:ilvl="1" w:tplc="48461863" w:tentative="1">
      <w:start w:val="1"/>
      <w:numFmt w:val="lowerLetter"/>
      <w:lvlText w:val="%2."/>
      <w:lvlJc w:val="left"/>
      <w:pPr>
        <w:ind w:left="1440" w:hanging="360"/>
      </w:pPr>
    </w:lvl>
    <w:lvl w:ilvl="2" w:tplc="48461863" w:tentative="1">
      <w:start w:val="1"/>
      <w:numFmt w:val="lowerRoman"/>
      <w:lvlText w:val="%3."/>
      <w:lvlJc w:val="right"/>
      <w:pPr>
        <w:ind w:left="2160" w:hanging="180"/>
      </w:pPr>
    </w:lvl>
    <w:lvl w:ilvl="3" w:tplc="48461863" w:tentative="1">
      <w:start w:val="1"/>
      <w:numFmt w:val="decimal"/>
      <w:lvlText w:val="%4."/>
      <w:lvlJc w:val="left"/>
      <w:pPr>
        <w:ind w:left="2880" w:hanging="360"/>
      </w:pPr>
    </w:lvl>
    <w:lvl w:ilvl="4" w:tplc="48461863" w:tentative="1">
      <w:start w:val="1"/>
      <w:numFmt w:val="lowerLetter"/>
      <w:lvlText w:val="%5."/>
      <w:lvlJc w:val="left"/>
      <w:pPr>
        <w:ind w:left="3600" w:hanging="360"/>
      </w:pPr>
    </w:lvl>
    <w:lvl w:ilvl="5" w:tplc="48461863" w:tentative="1">
      <w:start w:val="1"/>
      <w:numFmt w:val="lowerRoman"/>
      <w:lvlText w:val="%6."/>
      <w:lvlJc w:val="right"/>
      <w:pPr>
        <w:ind w:left="4320" w:hanging="180"/>
      </w:pPr>
    </w:lvl>
    <w:lvl w:ilvl="6" w:tplc="48461863" w:tentative="1">
      <w:start w:val="1"/>
      <w:numFmt w:val="decimal"/>
      <w:lvlText w:val="%7."/>
      <w:lvlJc w:val="left"/>
      <w:pPr>
        <w:ind w:left="5040" w:hanging="360"/>
      </w:pPr>
    </w:lvl>
    <w:lvl w:ilvl="7" w:tplc="48461863" w:tentative="1">
      <w:start w:val="1"/>
      <w:numFmt w:val="lowerLetter"/>
      <w:lvlText w:val="%8."/>
      <w:lvlJc w:val="left"/>
      <w:pPr>
        <w:ind w:left="5760" w:hanging="360"/>
      </w:pPr>
    </w:lvl>
    <w:lvl w:ilvl="8" w:tplc="48461863" w:tentative="1">
      <w:start w:val="1"/>
      <w:numFmt w:val="lowerRoman"/>
      <w:lvlText w:val="%9."/>
      <w:lvlJc w:val="right"/>
      <w:pPr>
        <w:ind w:left="6480" w:hanging="180"/>
      </w:pPr>
    </w:lvl>
  </w:abstractNum>
  <w:abstractNum w:abstractNumId="24923">
    <w:multiLevelType w:val="hybridMultilevel"/>
    <w:lvl w:ilvl="0" w:tplc="31677832">
      <w:start w:val="1"/>
      <w:numFmt w:val="decimal"/>
      <w:lvlText w:val="%1."/>
      <w:lvlJc w:val="left"/>
      <w:pPr>
        <w:ind w:left="720" w:hanging="360"/>
      </w:pPr>
    </w:lvl>
    <w:lvl w:ilvl="1" w:tplc="31677832" w:tentative="1">
      <w:start w:val="1"/>
      <w:numFmt w:val="lowerLetter"/>
      <w:lvlText w:val="%2."/>
      <w:lvlJc w:val="left"/>
      <w:pPr>
        <w:ind w:left="1440" w:hanging="360"/>
      </w:pPr>
    </w:lvl>
    <w:lvl w:ilvl="2" w:tplc="31677832" w:tentative="1">
      <w:start w:val="1"/>
      <w:numFmt w:val="lowerRoman"/>
      <w:lvlText w:val="%3."/>
      <w:lvlJc w:val="right"/>
      <w:pPr>
        <w:ind w:left="2160" w:hanging="180"/>
      </w:pPr>
    </w:lvl>
    <w:lvl w:ilvl="3" w:tplc="31677832" w:tentative="1">
      <w:start w:val="1"/>
      <w:numFmt w:val="decimal"/>
      <w:lvlText w:val="%4."/>
      <w:lvlJc w:val="left"/>
      <w:pPr>
        <w:ind w:left="2880" w:hanging="360"/>
      </w:pPr>
    </w:lvl>
    <w:lvl w:ilvl="4" w:tplc="31677832" w:tentative="1">
      <w:start w:val="1"/>
      <w:numFmt w:val="lowerLetter"/>
      <w:lvlText w:val="%5."/>
      <w:lvlJc w:val="left"/>
      <w:pPr>
        <w:ind w:left="3600" w:hanging="360"/>
      </w:pPr>
    </w:lvl>
    <w:lvl w:ilvl="5" w:tplc="31677832" w:tentative="1">
      <w:start w:val="1"/>
      <w:numFmt w:val="lowerRoman"/>
      <w:lvlText w:val="%6."/>
      <w:lvlJc w:val="right"/>
      <w:pPr>
        <w:ind w:left="4320" w:hanging="180"/>
      </w:pPr>
    </w:lvl>
    <w:lvl w:ilvl="6" w:tplc="31677832" w:tentative="1">
      <w:start w:val="1"/>
      <w:numFmt w:val="decimal"/>
      <w:lvlText w:val="%7."/>
      <w:lvlJc w:val="left"/>
      <w:pPr>
        <w:ind w:left="5040" w:hanging="360"/>
      </w:pPr>
    </w:lvl>
    <w:lvl w:ilvl="7" w:tplc="31677832" w:tentative="1">
      <w:start w:val="1"/>
      <w:numFmt w:val="lowerLetter"/>
      <w:lvlText w:val="%8."/>
      <w:lvlJc w:val="left"/>
      <w:pPr>
        <w:ind w:left="5760" w:hanging="360"/>
      </w:pPr>
    </w:lvl>
    <w:lvl w:ilvl="8" w:tplc="31677832" w:tentative="1">
      <w:start w:val="1"/>
      <w:numFmt w:val="lowerRoman"/>
      <w:lvlText w:val="%9."/>
      <w:lvlJc w:val="right"/>
      <w:pPr>
        <w:ind w:left="6480" w:hanging="180"/>
      </w:pPr>
    </w:lvl>
  </w:abstractNum>
  <w:abstractNum w:abstractNumId="24922">
    <w:multiLevelType w:val="hybridMultilevel"/>
    <w:lvl w:ilvl="0" w:tplc="28894552">
      <w:start w:val="1"/>
      <w:numFmt w:val="decimal"/>
      <w:lvlText w:val="%1."/>
      <w:lvlJc w:val="left"/>
      <w:pPr>
        <w:ind w:left="720" w:hanging="360"/>
      </w:pPr>
    </w:lvl>
    <w:lvl w:ilvl="1" w:tplc="28894552" w:tentative="1">
      <w:start w:val="1"/>
      <w:numFmt w:val="lowerLetter"/>
      <w:lvlText w:val="%2."/>
      <w:lvlJc w:val="left"/>
      <w:pPr>
        <w:ind w:left="1440" w:hanging="360"/>
      </w:pPr>
    </w:lvl>
    <w:lvl w:ilvl="2" w:tplc="28894552" w:tentative="1">
      <w:start w:val="1"/>
      <w:numFmt w:val="lowerRoman"/>
      <w:lvlText w:val="%3."/>
      <w:lvlJc w:val="right"/>
      <w:pPr>
        <w:ind w:left="2160" w:hanging="180"/>
      </w:pPr>
    </w:lvl>
    <w:lvl w:ilvl="3" w:tplc="28894552" w:tentative="1">
      <w:start w:val="1"/>
      <w:numFmt w:val="decimal"/>
      <w:lvlText w:val="%4."/>
      <w:lvlJc w:val="left"/>
      <w:pPr>
        <w:ind w:left="2880" w:hanging="360"/>
      </w:pPr>
    </w:lvl>
    <w:lvl w:ilvl="4" w:tplc="28894552" w:tentative="1">
      <w:start w:val="1"/>
      <w:numFmt w:val="lowerLetter"/>
      <w:lvlText w:val="%5."/>
      <w:lvlJc w:val="left"/>
      <w:pPr>
        <w:ind w:left="3600" w:hanging="360"/>
      </w:pPr>
    </w:lvl>
    <w:lvl w:ilvl="5" w:tplc="28894552" w:tentative="1">
      <w:start w:val="1"/>
      <w:numFmt w:val="lowerRoman"/>
      <w:lvlText w:val="%6."/>
      <w:lvlJc w:val="right"/>
      <w:pPr>
        <w:ind w:left="4320" w:hanging="180"/>
      </w:pPr>
    </w:lvl>
    <w:lvl w:ilvl="6" w:tplc="28894552" w:tentative="1">
      <w:start w:val="1"/>
      <w:numFmt w:val="decimal"/>
      <w:lvlText w:val="%7."/>
      <w:lvlJc w:val="left"/>
      <w:pPr>
        <w:ind w:left="5040" w:hanging="360"/>
      </w:pPr>
    </w:lvl>
    <w:lvl w:ilvl="7" w:tplc="28894552" w:tentative="1">
      <w:start w:val="1"/>
      <w:numFmt w:val="lowerLetter"/>
      <w:lvlText w:val="%8."/>
      <w:lvlJc w:val="left"/>
      <w:pPr>
        <w:ind w:left="5760" w:hanging="360"/>
      </w:pPr>
    </w:lvl>
    <w:lvl w:ilvl="8" w:tplc="28894552" w:tentative="1">
      <w:start w:val="1"/>
      <w:numFmt w:val="lowerRoman"/>
      <w:lvlText w:val="%9."/>
      <w:lvlJc w:val="right"/>
      <w:pPr>
        <w:ind w:left="6480" w:hanging="180"/>
      </w:pPr>
    </w:lvl>
  </w:abstractNum>
  <w:abstractNum w:abstractNumId="24921">
    <w:multiLevelType w:val="hybridMultilevel"/>
    <w:lvl w:ilvl="0" w:tplc="22276187">
      <w:start w:val="1"/>
      <w:numFmt w:val="decimal"/>
      <w:lvlText w:val="%1."/>
      <w:lvlJc w:val="left"/>
      <w:pPr>
        <w:ind w:left="720" w:hanging="360"/>
      </w:pPr>
    </w:lvl>
    <w:lvl w:ilvl="1" w:tplc="22276187" w:tentative="1">
      <w:start w:val="1"/>
      <w:numFmt w:val="lowerLetter"/>
      <w:lvlText w:val="%2."/>
      <w:lvlJc w:val="left"/>
      <w:pPr>
        <w:ind w:left="1440" w:hanging="360"/>
      </w:pPr>
    </w:lvl>
    <w:lvl w:ilvl="2" w:tplc="22276187" w:tentative="1">
      <w:start w:val="1"/>
      <w:numFmt w:val="lowerRoman"/>
      <w:lvlText w:val="%3."/>
      <w:lvlJc w:val="right"/>
      <w:pPr>
        <w:ind w:left="2160" w:hanging="180"/>
      </w:pPr>
    </w:lvl>
    <w:lvl w:ilvl="3" w:tplc="22276187" w:tentative="1">
      <w:start w:val="1"/>
      <w:numFmt w:val="decimal"/>
      <w:lvlText w:val="%4."/>
      <w:lvlJc w:val="left"/>
      <w:pPr>
        <w:ind w:left="2880" w:hanging="360"/>
      </w:pPr>
    </w:lvl>
    <w:lvl w:ilvl="4" w:tplc="22276187" w:tentative="1">
      <w:start w:val="1"/>
      <w:numFmt w:val="lowerLetter"/>
      <w:lvlText w:val="%5."/>
      <w:lvlJc w:val="left"/>
      <w:pPr>
        <w:ind w:left="3600" w:hanging="360"/>
      </w:pPr>
    </w:lvl>
    <w:lvl w:ilvl="5" w:tplc="22276187" w:tentative="1">
      <w:start w:val="1"/>
      <w:numFmt w:val="lowerRoman"/>
      <w:lvlText w:val="%6."/>
      <w:lvlJc w:val="right"/>
      <w:pPr>
        <w:ind w:left="4320" w:hanging="180"/>
      </w:pPr>
    </w:lvl>
    <w:lvl w:ilvl="6" w:tplc="22276187" w:tentative="1">
      <w:start w:val="1"/>
      <w:numFmt w:val="decimal"/>
      <w:lvlText w:val="%7."/>
      <w:lvlJc w:val="left"/>
      <w:pPr>
        <w:ind w:left="5040" w:hanging="360"/>
      </w:pPr>
    </w:lvl>
    <w:lvl w:ilvl="7" w:tplc="22276187" w:tentative="1">
      <w:start w:val="1"/>
      <w:numFmt w:val="lowerLetter"/>
      <w:lvlText w:val="%8."/>
      <w:lvlJc w:val="left"/>
      <w:pPr>
        <w:ind w:left="5760" w:hanging="360"/>
      </w:pPr>
    </w:lvl>
    <w:lvl w:ilvl="8" w:tplc="22276187" w:tentative="1">
      <w:start w:val="1"/>
      <w:numFmt w:val="lowerRoman"/>
      <w:lvlText w:val="%9."/>
      <w:lvlJc w:val="right"/>
      <w:pPr>
        <w:ind w:left="6480" w:hanging="180"/>
      </w:pPr>
    </w:lvl>
  </w:abstractNum>
  <w:abstractNum w:abstractNumId="24920">
    <w:multiLevelType w:val="hybridMultilevel"/>
    <w:lvl w:ilvl="0" w:tplc="21988841">
      <w:start w:val="1"/>
      <w:numFmt w:val="decimal"/>
      <w:lvlText w:val="%1."/>
      <w:lvlJc w:val="left"/>
      <w:pPr>
        <w:ind w:left="720" w:hanging="360"/>
      </w:pPr>
    </w:lvl>
    <w:lvl w:ilvl="1" w:tplc="21988841" w:tentative="1">
      <w:start w:val="1"/>
      <w:numFmt w:val="lowerLetter"/>
      <w:lvlText w:val="%2."/>
      <w:lvlJc w:val="left"/>
      <w:pPr>
        <w:ind w:left="1440" w:hanging="360"/>
      </w:pPr>
    </w:lvl>
    <w:lvl w:ilvl="2" w:tplc="21988841" w:tentative="1">
      <w:start w:val="1"/>
      <w:numFmt w:val="lowerRoman"/>
      <w:lvlText w:val="%3."/>
      <w:lvlJc w:val="right"/>
      <w:pPr>
        <w:ind w:left="2160" w:hanging="180"/>
      </w:pPr>
    </w:lvl>
    <w:lvl w:ilvl="3" w:tplc="21988841" w:tentative="1">
      <w:start w:val="1"/>
      <w:numFmt w:val="decimal"/>
      <w:lvlText w:val="%4."/>
      <w:lvlJc w:val="left"/>
      <w:pPr>
        <w:ind w:left="2880" w:hanging="360"/>
      </w:pPr>
    </w:lvl>
    <w:lvl w:ilvl="4" w:tplc="21988841" w:tentative="1">
      <w:start w:val="1"/>
      <w:numFmt w:val="lowerLetter"/>
      <w:lvlText w:val="%5."/>
      <w:lvlJc w:val="left"/>
      <w:pPr>
        <w:ind w:left="3600" w:hanging="360"/>
      </w:pPr>
    </w:lvl>
    <w:lvl w:ilvl="5" w:tplc="21988841" w:tentative="1">
      <w:start w:val="1"/>
      <w:numFmt w:val="lowerRoman"/>
      <w:lvlText w:val="%6."/>
      <w:lvlJc w:val="right"/>
      <w:pPr>
        <w:ind w:left="4320" w:hanging="180"/>
      </w:pPr>
    </w:lvl>
    <w:lvl w:ilvl="6" w:tplc="21988841" w:tentative="1">
      <w:start w:val="1"/>
      <w:numFmt w:val="decimal"/>
      <w:lvlText w:val="%7."/>
      <w:lvlJc w:val="left"/>
      <w:pPr>
        <w:ind w:left="5040" w:hanging="360"/>
      </w:pPr>
    </w:lvl>
    <w:lvl w:ilvl="7" w:tplc="21988841" w:tentative="1">
      <w:start w:val="1"/>
      <w:numFmt w:val="lowerLetter"/>
      <w:lvlText w:val="%8."/>
      <w:lvlJc w:val="left"/>
      <w:pPr>
        <w:ind w:left="5760" w:hanging="360"/>
      </w:pPr>
    </w:lvl>
    <w:lvl w:ilvl="8" w:tplc="21988841" w:tentative="1">
      <w:start w:val="1"/>
      <w:numFmt w:val="lowerRoman"/>
      <w:lvlText w:val="%9."/>
      <w:lvlJc w:val="right"/>
      <w:pPr>
        <w:ind w:left="6480" w:hanging="180"/>
      </w:pPr>
    </w:lvl>
  </w:abstractNum>
  <w:abstractNum w:abstractNumId="24919">
    <w:multiLevelType w:val="hybridMultilevel"/>
    <w:lvl w:ilvl="0" w:tplc="58908615">
      <w:start w:val="1"/>
      <w:numFmt w:val="decimal"/>
      <w:lvlText w:val="%1."/>
      <w:lvlJc w:val="left"/>
      <w:pPr>
        <w:ind w:left="720" w:hanging="360"/>
      </w:pPr>
    </w:lvl>
    <w:lvl w:ilvl="1" w:tplc="58908615" w:tentative="1">
      <w:start w:val="1"/>
      <w:numFmt w:val="lowerLetter"/>
      <w:lvlText w:val="%2."/>
      <w:lvlJc w:val="left"/>
      <w:pPr>
        <w:ind w:left="1440" w:hanging="360"/>
      </w:pPr>
    </w:lvl>
    <w:lvl w:ilvl="2" w:tplc="58908615" w:tentative="1">
      <w:start w:val="1"/>
      <w:numFmt w:val="lowerRoman"/>
      <w:lvlText w:val="%3."/>
      <w:lvlJc w:val="right"/>
      <w:pPr>
        <w:ind w:left="2160" w:hanging="180"/>
      </w:pPr>
    </w:lvl>
    <w:lvl w:ilvl="3" w:tplc="58908615" w:tentative="1">
      <w:start w:val="1"/>
      <w:numFmt w:val="decimal"/>
      <w:lvlText w:val="%4."/>
      <w:lvlJc w:val="left"/>
      <w:pPr>
        <w:ind w:left="2880" w:hanging="360"/>
      </w:pPr>
    </w:lvl>
    <w:lvl w:ilvl="4" w:tplc="58908615" w:tentative="1">
      <w:start w:val="1"/>
      <w:numFmt w:val="lowerLetter"/>
      <w:lvlText w:val="%5."/>
      <w:lvlJc w:val="left"/>
      <w:pPr>
        <w:ind w:left="3600" w:hanging="360"/>
      </w:pPr>
    </w:lvl>
    <w:lvl w:ilvl="5" w:tplc="58908615" w:tentative="1">
      <w:start w:val="1"/>
      <w:numFmt w:val="lowerRoman"/>
      <w:lvlText w:val="%6."/>
      <w:lvlJc w:val="right"/>
      <w:pPr>
        <w:ind w:left="4320" w:hanging="180"/>
      </w:pPr>
    </w:lvl>
    <w:lvl w:ilvl="6" w:tplc="58908615" w:tentative="1">
      <w:start w:val="1"/>
      <w:numFmt w:val="decimal"/>
      <w:lvlText w:val="%7."/>
      <w:lvlJc w:val="left"/>
      <w:pPr>
        <w:ind w:left="5040" w:hanging="360"/>
      </w:pPr>
    </w:lvl>
    <w:lvl w:ilvl="7" w:tplc="58908615" w:tentative="1">
      <w:start w:val="1"/>
      <w:numFmt w:val="lowerLetter"/>
      <w:lvlText w:val="%8."/>
      <w:lvlJc w:val="left"/>
      <w:pPr>
        <w:ind w:left="5760" w:hanging="360"/>
      </w:pPr>
    </w:lvl>
    <w:lvl w:ilvl="8" w:tplc="58908615" w:tentative="1">
      <w:start w:val="1"/>
      <w:numFmt w:val="lowerRoman"/>
      <w:lvlText w:val="%9."/>
      <w:lvlJc w:val="right"/>
      <w:pPr>
        <w:ind w:left="6480" w:hanging="180"/>
      </w:pPr>
    </w:lvl>
  </w:abstractNum>
  <w:abstractNum w:abstractNumId="24918">
    <w:multiLevelType w:val="hybridMultilevel"/>
    <w:lvl w:ilvl="0" w:tplc="97547864">
      <w:start w:val="1"/>
      <w:numFmt w:val="decimal"/>
      <w:lvlText w:val="%1."/>
      <w:lvlJc w:val="left"/>
      <w:pPr>
        <w:ind w:left="720" w:hanging="360"/>
      </w:pPr>
    </w:lvl>
    <w:lvl w:ilvl="1" w:tplc="97547864" w:tentative="1">
      <w:start w:val="1"/>
      <w:numFmt w:val="lowerLetter"/>
      <w:lvlText w:val="%2."/>
      <w:lvlJc w:val="left"/>
      <w:pPr>
        <w:ind w:left="1440" w:hanging="360"/>
      </w:pPr>
    </w:lvl>
    <w:lvl w:ilvl="2" w:tplc="97547864" w:tentative="1">
      <w:start w:val="1"/>
      <w:numFmt w:val="lowerRoman"/>
      <w:lvlText w:val="%3."/>
      <w:lvlJc w:val="right"/>
      <w:pPr>
        <w:ind w:left="2160" w:hanging="180"/>
      </w:pPr>
    </w:lvl>
    <w:lvl w:ilvl="3" w:tplc="97547864" w:tentative="1">
      <w:start w:val="1"/>
      <w:numFmt w:val="decimal"/>
      <w:lvlText w:val="%4."/>
      <w:lvlJc w:val="left"/>
      <w:pPr>
        <w:ind w:left="2880" w:hanging="360"/>
      </w:pPr>
    </w:lvl>
    <w:lvl w:ilvl="4" w:tplc="97547864" w:tentative="1">
      <w:start w:val="1"/>
      <w:numFmt w:val="lowerLetter"/>
      <w:lvlText w:val="%5."/>
      <w:lvlJc w:val="left"/>
      <w:pPr>
        <w:ind w:left="3600" w:hanging="360"/>
      </w:pPr>
    </w:lvl>
    <w:lvl w:ilvl="5" w:tplc="97547864" w:tentative="1">
      <w:start w:val="1"/>
      <w:numFmt w:val="lowerRoman"/>
      <w:lvlText w:val="%6."/>
      <w:lvlJc w:val="right"/>
      <w:pPr>
        <w:ind w:left="4320" w:hanging="180"/>
      </w:pPr>
    </w:lvl>
    <w:lvl w:ilvl="6" w:tplc="97547864" w:tentative="1">
      <w:start w:val="1"/>
      <w:numFmt w:val="decimal"/>
      <w:lvlText w:val="%7."/>
      <w:lvlJc w:val="left"/>
      <w:pPr>
        <w:ind w:left="5040" w:hanging="360"/>
      </w:pPr>
    </w:lvl>
    <w:lvl w:ilvl="7" w:tplc="97547864" w:tentative="1">
      <w:start w:val="1"/>
      <w:numFmt w:val="lowerLetter"/>
      <w:lvlText w:val="%8."/>
      <w:lvlJc w:val="left"/>
      <w:pPr>
        <w:ind w:left="5760" w:hanging="360"/>
      </w:pPr>
    </w:lvl>
    <w:lvl w:ilvl="8" w:tplc="97547864" w:tentative="1">
      <w:start w:val="1"/>
      <w:numFmt w:val="lowerRoman"/>
      <w:lvlText w:val="%9."/>
      <w:lvlJc w:val="right"/>
      <w:pPr>
        <w:ind w:left="6480" w:hanging="180"/>
      </w:pPr>
    </w:lvl>
  </w:abstractNum>
  <w:abstractNum w:abstractNumId="24917">
    <w:multiLevelType w:val="hybridMultilevel"/>
    <w:lvl w:ilvl="0" w:tplc="46330529">
      <w:start w:val="1"/>
      <w:numFmt w:val="decimal"/>
      <w:lvlText w:val="%1."/>
      <w:lvlJc w:val="left"/>
      <w:pPr>
        <w:ind w:left="720" w:hanging="360"/>
      </w:pPr>
    </w:lvl>
    <w:lvl w:ilvl="1" w:tplc="46330529" w:tentative="1">
      <w:start w:val="1"/>
      <w:numFmt w:val="lowerLetter"/>
      <w:lvlText w:val="%2."/>
      <w:lvlJc w:val="left"/>
      <w:pPr>
        <w:ind w:left="1440" w:hanging="360"/>
      </w:pPr>
    </w:lvl>
    <w:lvl w:ilvl="2" w:tplc="46330529" w:tentative="1">
      <w:start w:val="1"/>
      <w:numFmt w:val="lowerRoman"/>
      <w:lvlText w:val="%3."/>
      <w:lvlJc w:val="right"/>
      <w:pPr>
        <w:ind w:left="2160" w:hanging="180"/>
      </w:pPr>
    </w:lvl>
    <w:lvl w:ilvl="3" w:tplc="46330529" w:tentative="1">
      <w:start w:val="1"/>
      <w:numFmt w:val="decimal"/>
      <w:lvlText w:val="%4."/>
      <w:lvlJc w:val="left"/>
      <w:pPr>
        <w:ind w:left="2880" w:hanging="360"/>
      </w:pPr>
    </w:lvl>
    <w:lvl w:ilvl="4" w:tplc="46330529" w:tentative="1">
      <w:start w:val="1"/>
      <w:numFmt w:val="lowerLetter"/>
      <w:lvlText w:val="%5."/>
      <w:lvlJc w:val="left"/>
      <w:pPr>
        <w:ind w:left="3600" w:hanging="360"/>
      </w:pPr>
    </w:lvl>
    <w:lvl w:ilvl="5" w:tplc="46330529" w:tentative="1">
      <w:start w:val="1"/>
      <w:numFmt w:val="lowerRoman"/>
      <w:lvlText w:val="%6."/>
      <w:lvlJc w:val="right"/>
      <w:pPr>
        <w:ind w:left="4320" w:hanging="180"/>
      </w:pPr>
    </w:lvl>
    <w:lvl w:ilvl="6" w:tplc="46330529" w:tentative="1">
      <w:start w:val="1"/>
      <w:numFmt w:val="decimal"/>
      <w:lvlText w:val="%7."/>
      <w:lvlJc w:val="left"/>
      <w:pPr>
        <w:ind w:left="5040" w:hanging="360"/>
      </w:pPr>
    </w:lvl>
    <w:lvl w:ilvl="7" w:tplc="46330529" w:tentative="1">
      <w:start w:val="1"/>
      <w:numFmt w:val="lowerLetter"/>
      <w:lvlText w:val="%8."/>
      <w:lvlJc w:val="left"/>
      <w:pPr>
        <w:ind w:left="5760" w:hanging="360"/>
      </w:pPr>
    </w:lvl>
    <w:lvl w:ilvl="8" w:tplc="46330529" w:tentative="1">
      <w:start w:val="1"/>
      <w:numFmt w:val="lowerRoman"/>
      <w:lvlText w:val="%9."/>
      <w:lvlJc w:val="right"/>
      <w:pPr>
        <w:ind w:left="6480" w:hanging="180"/>
      </w:pPr>
    </w:lvl>
  </w:abstractNum>
  <w:abstractNum w:abstractNumId="24916">
    <w:multiLevelType w:val="hybridMultilevel"/>
    <w:lvl w:ilvl="0" w:tplc="91669604">
      <w:start w:val="1"/>
      <w:numFmt w:val="decimal"/>
      <w:lvlText w:val="%1."/>
      <w:lvlJc w:val="left"/>
      <w:pPr>
        <w:ind w:left="720" w:hanging="360"/>
      </w:pPr>
    </w:lvl>
    <w:lvl w:ilvl="1" w:tplc="91669604" w:tentative="1">
      <w:start w:val="1"/>
      <w:numFmt w:val="lowerLetter"/>
      <w:lvlText w:val="%2."/>
      <w:lvlJc w:val="left"/>
      <w:pPr>
        <w:ind w:left="1440" w:hanging="360"/>
      </w:pPr>
    </w:lvl>
    <w:lvl w:ilvl="2" w:tplc="91669604" w:tentative="1">
      <w:start w:val="1"/>
      <w:numFmt w:val="lowerRoman"/>
      <w:lvlText w:val="%3."/>
      <w:lvlJc w:val="right"/>
      <w:pPr>
        <w:ind w:left="2160" w:hanging="180"/>
      </w:pPr>
    </w:lvl>
    <w:lvl w:ilvl="3" w:tplc="91669604" w:tentative="1">
      <w:start w:val="1"/>
      <w:numFmt w:val="decimal"/>
      <w:lvlText w:val="%4."/>
      <w:lvlJc w:val="left"/>
      <w:pPr>
        <w:ind w:left="2880" w:hanging="360"/>
      </w:pPr>
    </w:lvl>
    <w:lvl w:ilvl="4" w:tplc="91669604" w:tentative="1">
      <w:start w:val="1"/>
      <w:numFmt w:val="lowerLetter"/>
      <w:lvlText w:val="%5."/>
      <w:lvlJc w:val="left"/>
      <w:pPr>
        <w:ind w:left="3600" w:hanging="360"/>
      </w:pPr>
    </w:lvl>
    <w:lvl w:ilvl="5" w:tplc="91669604" w:tentative="1">
      <w:start w:val="1"/>
      <w:numFmt w:val="lowerRoman"/>
      <w:lvlText w:val="%6."/>
      <w:lvlJc w:val="right"/>
      <w:pPr>
        <w:ind w:left="4320" w:hanging="180"/>
      </w:pPr>
    </w:lvl>
    <w:lvl w:ilvl="6" w:tplc="91669604" w:tentative="1">
      <w:start w:val="1"/>
      <w:numFmt w:val="decimal"/>
      <w:lvlText w:val="%7."/>
      <w:lvlJc w:val="left"/>
      <w:pPr>
        <w:ind w:left="5040" w:hanging="360"/>
      </w:pPr>
    </w:lvl>
    <w:lvl w:ilvl="7" w:tplc="91669604" w:tentative="1">
      <w:start w:val="1"/>
      <w:numFmt w:val="lowerLetter"/>
      <w:lvlText w:val="%8."/>
      <w:lvlJc w:val="left"/>
      <w:pPr>
        <w:ind w:left="5760" w:hanging="360"/>
      </w:pPr>
    </w:lvl>
    <w:lvl w:ilvl="8" w:tplc="91669604" w:tentative="1">
      <w:start w:val="1"/>
      <w:numFmt w:val="lowerRoman"/>
      <w:lvlText w:val="%9."/>
      <w:lvlJc w:val="right"/>
      <w:pPr>
        <w:ind w:left="6480" w:hanging="180"/>
      </w:pPr>
    </w:lvl>
  </w:abstractNum>
  <w:abstractNum w:abstractNumId="24915">
    <w:multiLevelType w:val="hybridMultilevel"/>
    <w:lvl w:ilvl="0" w:tplc="69896216">
      <w:start w:val="1"/>
      <w:numFmt w:val="decimal"/>
      <w:lvlText w:val="%1."/>
      <w:lvlJc w:val="left"/>
      <w:pPr>
        <w:ind w:left="720" w:hanging="360"/>
      </w:pPr>
    </w:lvl>
    <w:lvl w:ilvl="1" w:tplc="69896216" w:tentative="1">
      <w:start w:val="1"/>
      <w:numFmt w:val="lowerLetter"/>
      <w:lvlText w:val="%2."/>
      <w:lvlJc w:val="left"/>
      <w:pPr>
        <w:ind w:left="1440" w:hanging="360"/>
      </w:pPr>
    </w:lvl>
    <w:lvl w:ilvl="2" w:tplc="69896216" w:tentative="1">
      <w:start w:val="1"/>
      <w:numFmt w:val="lowerRoman"/>
      <w:lvlText w:val="%3."/>
      <w:lvlJc w:val="right"/>
      <w:pPr>
        <w:ind w:left="2160" w:hanging="180"/>
      </w:pPr>
    </w:lvl>
    <w:lvl w:ilvl="3" w:tplc="69896216" w:tentative="1">
      <w:start w:val="1"/>
      <w:numFmt w:val="decimal"/>
      <w:lvlText w:val="%4."/>
      <w:lvlJc w:val="left"/>
      <w:pPr>
        <w:ind w:left="2880" w:hanging="360"/>
      </w:pPr>
    </w:lvl>
    <w:lvl w:ilvl="4" w:tplc="69896216" w:tentative="1">
      <w:start w:val="1"/>
      <w:numFmt w:val="lowerLetter"/>
      <w:lvlText w:val="%5."/>
      <w:lvlJc w:val="left"/>
      <w:pPr>
        <w:ind w:left="3600" w:hanging="360"/>
      </w:pPr>
    </w:lvl>
    <w:lvl w:ilvl="5" w:tplc="69896216" w:tentative="1">
      <w:start w:val="1"/>
      <w:numFmt w:val="lowerRoman"/>
      <w:lvlText w:val="%6."/>
      <w:lvlJc w:val="right"/>
      <w:pPr>
        <w:ind w:left="4320" w:hanging="180"/>
      </w:pPr>
    </w:lvl>
    <w:lvl w:ilvl="6" w:tplc="69896216" w:tentative="1">
      <w:start w:val="1"/>
      <w:numFmt w:val="decimal"/>
      <w:lvlText w:val="%7."/>
      <w:lvlJc w:val="left"/>
      <w:pPr>
        <w:ind w:left="5040" w:hanging="360"/>
      </w:pPr>
    </w:lvl>
    <w:lvl w:ilvl="7" w:tplc="69896216" w:tentative="1">
      <w:start w:val="1"/>
      <w:numFmt w:val="lowerLetter"/>
      <w:lvlText w:val="%8."/>
      <w:lvlJc w:val="left"/>
      <w:pPr>
        <w:ind w:left="5760" w:hanging="360"/>
      </w:pPr>
    </w:lvl>
    <w:lvl w:ilvl="8" w:tplc="69896216" w:tentative="1">
      <w:start w:val="1"/>
      <w:numFmt w:val="lowerRoman"/>
      <w:lvlText w:val="%9."/>
      <w:lvlJc w:val="right"/>
      <w:pPr>
        <w:ind w:left="6480" w:hanging="180"/>
      </w:pPr>
    </w:lvl>
  </w:abstractNum>
  <w:abstractNum w:abstractNumId="24914">
    <w:multiLevelType w:val="hybridMultilevel"/>
    <w:lvl w:ilvl="0" w:tplc="63147086">
      <w:start w:val="1"/>
      <w:numFmt w:val="decimal"/>
      <w:lvlText w:val="%1."/>
      <w:lvlJc w:val="left"/>
      <w:pPr>
        <w:ind w:left="720" w:hanging="360"/>
      </w:pPr>
    </w:lvl>
    <w:lvl w:ilvl="1" w:tplc="63147086" w:tentative="1">
      <w:start w:val="1"/>
      <w:numFmt w:val="lowerLetter"/>
      <w:lvlText w:val="%2."/>
      <w:lvlJc w:val="left"/>
      <w:pPr>
        <w:ind w:left="1440" w:hanging="360"/>
      </w:pPr>
    </w:lvl>
    <w:lvl w:ilvl="2" w:tplc="63147086" w:tentative="1">
      <w:start w:val="1"/>
      <w:numFmt w:val="lowerRoman"/>
      <w:lvlText w:val="%3."/>
      <w:lvlJc w:val="right"/>
      <w:pPr>
        <w:ind w:left="2160" w:hanging="180"/>
      </w:pPr>
    </w:lvl>
    <w:lvl w:ilvl="3" w:tplc="63147086" w:tentative="1">
      <w:start w:val="1"/>
      <w:numFmt w:val="decimal"/>
      <w:lvlText w:val="%4."/>
      <w:lvlJc w:val="left"/>
      <w:pPr>
        <w:ind w:left="2880" w:hanging="360"/>
      </w:pPr>
    </w:lvl>
    <w:lvl w:ilvl="4" w:tplc="63147086" w:tentative="1">
      <w:start w:val="1"/>
      <w:numFmt w:val="lowerLetter"/>
      <w:lvlText w:val="%5."/>
      <w:lvlJc w:val="left"/>
      <w:pPr>
        <w:ind w:left="3600" w:hanging="360"/>
      </w:pPr>
    </w:lvl>
    <w:lvl w:ilvl="5" w:tplc="63147086" w:tentative="1">
      <w:start w:val="1"/>
      <w:numFmt w:val="lowerRoman"/>
      <w:lvlText w:val="%6."/>
      <w:lvlJc w:val="right"/>
      <w:pPr>
        <w:ind w:left="4320" w:hanging="180"/>
      </w:pPr>
    </w:lvl>
    <w:lvl w:ilvl="6" w:tplc="63147086" w:tentative="1">
      <w:start w:val="1"/>
      <w:numFmt w:val="decimal"/>
      <w:lvlText w:val="%7."/>
      <w:lvlJc w:val="left"/>
      <w:pPr>
        <w:ind w:left="5040" w:hanging="360"/>
      </w:pPr>
    </w:lvl>
    <w:lvl w:ilvl="7" w:tplc="63147086" w:tentative="1">
      <w:start w:val="1"/>
      <w:numFmt w:val="lowerLetter"/>
      <w:lvlText w:val="%8."/>
      <w:lvlJc w:val="left"/>
      <w:pPr>
        <w:ind w:left="5760" w:hanging="360"/>
      </w:pPr>
    </w:lvl>
    <w:lvl w:ilvl="8" w:tplc="63147086" w:tentative="1">
      <w:start w:val="1"/>
      <w:numFmt w:val="lowerRoman"/>
      <w:lvlText w:val="%9."/>
      <w:lvlJc w:val="right"/>
      <w:pPr>
        <w:ind w:left="6480" w:hanging="180"/>
      </w:pPr>
    </w:lvl>
  </w:abstractNum>
  <w:abstractNum w:abstractNumId="24913">
    <w:multiLevelType w:val="hybridMultilevel"/>
    <w:lvl w:ilvl="0" w:tplc="79647029">
      <w:start w:val="1"/>
      <w:numFmt w:val="decimal"/>
      <w:lvlText w:val="%1."/>
      <w:lvlJc w:val="left"/>
      <w:pPr>
        <w:ind w:left="720" w:hanging="360"/>
      </w:pPr>
    </w:lvl>
    <w:lvl w:ilvl="1" w:tplc="79647029" w:tentative="1">
      <w:start w:val="1"/>
      <w:numFmt w:val="lowerLetter"/>
      <w:lvlText w:val="%2."/>
      <w:lvlJc w:val="left"/>
      <w:pPr>
        <w:ind w:left="1440" w:hanging="360"/>
      </w:pPr>
    </w:lvl>
    <w:lvl w:ilvl="2" w:tplc="79647029" w:tentative="1">
      <w:start w:val="1"/>
      <w:numFmt w:val="lowerRoman"/>
      <w:lvlText w:val="%3."/>
      <w:lvlJc w:val="right"/>
      <w:pPr>
        <w:ind w:left="2160" w:hanging="180"/>
      </w:pPr>
    </w:lvl>
    <w:lvl w:ilvl="3" w:tplc="79647029" w:tentative="1">
      <w:start w:val="1"/>
      <w:numFmt w:val="decimal"/>
      <w:lvlText w:val="%4."/>
      <w:lvlJc w:val="left"/>
      <w:pPr>
        <w:ind w:left="2880" w:hanging="360"/>
      </w:pPr>
    </w:lvl>
    <w:lvl w:ilvl="4" w:tplc="79647029" w:tentative="1">
      <w:start w:val="1"/>
      <w:numFmt w:val="lowerLetter"/>
      <w:lvlText w:val="%5."/>
      <w:lvlJc w:val="left"/>
      <w:pPr>
        <w:ind w:left="3600" w:hanging="360"/>
      </w:pPr>
    </w:lvl>
    <w:lvl w:ilvl="5" w:tplc="79647029" w:tentative="1">
      <w:start w:val="1"/>
      <w:numFmt w:val="lowerRoman"/>
      <w:lvlText w:val="%6."/>
      <w:lvlJc w:val="right"/>
      <w:pPr>
        <w:ind w:left="4320" w:hanging="180"/>
      </w:pPr>
    </w:lvl>
    <w:lvl w:ilvl="6" w:tplc="79647029" w:tentative="1">
      <w:start w:val="1"/>
      <w:numFmt w:val="decimal"/>
      <w:lvlText w:val="%7."/>
      <w:lvlJc w:val="left"/>
      <w:pPr>
        <w:ind w:left="5040" w:hanging="360"/>
      </w:pPr>
    </w:lvl>
    <w:lvl w:ilvl="7" w:tplc="79647029" w:tentative="1">
      <w:start w:val="1"/>
      <w:numFmt w:val="lowerLetter"/>
      <w:lvlText w:val="%8."/>
      <w:lvlJc w:val="left"/>
      <w:pPr>
        <w:ind w:left="5760" w:hanging="360"/>
      </w:pPr>
    </w:lvl>
    <w:lvl w:ilvl="8" w:tplc="79647029" w:tentative="1">
      <w:start w:val="1"/>
      <w:numFmt w:val="lowerRoman"/>
      <w:lvlText w:val="%9."/>
      <w:lvlJc w:val="right"/>
      <w:pPr>
        <w:ind w:left="6480" w:hanging="180"/>
      </w:pPr>
    </w:lvl>
  </w:abstractNum>
  <w:abstractNum w:abstractNumId="24912">
    <w:multiLevelType w:val="hybridMultilevel"/>
    <w:lvl w:ilvl="0" w:tplc="97249572">
      <w:start w:val="1"/>
      <w:numFmt w:val="decimal"/>
      <w:lvlText w:val="%1."/>
      <w:lvlJc w:val="left"/>
      <w:pPr>
        <w:ind w:left="720" w:hanging="360"/>
      </w:pPr>
    </w:lvl>
    <w:lvl w:ilvl="1" w:tplc="97249572" w:tentative="1">
      <w:start w:val="1"/>
      <w:numFmt w:val="lowerLetter"/>
      <w:lvlText w:val="%2."/>
      <w:lvlJc w:val="left"/>
      <w:pPr>
        <w:ind w:left="1440" w:hanging="360"/>
      </w:pPr>
    </w:lvl>
    <w:lvl w:ilvl="2" w:tplc="97249572" w:tentative="1">
      <w:start w:val="1"/>
      <w:numFmt w:val="lowerRoman"/>
      <w:lvlText w:val="%3."/>
      <w:lvlJc w:val="right"/>
      <w:pPr>
        <w:ind w:left="2160" w:hanging="180"/>
      </w:pPr>
    </w:lvl>
    <w:lvl w:ilvl="3" w:tplc="97249572" w:tentative="1">
      <w:start w:val="1"/>
      <w:numFmt w:val="decimal"/>
      <w:lvlText w:val="%4."/>
      <w:lvlJc w:val="left"/>
      <w:pPr>
        <w:ind w:left="2880" w:hanging="360"/>
      </w:pPr>
    </w:lvl>
    <w:lvl w:ilvl="4" w:tplc="97249572" w:tentative="1">
      <w:start w:val="1"/>
      <w:numFmt w:val="lowerLetter"/>
      <w:lvlText w:val="%5."/>
      <w:lvlJc w:val="left"/>
      <w:pPr>
        <w:ind w:left="3600" w:hanging="360"/>
      </w:pPr>
    </w:lvl>
    <w:lvl w:ilvl="5" w:tplc="97249572" w:tentative="1">
      <w:start w:val="1"/>
      <w:numFmt w:val="lowerRoman"/>
      <w:lvlText w:val="%6."/>
      <w:lvlJc w:val="right"/>
      <w:pPr>
        <w:ind w:left="4320" w:hanging="180"/>
      </w:pPr>
    </w:lvl>
    <w:lvl w:ilvl="6" w:tplc="97249572" w:tentative="1">
      <w:start w:val="1"/>
      <w:numFmt w:val="decimal"/>
      <w:lvlText w:val="%7."/>
      <w:lvlJc w:val="left"/>
      <w:pPr>
        <w:ind w:left="5040" w:hanging="360"/>
      </w:pPr>
    </w:lvl>
    <w:lvl w:ilvl="7" w:tplc="97249572" w:tentative="1">
      <w:start w:val="1"/>
      <w:numFmt w:val="lowerLetter"/>
      <w:lvlText w:val="%8."/>
      <w:lvlJc w:val="left"/>
      <w:pPr>
        <w:ind w:left="5760" w:hanging="360"/>
      </w:pPr>
    </w:lvl>
    <w:lvl w:ilvl="8" w:tplc="97249572" w:tentative="1">
      <w:start w:val="1"/>
      <w:numFmt w:val="lowerRoman"/>
      <w:lvlText w:val="%9."/>
      <w:lvlJc w:val="right"/>
      <w:pPr>
        <w:ind w:left="6480" w:hanging="180"/>
      </w:pPr>
    </w:lvl>
  </w:abstractNum>
  <w:abstractNum w:abstractNumId="24911">
    <w:multiLevelType w:val="hybridMultilevel"/>
    <w:lvl w:ilvl="0" w:tplc="23488006">
      <w:start w:val="1"/>
      <w:numFmt w:val="decimal"/>
      <w:lvlText w:val="%1."/>
      <w:lvlJc w:val="left"/>
      <w:pPr>
        <w:ind w:left="720" w:hanging="360"/>
      </w:pPr>
    </w:lvl>
    <w:lvl w:ilvl="1" w:tplc="23488006" w:tentative="1">
      <w:start w:val="1"/>
      <w:numFmt w:val="lowerLetter"/>
      <w:lvlText w:val="%2."/>
      <w:lvlJc w:val="left"/>
      <w:pPr>
        <w:ind w:left="1440" w:hanging="360"/>
      </w:pPr>
    </w:lvl>
    <w:lvl w:ilvl="2" w:tplc="23488006" w:tentative="1">
      <w:start w:val="1"/>
      <w:numFmt w:val="lowerRoman"/>
      <w:lvlText w:val="%3."/>
      <w:lvlJc w:val="right"/>
      <w:pPr>
        <w:ind w:left="2160" w:hanging="180"/>
      </w:pPr>
    </w:lvl>
    <w:lvl w:ilvl="3" w:tplc="23488006" w:tentative="1">
      <w:start w:val="1"/>
      <w:numFmt w:val="decimal"/>
      <w:lvlText w:val="%4."/>
      <w:lvlJc w:val="left"/>
      <w:pPr>
        <w:ind w:left="2880" w:hanging="360"/>
      </w:pPr>
    </w:lvl>
    <w:lvl w:ilvl="4" w:tplc="23488006" w:tentative="1">
      <w:start w:val="1"/>
      <w:numFmt w:val="lowerLetter"/>
      <w:lvlText w:val="%5."/>
      <w:lvlJc w:val="left"/>
      <w:pPr>
        <w:ind w:left="3600" w:hanging="360"/>
      </w:pPr>
    </w:lvl>
    <w:lvl w:ilvl="5" w:tplc="23488006" w:tentative="1">
      <w:start w:val="1"/>
      <w:numFmt w:val="lowerRoman"/>
      <w:lvlText w:val="%6."/>
      <w:lvlJc w:val="right"/>
      <w:pPr>
        <w:ind w:left="4320" w:hanging="180"/>
      </w:pPr>
    </w:lvl>
    <w:lvl w:ilvl="6" w:tplc="23488006" w:tentative="1">
      <w:start w:val="1"/>
      <w:numFmt w:val="decimal"/>
      <w:lvlText w:val="%7."/>
      <w:lvlJc w:val="left"/>
      <w:pPr>
        <w:ind w:left="5040" w:hanging="360"/>
      </w:pPr>
    </w:lvl>
    <w:lvl w:ilvl="7" w:tplc="23488006" w:tentative="1">
      <w:start w:val="1"/>
      <w:numFmt w:val="lowerLetter"/>
      <w:lvlText w:val="%8."/>
      <w:lvlJc w:val="left"/>
      <w:pPr>
        <w:ind w:left="5760" w:hanging="360"/>
      </w:pPr>
    </w:lvl>
    <w:lvl w:ilvl="8" w:tplc="23488006" w:tentative="1">
      <w:start w:val="1"/>
      <w:numFmt w:val="lowerRoman"/>
      <w:lvlText w:val="%9."/>
      <w:lvlJc w:val="right"/>
      <w:pPr>
        <w:ind w:left="6480" w:hanging="180"/>
      </w:pPr>
    </w:lvl>
  </w:abstractNum>
  <w:abstractNum w:abstractNumId="24910">
    <w:multiLevelType w:val="hybridMultilevel"/>
    <w:lvl w:ilvl="0" w:tplc="60510987">
      <w:start w:val="1"/>
      <w:numFmt w:val="decimal"/>
      <w:lvlText w:val="%1."/>
      <w:lvlJc w:val="left"/>
      <w:pPr>
        <w:ind w:left="720" w:hanging="360"/>
      </w:pPr>
    </w:lvl>
    <w:lvl w:ilvl="1" w:tplc="60510987" w:tentative="1">
      <w:start w:val="1"/>
      <w:numFmt w:val="lowerLetter"/>
      <w:lvlText w:val="%2."/>
      <w:lvlJc w:val="left"/>
      <w:pPr>
        <w:ind w:left="1440" w:hanging="360"/>
      </w:pPr>
    </w:lvl>
    <w:lvl w:ilvl="2" w:tplc="60510987" w:tentative="1">
      <w:start w:val="1"/>
      <w:numFmt w:val="lowerRoman"/>
      <w:lvlText w:val="%3."/>
      <w:lvlJc w:val="right"/>
      <w:pPr>
        <w:ind w:left="2160" w:hanging="180"/>
      </w:pPr>
    </w:lvl>
    <w:lvl w:ilvl="3" w:tplc="60510987" w:tentative="1">
      <w:start w:val="1"/>
      <w:numFmt w:val="decimal"/>
      <w:lvlText w:val="%4."/>
      <w:lvlJc w:val="left"/>
      <w:pPr>
        <w:ind w:left="2880" w:hanging="360"/>
      </w:pPr>
    </w:lvl>
    <w:lvl w:ilvl="4" w:tplc="60510987" w:tentative="1">
      <w:start w:val="1"/>
      <w:numFmt w:val="lowerLetter"/>
      <w:lvlText w:val="%5."/>
      <w:lvlJc w:val="left"/>
      <w:pPr>
        <w:ind w:left="3600" w:hanging="360"/>
      </w:pPr>
    </w:lvl>
    <w:lvl w:ilvl="5" w:tplc="60510987" w:tentative="1">
      <w:start w:val="1"/>
      <w:numFmt w:val="lowerRoman"/>
      <w:lvlText w:val="%6."/>
      <w:lvlJc w:val="right"/>
      <w:pPr>
        <w:ind w:left="4320" w:hanging="180"/>
      </w:pPr>
    </w:lvl>
    <w:lvl w:ilvl="6" w:tplc="60510987" w:tentative="1">
      <w:start w:val="1"/>
      <w:numFmt w:val="decimal"/>
      <w:lvlText w:val="%7."/>
      <w:lvlJc w:val="left"/>
      <w:pPr>
        <w:ind w:left="5040" w:hanging="360"/>
      </w:pPr>
    </w:lvl>
    <w:lvl w:ilvl="7" w:tplc="60510987" w:tentative="1">
      <w:start w:val="1"/>
      <w:numFmt w:val="lowerLetter"/>
      <w:lvlText w:val="%8."/>
      <w:lvlJc w:val="left"/>
      <w:pPr>
        <w:ind w:left="5760" w:hanging="360"/>
      </w:pPr>
    </w:lvl>
    <w:lvl w:ilvl="8" w:tplc="60510987" w:tentative="1">
      <w:start w:val="1"/>
      <w:numFmt w:val="lowerRoman"/>
      <w:lvlText w:val="%9."/>
      <w:lvlJc w:val="right"/>
      <w:pPr>
        <w:ind w:left="6480" w:hanging="180"/>
      </w:pPr>
    </w:lvl>
  </w:abstractNum>
  <w:abstractNum w:abstractNumId="24909">
    <w:multiLevelType w:val="hybridMultilevel"/>
    <w:lvl w:ilvl="0" w:tplc="80780145">
      <w:start w:val="1"/>
      <w:numFmt w:val="decimal"/>
      <w:lvlText w:val="%1."/>
      <w:lvlJc w:val="left"/>
      <w:pPr>
        <w:ind w:left="720" w:hanging="360"/>
      </w:pPr>
    </w:lvl>
    <w:lvl w:ilvl="1" w:tplc="80780145" w:tentative="1">
      <w:start w:val="1"/>
      <w:numFmt w:val="lowerLetter"/>
      <w:lvlText w:val="%2."/>
      <w:lvlJc w:val="left"/>
      <w:pPr>
        <w:ind w:left="1440" w:hanging="360"/>
      </w:pPr>
    </w:lvl>
    <w:lvl w:ilvl="2" w:tplc="80780145" w:tentative="1">
      <w:start w:val="1"/>
      <w:numFmt w:val="lowerRoman"/>
      <w:lvlText w:val="%3."/>
      <w:lvlJc w:val="right"/>
      <w:pPr>
        <w:ind w:left="2160" w:hanging="180"/>
      </w:pPr>
    </w:lvl>
    <w:lvl w:ilvl="3" w:tplc="80780145" w:tentative="1">
      <w:start w:val="1"/>
      <w:numFmt w:val="decimal"/>
      <w:lvlText w:val="%4."/>
      <w:lvlJc w:val="left"/>
      <w:pPr>
        <w:ind w:left="2880" w:hanging="360"/>
      </w:pPr>
    </w:lvl>
    <w:lvl w:ilvl="4" w:tplc="80780145" w:tentative="1">
      <w:start w:val="1"/>
      <w:numFmt w:val="lowerLetter"/>
      <w:lvlText w:val="%5."/>
      <w:lvlJc w:val="left"/>
      <w:pPr>
        <w:ind w:left="3600" w:hanging="360"/>
      </w:pPr>
    </w:lvl>
    <w:lvl w:ilvl="5" w:tplc="80780145" w:tentative="1">
      <w:start w:val="1"/>
      <w:numFmt w:val="lowerRoman"/>
      <w:lvlText w:val="%6."/>
      <w:lvlJc w:val="right"/>
      <w:pPr>
        <w:ind w:left="4320" w:hanging="180"/>
      </w:pPr>
    </w:lvl>
    <w:lvl w:ilvl="6" w:tplc="80780145" w:tentative="1">
      <w:start w:val="1"/>
      <w:numFmt w:val="decimal"/>
      <w:lvlText w:val="%7."/>
      <w:lvlJc w:val="left"/>
      <w:pPr>
        <w:ind w:left="5040" w:hanging="360"/>
      </w:pPr>
    </w:lvl>
    <w:lvl w:ilvl="7" w:tplc="80780145" w:tentative="1">
      <w:start w:val="1"/>
      <w:numFmt w:val="lowerLetter"/>
      <w:lvlText w:val="%8."/>
      <w:lvlJc w:val="left"/>
      <w:pPr>
        <w:ind w:left="5760" w:hanging="360"/>
      </w:pPr>
    </w:lvl>
    <w:lvl w:ilvl="8" w:tplc="80780145" w:tentative="1">
      <w:start w:val="1"/>
      <w:numFmt w:val="lowerRoman"/>
      <w:lvlText w:val="%9."/>
      <w:lvlJc w:val="right"/>
      <w:pPr>
        <w:ind w:left="6480" w:hanging="180"/>
      </w:pPr>
    </w:lvl>
  </w:abstractNum>
  <w:abstractNum w:abstractNumId="24908">
    <w:multiLevelType w:val="hybridMultilevel"/>
    <w:lvl w:ilvl="0" w:tplc="37516241">
      <w:start w:val="1"/>
      <w:numFmt w:val="decimal"/>
      <w:lvlText w:val="%1."/>
      <w:lvlJc w:val="left"/>
      <w:pPr>
        <w:ind w:left="720" w:hanging="360"/>
      </w:pPr>
    </w:lvl>
    <w:lvl w:ilvl="1" w:tplc="37516241" w:tentative="1">
      <w:start w:val="1"/>
      <w:numFmt w:val="lowerLetter"/>
      <w:lvlText w:val="%2."/>
      <w:lvlJc w:val="left"/>
      <w:pPr>
        <w:ind w:left="1440" w:hanging="360"/>
      </w:pPr>
    </w:lvl>
    <w:lvl w:ilvl="2" w:tplc="37516241" w:tentative="1">
      <w:start w:val="1"/>
      <w:numFmt w:val="lowerRoman"/>
      <w:lvlText w:val="%3."/>
      <w:lvlJc w:val="right"/>
      <w:pPr>
        <w:ind w:left="2160" w:hanging="180"/>
      </w:pPr>
    </w:lvl>
    <w:lvl w:ilvl="3" w:tplc="37516241" w:tentative="1">
      <w:start w:val="1"/>
      <w:numFmt w:val="decimal"/>
      <w:lvlText w:val="%4."/>
      <w:lvlJc w:val="left"/>
      <w:pPr>
        <w:ind w:left="2880" w:hanging="360"/>
      </w:pPr>
    </w:lvl>
    <w:lvl w:ilvl="4" w:tplc="37516241" w:tentative="1">
      <w:start w:val="1"/>
      <w:numFmt w:val="lowerLetter"/>
      <w:lvlText w:val="%5."/>
      <w:lvlJc w:val="left"/>
      <w:pPr>
        <w:ind w:left="3600" w:hanging="360"/>
      </w:pPr>
    </w:lvl>
    <w:lvl w:ilvl="5" w:tplc="37516241" w:tentative="1">
      <w:start w:val="1"/>
      <w:numFmt w:val="lowerRoman"/>
      <w:lvlText w:val="%6."/>
      <w:lvlJc w:val="right"/>
      <w:pPr>
        <w:ind w:left="4320" w:hanging="180"/>
      </w:pPr>
    </w:lvl>
    <w:lvl w:ilvl="6" w:tplc="37516241" w:tentative="1">
      <w:start w:val="1"/>
      <w:numFmt w:val="decimal"/>
      <w:lvlText w:val="%7."/>
      <w:lvlJc w:val="left"/>
      <w:pPr>
        <w:ind w:left="5040" w:hanging="360"/>
      </w:pPr>
    </w:lvl>
    <w:lvl w:ilvl="7" w:tplc="37516241" w:tentative="1">
      <w:start w:val="1"/>
      <w:numFmt w:val="lowerLetter"/>
      <w:lvlText w:val="%8."/>
      <w:lvlJc w:val="left"/>
      <w:pPr>
        <w:ind w:left="5760" w:hanging="360"/>
      </w:pPr>
    </w:lvl>
    <w:lvl w:ilvl="8" w:tplc="37516241" w:tentative="1">
      <w:start w:val="1"/>
      <w:numFmt w:val="lowerRoman"/>
      <w:lvlText w:val="%9."/>
      <w:lvlJc w:val="right"/>
      <w:pPr>
        <w:ind w:left="6480" w:hanging="180"/>
      </w:pPr>
    </w:lvl>
  </w:abstractNum>
  <w:abstractNum w:abstractNumId="24907">
    <w:multiLevelType w:val="hybridMultilevel"/>
    <w:lvl w:ilvl="0" w:tplc="76312625">
      <w:start w:val="1"/>
      <w:numFmt w:val="decimal"/>
      <w:lvlText w:val="%1."/>
      <w:lvlJc w:val="left"/>
      <w:pPr>
        <w:ind w:left="720" w:hanging="360"/>
      </w:pPr>
    </w:lvl>
    <w:lvl w:ilvl="1" w:tplc="76312625" w:tentative="1">
      <w:start w:val="1"/>
      <w:numFmt w:val="lowerLetter"/>
      <w:lvlText w:val="%2."/>
      <w:lvlJc w:val="left"/>
      <w:pPr>
        <w:ind w:left="1440" w:hanging="360"/>
      </w:pPr>
    </w:lvl>
    <w:lvl w:ilvl="2" w:tplc="76312625" w:tentative="1">
      <w:start w:val="1"/>
      <w:numFmt w:val="lowerRoman"/>
      <w:lvlText w:val="%3."/>
      <w:lvlJc w:val="right"/>
      <w:pPr>
        <w:ind w:left="2160" w:hanging="180"/>
      </w:pPr>
    </w:lvl>
    <w:lvl w:ilvl="3" w:tplc="76312625" w:tentative="1">
      <w:start w:val="1"/>
      <w:numFmt w:val="decimal"/>
      <w:lvlText w:val="%4."/>
      <w:lvlJc w:val="left"/>
      <w:pPr>
        <w:ind w:left="2880" w:hanging="360"/>
      </w:pPr>
    </w:lvl>
    <w:lvl w:ilvl="4" w:tplc="76312625" w:tentative="1">
      <w:start w:val="1"/>
      <w:numFmt w:val="lowerLetter"/>
      <w:lvlText w:val="%5."/>
      <w:lvlJc w:val="left"/>
      <w:pPr>
        <w:ind w:left="3600" w:hanging="360"/>
      </w:pPr>
    </w:lvl>
    <w:lvl w:ilvl="5" w:tplc="76312625" w:tentative="1">
      <w:start w:val="1"/>
      <w:numFmt w:val="lowerRoman"/>
      <w:lvlText w:val="%6."/>
      <w:lvlJc w:val="right"/>
      <w:pPr>
        <w:ind w:left="4320" w:hanging="180"/>
      </w:pPr>
    </w:lvl>
    <w:lvl w:ilvl="6" w:tplc="76312625" w:tentative="1">
      <w:start w:val="1"/>
      <w:numFmt w:val="decimal"/>
      <w:lvlText w:val="%7."/>
      <w:lvlJc w:val="left"/>
      <w:pPr>
        <w:ind w:left="5040" w:hanging="360"/>
      </w:pPr>
    </w:lvl>
    <w:lvl w:ilvl="7" w:tplc="76312625" w:tentative="1">
      <w:start w:val="1"/>
      <w:numFmt w:val="lowerLetter"/>
      <w:lvlText w:val="%8."/>
      <w:lvlJc w:val="left"/>
      <w:pPr>
        <w:ind w:left="5760" w:hanging="360"/>
      </w:pPr>
    </w:lvl>
    <w:lvl w:ilvl="8" w:tplc="76312625" w:tentative="1">
      <w:start w:val="1"/>
      <w:numFmt w:val="lowerRoman"/>
      <w:lvlText w:val="%9."/>
      <w:lvlJc w:val="right"/>
      <w:pPr>
        <w:ind w:left="6480" w:hanging="180"/>
      </w:pPr>
    </w:lvl>
  </w:abstractNum>
  <w:abstractNum w:abstractNumId="24906">
    <w:multiLevelType w:val="hybridMultilevel"/>
    <w:lvl w:ilvl="0" w:tplc="82210929">
      <w:start w:val="1"/>
      <w:numFmt w:val="decimal"/>
      <w:lvlText w:val="%1."/>
      <w:lvlJc w:val="left"/>
      <w:pPr>
        <w:ind w:left="720" w:hanging="360"/>
      </w:pPr>
    </w:lvl>
    <w:lvl w:ilvl="1" w:tplc="82210929" w:tentative="1">
      <w:start w:val="1"/>
      <w:numFmt w:val="lowerLetter"/>
      <w:lvlText w:val="%2."/>
      <w:lvlJc w:val="left"/>
      <w:pPr>
        <w:ind w:left="1440" w:hanging="360"/>
      </w:pPr>
    </w:lvl>
    <w:lvl w:ilvl="2" w:tplc="82210929" w:tentative="1">
      <w:start w:val="1"/>
      <w:numFmt w:val="lowerRoman"/>
      <w:lvlText w:val="%3."/>
      <w:lvlJc w:val="right"/>
      <w:pPr>
        <w:ind w:left="2160" w:hanging="180"/>
      </w:pPr>
    </w:lvl>
    <w:lvl w:ilvl="3" w:tplc="82210929" w:tentative="1">
      <w:start w:val="1"/>
      <w:numFmt w:val="decimal"/>
      <w:lvlText w:val="%4."/>
      <w:lvlJc w:val="left"/>
      <w:pPr>
        <w:ind w:left="2880" w:hanging="360"/>
      </w:pPr>
    </w:lvl>
    <w:lvl w:ilvl="4" w:tplc="82210929" w:tentative="1">
      <w:start w:val="1"/>
      <w:numFmt w:val="lowerLetter"/>
      <w:lvlText w:val="%5."/>
      <w:lvlJc w:val="left"/>
      <w:pPr>
        <w:ind w:left="3600" w:hanging="360"/>
      </w:pPr>
    </w:lvl>
    <w:lvl w:ilvl="5" w:tplc="82210929" w:tentative="1">
      <w:start w:val="1"/>
      <w:numFmt w:val="lowerRoman"/>
      <w:lvlText w:val="%6."/>
      <w:lvlJc w:val="right"/>
      <w:pPr>
        <w:ind w:left="4320" w:hanging="180"/>
      </w:pPr>
    </w:lvl>
    <w:lvl w:ilvl="6" w:tplc="82210929" w:tentative="1">
      <w:start w:val="1"/>
      <w:numFmt w:val="decimal"/>
      <w:lvlText w:val="%7."/>
      <w:lvlJc w:val="left"/>
      <w:pPr>
        <w:ind w:left="5040" w:hanging="360"/>
      </w:pPr>
    </w:lvl>
    <w:lvl w:ilvl="7" w:tplc="82210929" w:tentative="1">
      <w:start w:val="1"/>
      <w:numFmt w:val="lowerLetter"/>
      <w:lvlText w:val="%8."/>
      <w:lvlJc w:val="left"/>
      <w:pPr>
        <w:ind w:left="5760" w:hanging="360"/>
      </w:pPr>
    </w:lvl>
    <w:lvl w:ilvl="8" w:tplc="82210929" w:tentative="1">
      <w:start w:val="1"/>
      <w:numFmt w:val="lowerRoman"/>
      <w:lvlText w:val="%9."/>
      <w:lvlJc w:val="right"/>
      <w:pPr>
        <w:ind w:left="6480" w:hanging="180"/>
      </w:pPr>
    </w:lvl>
  </w:abstractNum>
  <w:abstractNum w:abstractNumId="24905">
    <w:multiLevelType w:val="hybridMultilevel"/>
    <w:lvl w:ilvl="0" w:tplc="11970058">
      <w:start w:val="1"/>
      <w:numFmt w:val="decimal"/>
      <w:lvlText w:val="%1."/>
      <w:lvlJc w:val="left"/>
      <w:pPr>
        <w:ind w:left="720" w:hanging="360"/>
      </w:pPr>
    </w:lvl>
    <w:lvl w:ilvl="1" w:tplc="11970058" w:tentative="1">
      <w:start w:val="1"/>
      <w:numFmt w:val="lowerLetter"/>
      <w:lvlText w:val="%2."/>
      <w:lvlJc w:val="left"/>
      <w:pPr>
        <w:ind w:left="1440" w:hanging="360"/>
      </w:pPr>
    </w:lvl>
    <w:lvl w:ilvl="2" w:tplc="11970058" w:tentative="1">
      <w:start w:val="1"/>
      <w:numFmt w:val="lowerRoman"/>
      <w:lvlText w:val="%3."/>
      <w:lvlJc w:val="right"/>
      <w:pPr>
        <w:ind w:left="2160" w:hanging="180"/>
      </w:pPr>
    </w:lvl>
    <w:lvl w:ilvl="3" w:tplc="11970058" w:tentative="1">
      <w:start w:val="1"/>
      <w:numFmt w:val="decimal"/>
      <w:lvlText w:val="%4."/>
      <w:lvlJc w:val="left"/>
      <w:pPr>
        <w:ind w:left="2880" w:hanging="360"/>
      </w:pPr>
    </w:lvl>
    <w:lvl w:ilvl="4" w:tplc="11970058" w:tentative="1">
      <w:start w:val="1"/>
      <w:numFmt w:val="lowerLetter"/>
      <w:lvlText w:val="%5."/>
      <w:lvlJc w:val="left"/>
      <w:pPr>
        <w:ind w:left="3600" w:hanging="360"/>
      </w:pPr>
    </w:lvl>
    <w:lvl w:ilvl="5" w:tplc="11970058" w:tentative="1">
      <w:start w:val="1"/>
      <w:numFmt w:val="lowerRoman"/>
      <w:lvlText w:val="%6."/>
      <w:lvlJc w:val="right"/>
      <w:pPr>
        <w:ind w:left="4320" w:hanging="180"/>
      </w:pPr>
    </w:lvl>
    <w:lvl w:ilvl="6" w:tplc="11970058" w:tentative="1">
      <w:start w:val="1"/>
      <w:numFmt w:val="decimal"/>
      <w:lvlText w:val="%7."/>
      <w:lvlJc w:val="left"/>
      <w:pPr>
        <w:ind w:left="5040" w:hanging="360"/>
      </w:pPr>
    </w:lvl>
    <w:lvl w:ilvl="7" w:tplc="11970058" w:tentative="1">
      <w:start w:val="1"/>
      <w:numFmt w:val="lowerLetter"/>
      <w:lvlText w:val="%8."/>
      <w:lvlJc w:val="left"/>
      <w:pPr>
        <w:ind w:left="5760" w:hanging="360"/>
      </w:pPr>
    </w:lvl>
    <w:lvl w:ilvl="8" w:tplc="11970058" w:tentative="1">
      <w:start w:val="1"/>
      <w:numFmt w:val="lowerRoman"/>
      <w:lvlText w:val="%9."/>
      <w:lvlJc w:val="right"/>
      <w:pPr>
        <w:ind w:left="6480" w:hanging="180"/>
      </w:pPr>
    </w:lvl>
  </w:abstractNum>
  <w:abstractNum w:abstractNumId="24904">
    <w:multiLevelType w:val="hybridMultilevel"/>
    <w:lvl w:ilvl="0" w:tplc="62822055">
      <w:start w:val="1"/>
      <w:numFmt w:val="decimal"/>
      <w:lvlText w:val="%1."/>
      <w:lvlJc w:val="left"/>
      <w:pPr>
        <w:ind w:left="720" w:hanging="360"/>
      </w:pPr>
    </w:lvl>
    <w:lvl w:ilvl="1" w:tplc="62822055" w:tentative="1">
      <w:start w:val="1"/>
      <w:numFmt w:val="lowerLetter"/>
      <w:lvlText w:val="%2."/>
      <w:lvlJc w:val="left"/>
      <w:pPr>
        <w:ind w:left="1440" w:hanging="360"/>
      </w:pPr>
    </w:lvl>
    <w:lvl w:ilvl="2" w:tplc="62822055" w:tentative="1">
      <w:start w:val="1"/>
      <w:numFmt w:val="lowerRoman"/>
      <w:lvlText w:val="%3."/>
      <w:lvlJc w:val="right"/>
      <w:pPr>
        <w:ind w:left="2160" w:hanging="180"/>
      </w:pPr>
    </w:lvl>
    <w:lvl w:ilvl="3" w:tplc="62822055" w:tentative="1">
      <w:start w:val="1"/>
      <w:numFmt w:val="decimal"/>
      <w:lvlText w:val="%4."/>
      <w:lvlJc w:val="left"/>
      <w:pPr>
        <w:ind w:left="2880" w:hanging="360"/>
      </w:pPr>
    </w:lvl>
    <w:lvl w:ilvl="4" w:tplc="62822055" w:tentative="1">
      <w:start w:val="1"/>
      <w:numFmt w:val="lowerLetter"/>
      <w:lvlText w:val="%5."/>
      <w:lvlJc w:val="left"/>
      <w:pPr>
        <w:ind w:left="3600" w:hanging="360"/>
      </w:pPr>
    </w:lvl>
    <w:lvl w:ilvl="5" w:tplc="62822055" w:tentative="1">
      <w:start w:val="1"/>
      <w:numFmt w:val="lowerRoman"/>
      <w:lvlText w:val="%6."/>
      <w:lvlJc w:val="right"/>
      <w:pPr>
        <w:ind w:left="4320" w:hanging="180"/>
      </w:pPr>
    </w:lvl>
    <w:lvl w:ilvl="6" w:tplc="62822055" w:tentative="1">
      <w:start w:val="1"/>
      <w:numFmt w:val="decimal"/>
      <w:lvlText w:val="%7."/>
      <w:lvlJc w:val="left"/>
      <w:pPr>
        <w:ind w:left="5040" w:hanging="360"/>
      </w:pPr>
    </w:lvl>
    <w:lvl w:ilvl="7" w:tplc="62822055" w:tentative="1">
      <w:start w:val="1"/>
      <w:numFmt w:val="lowerLetter"/>
      <w:lvlText w:val="%8."/>
      <w:lvlJc w:val="left"/>
      <w:pPr>
        <w:ind w:left="5760" w:hanging="360"/>
      </w:pPr>
    </w:lvl>
    <w:lvl w:ilvl="8" w:tplc="62822055" w:tentative="1">
      <w:start w:val="1"/>
      <w:numFmt w:val="lowerRoman"/>
      <w:lvlText w:val="%9."/>
      <w:lvlJc w:val="right"/>
      <w:pPr>
        <w:ind w:left="6480" w:hanging="180"/>
      </w:pPr>
    </w:lvl>
  </w:abstractNum>
  <w:abstractNum w:abstractNumId="24903">
    <w:multiLevelType w:val="hybridMultilevel"/>
    <w:lvl w:ilvl="0" w:tplc="17056050">
      <w:start w:val="1"/>
      <w:numFmt w:val="decimal"/>
      <w:lvlText w:val="%1."/>
      <w:lvlJc w:val="left"/>
      <w:pPr>
        <w:ind w:left="720" w:hanging="360"/>
      </w:pPr>
    </w:lvl>
    <w:lvl w:ilvl="1" w:tplc="17056050" w:tentative="1">
      <w:start w:val="1"/>
      <w:numFmt w:val="lowerLetter"/>
      <w:lvlText w:val="%2."/>
      <w:lvlJc w:val="left"/>
      <w:pPr>
        <w:ind w:left="1440" w:hanging="360"/>
      </w:pPr>
    </w:lvl>
    <w:lvl w:ilvl="2" w:tplc="17056050" w:tentative="1">
      <w:start w:val="1"/>
      <w:numFmt w:val="lowerRoman"/>
      <w:lvlText w:val="%3."/>
      <w:lvlJc w:val="right"/>
      <w:pPr>
        <w:ind w:left="2160" w:hanging="180"/>
      </w:pPr>
    </w:lvl>
    <w:lvl w:ilvl="3" w:tplc="17056050" w:tentative="1">
      <w:start w:val="1"/>
      <w:numFmt w:val="decimal"/>
      <w:lvlText w:val="%4."/>
      <w:lvlJc w:val="left"/>
      <w:pPr>
        <w:ind w:left="2880" w:hanging="360"/>
      </w:pPr>
    </w:lvl>
    <w:lvl w:ilvl="4" w:tplc="17056050" w:tentative="1">
      <w:start w:val="1"/>
      <w:numFmt w:val="lowerLetter"/>
      <w:lvlText w:val="%5."/>
      <w:lvlJc w:val="left"/>
      <w:pPr>
        <w:ind w:left="3600" w:hanging="360"/>
      </w:pPr>
    </w:lvl>
    <w:lvl w:ilvl="5" w:tplc="17056050" w:tentative="1">
      <w:start w:val="1"/>
      <w:numFmt w:val="lowerRoman"/>
      <w:lvlText w:val="%6."/>
      <w:lvlJc w:val="right"/>
      <w:pPr>
        <w:ind w:left="4320" w:hanging="180"/>
      </w:pPr>
    </w:lvl>
    <w:lvl w:ilvl="6" w:tplc="17056050" w:tentative="1">
      <w:start w:val="1"/>
      <w:numFmt w:val="decimal"/>
      <w:lvlText w:val="%7."/>
      <w:lvlJc w:val="left"/>
      <w:pPr>
        <w:ind w:left="5040" w:hanging="360"/>
      </w:pPr>
    </w:lvl>
    <w:lvl w:ilvl="7" w:tplc="17056050" w:tentative="1">
      <w:start w:val="1"/>
      <w:numFmt w:val="lowerLetter"/>
      <w:lvlText w:val="%8."/>
      <w:lvlJc w:val="left"/>
      <w:pPr>
        <w:ind w:left="5760" w:hanging="360"/>
      </w:pPr>
    </w:lvl>
    <w:lvl w:ilvl="8" w:tplc="17056050" w:tentative="1">
      <w:start w:val="1"/>
      <w:numFmt w:val="lowerRoman"/>
      <w:lvlText w:val="%9."/>
      <w:lvlJc w:val="right"/>
      <w:pPr>
        <w:ind w:left="6480" w:hanging="180"/>
      </w:pPr>
    </w:lvl>
  </w:abstractNum>
  <w:abstractNum w:abstractNumId="24902">
    <w:multiLevelType w:val="hybridMultilevel"/>
    <w:lvl w:ilvl="0" w:tplc="62706460">
      <w:start w:val="1"/>
      <w:numFmt w:val="decimal"/>
      <w:lvlText w:val="%1."/>
      <w:lvlJc w:val="left"/>
      <w:pPr>
        <w:ind w:left="720" w:hanging="360"/>
      </w:pPr>
    </w:lvl>
    <w:lvl w:ilvl="1" w:tplc="62706460" w:tentative="1">
      <w:start w:val="1"/>
      <w:numFmt w:val="lowerLetter"/>
      <w:lvlText w:val="%2."/>
      <w:lvlJc w:val="left"/>
      <w:pPr>
        <w:ind w:left="1440" w:hanging="360"/>
      </w:pPr>
    </w:lvl>
    <w:lvl w:ilvl="2" w:tplc="62706460" w:tentative="1">
      <w:start w:val="1"/>
      <w:numFmt w:val="lowerRoman"/>
      <w:lvlText w:val="%3."/>
      <w:lvlJc w:val="right"/>
      <w:pPr>
        <w:ind w:left="2160" w:hanging="180"/>
      </w:pPr>
    </w:lvl>
    <w:lvl w:ilvl="3" w:tplc="62706460" w:tentative="1">
      <w:start w:val="1"/>
      <w:numFmt w:val="decimal"/>
      <w:lvlText w:val="%4."/>
      <w:lvlJc w:val="left"/>
      <w:pPr>
        <w:ind w:left="2880" w:hanging="360"/>
      </w:pPr>
    </w:lvl>
    <w:lvl w:ilvl="4" w:tplc="62706460" w:tentative="1">
      <w:start w:val="1"/>
      <w:numFmt w:val="lowerLetter"/>
      <w:lvlText w:val="%5."/>
      <w:lvlJc w:val="left"/>
      <w:pPr>
        <w:ind w:left="3600" w:hanging="360"/>
      </w:pPr>
    </w:lvl>
    <w:lvl w:ilvl="5" w:tplc="62706460" w:tentative="1">
      <w:start w:val="1"/>
      <w:numFmt w:val="lowerRoman"/>
      <w:lvlText w:val="%6."/>
      <w:lvlJc w:val="right"/>
      <w:pPr>
        <w:ind w:left="4320" w:hanging="180"/>
      </w:pPr>
    </w:lvl>
    <w:lvl w:ilvl="6" w:tplc="62706460" w:tentative="1">
      <w:start w:val="1"/>
      <w:numFmt w:val="decimal"/>
      <w:lvlText w:val="%7."/>
      <w:lvlJc w:val="left"/>
      <w:pPr>
        <w:ind w:left="5040" w:hanging="360"/>
      </w:pPr>
    </w:lvl>
    <w:lvl w:ilvl="7" w:tplc="62706460" w:tentative="1">
      <w:start w:val="1"/>
      <w:numFmt w:val="lowerLetter"/>
      <w:lvlText w:val="%8."/>
      <w:lvlJc w:val="left"/>
      <w:pPr>
        <w:ind w:left="5760" w:hanging="360"/>
      </w:pPr>
    </w:lvl>
    <w:lvl w:ilvl="8" w:tplc="62706460" w:tentative="1">
      <w:start w:val="1"/>
      <w:numFmt w:val="lowerRoman"/>
      <w:lvlText w:val="%9."/>
      <w:lvlJc w:val="right"/>
      <w:pPr>
        <w:ind w:left="6480" w:hanging="180"/>
      </w:pPr>
    </w:lvl>
  </w:abstractNum>
  <w:abstractNum w:abstractNumId="24901">
    <w:multiLevelType w:val="hybridMultilevel"/>
    <w:lvl w:ilvl="0" w:tplc="63164304">
      <w:start w:val="1"/>
      <w:numFmt w:val="decimal"/>
      <w:lvlText w:val="%1."/>
      <w:lvlJc w:val="left"/>
      <w:pPr>
        <w:ind w:left="720" w:hanging="360"/>
      </w:pPr>
    </w:lvl>
    <w:lvl w:ilvl="1" w:tplc="63164304" w:tentative="1">
      <w:start w:val="1"/>
      <w:numFmt w:val="lowerLetter"/>
      <w:lvlText w:val="%2."/>
      <w:lvlJc w:val="left"/>
      <w:pPr>
        <w:ind w:left="1440" w:hanging="360"/>
      </w:pPr>
    </w:lvl>
    <w:lvl w:ilvl="2" w:tplc="63164304" w:tentative="1">
      <w:start w:val="1"/>
      <w:numFmt w:val="lowerRoman"/>
      <w:lvlText w:val="%3."/>
      <w:lvlJc w:val="right"/>
      <w:pPr>
        <w:ind w:left="2160" w:hanging="180"/>
      </w:pPr>
    </w:lvl>
    <w:lvl w:ilvl="3" w:tplc="63164304" w:tentative="1">
      <w:start w:val="1"/>
      <w:numFmt w:val="decimal"/>
      <w:lvlText w:val="%4."/>
      <w:lvlJc w:val="left"/>
      <w:pPr>
        <w:ind w:left="2880" w:hanging="360"/>
      </w:pPr>
    </w:lvl>
    <w:lvl w:ilvl="4" w:tplc="63164304" w:tentative="1">
      <w:start w:val="1"/>
      <w:numFmt w:val="lowerLetter"/>
      <w:lvlText w:val="%5."/>
      <w:lvlJc w:val="left"/>
      <w:pPr>
        <w:ind w:left="3600" w:hanging="360"/>
      </w:pPr>
    </w:lvl>
    <w:lvl w:ilvl="5" w:tplc="63164304" w:tentative="1">
      <w:start w:val="1"/>
      <w:numFmt w:val="lowerRoman"/>
      <w:lvlText w:val="%6."/>
      <w:lvlJc w:val="right"/>
      <w:pPr>
        <w:ind w:left="4320" w:hanging="180"/>
      </w:pPr>
    </w:lvl>
    <w:lvl w:ilvl="6" w:tplc="63164304" w:tentative="1">
      <w:start w:val="1"/>
      <w:numFmt w:val="decimal"/>
      <w:lvlText w:val="%7."/>
      <w:lvlJc w:val="left"/>
      <w:pPr>
        <w:ind w:left="5040" w:hanging="360"/>
      </w:pPr>
    </w:lvl>
    <w:lvl w:ilvl="7" w:tplc="63164304" w:tentative="1">
      <w:start w:val="1"/>
      <w:numFmt w:val="lowerLetter"/>
      <w:lvlText w:val="%8."/>
      <w:lvlJc w:val="left"/>
      <w:pPr>
        <w:ind w:left="5760" w:hanging="360"/>
      </w:pPr>
    </w:lvl>
    <w:lvl w:ilvl="8" w:tplc="63164304" w:tentative="1">
      <w:start w:val="1"/>
      <w:numFmt w:val="lowerRoman"/>
      <w:lvlText w:val="%9."/>
      <w:lvlJc w:val="right"/>
      <w:pPr>
        <w:ind w:left="6480" w:hanging="180"/>
      </w:pPr>
    </w:lvl>
  </w:abstractNum>
  <w:abstractNum w:abstractNumId="24900">
    <w:multiLevelType w:val="hybridMultilevel"/>
    <w:lvl w:ilvl="0" w:tplc="36718983">
      <w:start w:val="1"/>
      <w:numFmt w:val="decimal"/>
      <w:lvlText w:val="%1."/>
      <w:lvlJc w:val="left"/>
      <w:pPr>
        <w:ind w:left="720" w:hanging="360"/>
      </w:pPr>
    </w:lvl>
    <w:lvl w:ilvl="1" w:tplc="36718983" w:tentative="1">
      <w:start w:val="1"/>
      <w:numFmt w:val="lowerLetter"/>
      <w:lvlText w:val="%2."/>
      <w:lvlJc w:val="left"/>
      <w:pPr>
        <w:ind w:left="1440" w:hanging="360"/>
      </w:pPr>
    </w:lvl>
    <w:lvl w:ilvl="2" w:tplc="36718983" w:tentative="1">
      <w:start w:val="1"/>
      <w:numFmt w:val="lowerRoman"/>
      <w:lvlText w:val="%3."/>
      <w:lvlJc w:val="right"/>
      <w:pPr>
        <w:ind w:left="2160" w:hanging="180"/>
      </w:pPr>
    </w:lvl>
    <w:lvl w:ilvl="3" w:tplc="36718983" w:tentative="1">
      <w:start w:val="1"/>
      <w:numFmt w:val="decimal"/>
      <w:lvlText w:val="%4."/>
      <w:lvlJc w:val="left"/>
      <w:pPr>
        <w:ind w:left="2880" w:hanging="360"/>
      </w:pPr>
    </w:lvl>
    <w:lvl w:ilvl="4" w:tplc="36718983" w:tentative="1">
      <w:start w:val="1"/>
      <w:numFmt w:val="lowerLetter"/>
      <w:lvlText w:val="%5."/>
      <w:lvlJc w:val="left"/>
      <w:pPr>
        <w:ind w:left="3600" w:hanging="360"/>
      </w:pPr>
    </w:lvl>
    <w:lvl w:ilvl="5" w:tplc="36718983" w:tentative="1">
      <w:start w:val="1"/>
      <w:numFmt w:val="lowerRoman"/>
      <w:lvlText w:val="%6."/>
      <w:lvlJc w:val="right"/>
      <w:pPr>
        <w:ind w:left="4320" w:hanging="180"/>
      </w:pPr>
    </w:lvl>
    <w:lvl w:ilvl="6" w:tplc="36718983" w:tentative="1">
      <w:start w:val="1"/>
      <w:numFmt w:val="decimal"/>
      <w:lvlText w:val="%7."/>
      <w:lvlJc w:val="left"/>
      <w:pPr>
        <w:ind w:left="5040" w:hanging="360"/>
      </w:pPr>
    </w:lvl>
    <w:lvl w:ilvl="7" w:tplc="36718983" w:tentative="1">
      <w:start w:val="1"/>
      <w:numFmt w:val="lowerLetter"/>
      <w:lvlText w:val="%8."/>
      <w:lvlJc w:val="left"/>
      <w:pPr>
        <w:ind w:left="5760" w:hanging="360"/>
      </w:pPr>
    </w:lvl>
    <w:lvl w:ilvl="8" w:tplc="36718983" w:tentative="1">
      <w:start w:val="1"/>
      <w:numFmt w:val="lowerRoman"/>
      <w:lvlText w:val="%9."/>
      <w:lvlJc w:val="right"/>
      <w:pPr>
        <w:ind w:left="6480" w:hanging="180"/>
      </w:pPr>
    </w:lvl>
  </w:abstractNum>
  <w:abstractNum w:abstractNumId="24899">
    <w:multiLevelType w:val="hybridMultilevel"/>
    <w:lvl w:ilvl="0" w:tplc="69450424">
      <w:start w:val="1"/>
      <w:numFmt w:val="decimal"/>
      <w:lvlText w:val="%1."/>
      <w:lvlJc w:val="left"/>
      <w:pPr>
        <w:ind w:left="720" w:hanging="360"/>
      </w:pPr>
    </w:lvl>
    <w:lvl w:ilvl="1" w:tplc="69450424" w:tentative="1">
      <w:start w:val="1"/>
      <w:numFmt w:val="lowerLetter"/>
      <w:lvlText w:val="%2."/>
      <w:lvlJc w:val="left"/>
      <w:pPr>
        <w:ind w:left="1440" w:hanging="360"/>
      </w:pPr>
    </w:lvl>
    <w:lvl w:ilvl="2" w:tplc="69450424" w:tentative="1">
      <w:start w:val="1"/>
      <w:numFmt w:val="lowerRoman"/>
      <w:lvlText w:val="%3."/>
      <w:lvlJc w:val="right"/>
      <w:pPr>
        <w:ind w:left="2160" w:hanging="180"/>
      </w:pPr>
    </w:lvl>
    <w:lvl w:ilvl="3" w:tplc="69450424" w:tentative="1">
      <w:start w:val="1"/>
      <w:numFmt w:val="decimal"/>
      <w:lvlText w:val="%4."/>
      <w:lvlJc w:val="left"/>
      <w:pPr>
        <w:ind w:left="2880" w:hanging="360"/>
      </w:pPr>
    </w:lvl>
    <w:lvl w:ilvl="4" w:tplc="69450424" w:tentative="1">
      <w:start w:val="1"/>
      <w:numFmt w:val="lowerLetter"/>
      <w:lvlText w:val="%5."/>
      <w:lvlJc w:val="left"/>
      <w:pPr>
        <w:ind w:left="3600" w:hanging="360"/>
      </w:pPr>
    </w:lvl>
    <w:lvl w:ilvl="5" w:tplc="69450424" w:tentative="1">
      <w:start w:val="1"/>
      <w:numFmt w:val="lowerRoman"/>
      <w:lvlText w:val="%6."/>
      <w:lvlJc w:val="right"/>
      <w:pPr>
        <w:ind w:left="4320" w:hanging="180"/>
      </w:pPr>
    </w:lvl>
    <w:lvl w:ilvl="6" w:tplc="69450424" w:tentative="1">
      <w:start w:val="1"/>
      <w:numFmt w:val="decimal"/>
      <w:lvlText w:val="%7."/>
      <w:lvlJc w:val="left"/>
      <w:pPr>
        <w:ind w:left="5040" w:hanging="360"/>
      </w:pPr>
    </w:lvl>
    <w:lvl w:ilvl="7" w:tplc="69450424" w:tentative="1">
      <w:start w:val="1"/>
      <w:numFmt w:val="lowerLetter"/>
      <w:lvlText w:val="%8."/>
      <w:lvlJc w:val="left"/>
      <w:pPr>
        <w:ind w:left="5760" w:hanging="360"/>
      </w:pPr>
    </w:lvl>
    <w:lvl w:ilvl="8" w:tplc="69450424" w:tentative="1">
      <w:start w:val="1"/>
      <w:numFmt w:val="lowerRoman"/>
      <w:lvlText w:val="%9."/>
      <w:lvlJc w:val="right"/>
      <w:pPr>
        <w:ind w:left="6480" w:hanging="180"/>
      </w:pPr>
    </w:lvl>
  </w:abstractNum>
  <w:abstractNum w:abstractNumId="24898">
    <w:multiLevelType w:val="hybridMultilevel"/>
    <w:lvl w:ilvl="0" w:tplc="99284619">
      <w:start w:val="1"/>
      <w:numFmt w:val="decimal"/>
      <w:lvlText w:val="%1."/>
      <w:lvlJc w:val="left"/>
      <w:pPr>
        <w:ind w:left="720" w:hanging="360"/>
      </w:pPr>
    </w:lvl>
    <w:lvl w:ilvl="1" w:tplc="99284619" w:tentative="1">
      <w:start w:val="1"/>
      <w:numFmt w:val="lowerLetter"/>
      <w:lvlText w:val="%2."/>
      <w:lvlJc w:val="left"/>
      <w:pPr>
        <w:ind w:left="1440" w:hanging="360"/>
      </w:pPr>
    </w:lvl>
    <w:lvl w:ilvl="2" w:tplc="99284619" w:tentative="1">
      <w:start w:val="1"/>
      <w:numFmt w:val="lowerRoman"/>
      <w:lvlText w:val="%3."/>
      <w:lvlJc w:val="right"/>
      <w:pPr>
        <w:ind w:left="2160" w:hanging="180"/>
      </w:pPr>
    </w:lvl>
    <w:lvl w:ilvl="3" w:tplc="99284619" w:tentative="1">
      <w:start w:val="1"/>
      <w:numFmt w:val="decimal"/>
      <w:lvlText w:val="%4."/>
      <w:lvlJc w:val="left"/>
      <w:pPr>
        <w:ind w:left="2880" w:hanging="360"/>
      </w:pPr>
    </w:lvl>
    <w:lvl w:ilvl="4" w:tplc="99284619" w:tentative="1">
      <w:start w:val="1"/>
      <w:numFmt w:val="lowerLetter"/>
      <w:lvlText w:val="%5."/>
      <w:lvlJc w:val="left"/>
      <w:pPr>
        <w:ind w:left="3600" w:hanging="360"/>
      </w:pPr>
    </w:lvl>
    <w:lvl w:ilvl="5" w:tplc="99284619" w:tentative="1">
      <w:start w:val="1"/>
      <w:numFmt w:val="lowerRoman"/>
      <w:lvlText w:val="%6."/>
      <w:lvlJc w:val="right"/>
      <w:pPr>
        <w:ind w:left="4320" w:hanging="180"/>
      </w:pPr>
    </w:lvl>
    <w:lvl w:ilvl="6" w:tplc="99284619" w:tentative="1">
      <w:start w:val="1"/>
      <w:numFmt w:val="decimal"/>
      <w:lvlText w:val="%7."/>
      <w:lvlJc w:val="left"/>
      <w:pPr>
        <w:ind w:left="5040" w:hanging="360"/>
      </w:pPr>
    </w:lvl>
    <w:lvl w:ilvl="7" w:tplc="99284619" w:tentative="1">
      <w:start w:val="1"/>
      <w:numFmt w:val="lowerLetter"/>
      <w:lvlText w:val="%8."/>
      <w:lvlJc w:val="left"/>
      <w:pPr>
        <w:ind w:left="5760" w:hanging="360"/>
      </w:pPr>
    </w:lvl>
    <w:lvl w:ilvl="8" w:tplc="99284619" w:tentative="1">
      <w:start w:val="1"/>
      <w:numFmt w:val="lowerRoman"/>
      <w:lvlText w:val="%9."/>
      <w:lvlJc w:val="right"/>
      <w:pPr>
        <w:ind w:left="6480" w:hanging="180"/>
      </w:pPr>
    </w:lvl>
  </w:abstractNum>
  <w:abstractNum w:abstractNumId="24897">
    <w:multiLevelType w:val="hybridMultilevel"/>
    <w:lvl w:ilvl="0" w:tplc="16647720">
      <w:start w:val="1"/>
      <w:numFmt w:val="decimal"/>
      <w:lvlText w:val="%1."/>
      <w:lvlJc w:val="left"/>
      <w:pPr>
        <w:ind w:left="720" w:hanging="360"/>
      </w:pPr>
    </w:lvl>
    <w:lvl w:ilvl="1" w:tplc="16647720" w:tentative="1">
      <w:start w:val="1"/>
      <w:numFmt w:val="lowerLetter"/>
      <w:lvlText w:val="%2."/>
      <w:lvlJc w:val="left"/>
      <w:pPr>
        <w:ind w:left="1440" w:hanging="360"/>
      </w:pPr>
    </w:lvl>
    <w:lvl w:ilvl="2" w:tplc="16647720" w:tentative="1">
      <w:start w:val="1"/>
      <w:numFmt w:val="lowerRoman"/>
      <w:lvlText w:val="%3."/>
      <w:lvlJc w:val="right"/>
      <w:pPr>
        <w:ind w:left="2160" w:hanging="180"/>
      </w:pPr>
    </w:lvl>
    <w:lvl w:ilvl="3" w:tplc="16647720" w:tentative="1">
      <w:start w:val="1"/>
      <w:numFmt w:val="decimal"/>
      <w:lvlText w:val="%4."/>
      <w:lvlJc w:val="left"/>
      <w:pPr>
        <w:ind w:left="2880" w:hanging="360"/>
      </w:pPr>
    </w:lvl>
    <w:lvl w:ilvl="4" w:tplc="16647720" w:tentative="1">
      <w:start w:val="1"/>
      <w:numFmt w:val="lowerLetter"/>
      <w:lvlText w:val="%5."/>
      <w:lvlJc w:val="left"/>
      <w:pPr>
        <w:ind w:left="3600" w:hanging="360"/>
      </w:pPr>
    </w:lvl>
    <w:lvl w:ilvl="5" w:tplc="16647720" w:tentative="1">
      <w:start w:val="1"/>
      <w:numFmt w:val="lowerRoman"/>
      <w:lvlText w:val="%6."/>
      <w:lvlJc w:val="right"/>
      <w:pPr>
        <w:ind w:left="4320" w:hanging="180"/>
      </w:pPr>
    </w:lvl>
    <w:lvl w:ilvl="6" w:tplc="16647720" w:tentative="1">
      <w:start w:val="1"/>
      <w:numFmt w:val="decimal"/>
      <w:lvlText w:val="%7."/>
      <w:lvlJc w:val="left"/>
      <w:pPr>
        <w:ind w:left="5040" w:hanging="360"/>
      </w:pPr>
    </w:lvl>
    <w:lvl w:ilvl="7" w:tplc="16647720" w:tentative="1">
      <w:start w:val="1"/>
      <w:numFmt w:val="lowerLetter"/>
      <w:lvlText w:val="%8."/>
      <w:lvlJc w:val="left"/>
      <w:pPr>
        <w:ind w:left="5760" w:hanging="360"/>
      </w:pPr>
    </w:lvl>
    <w:lvl w:ilvl="8" w:tplc="16647720" w:tentative="1">
      <w:start w:val="1"/>
      <w:numFmt w:val="lowerRoman"/>
      <w:lvlText w:val="%9."/>
      <w:lvlJc w:val="right"/>
      <w:pPr>
        <w:ind w:left="6480" w:hanging="180"/>
      </w:pPr>
    </w:lvl>
  </w:abstractNum>
  <w:abstractNum w:abstractNumId="24896">
    <w:multiLevelType w:val="hybridMultilevel"/>
    <w:lvl w:ilvl="0" w:tplc="20728435">
      <w:start w:val="1"/>
      <w:numFmt w:val="decimal"/>
      <w:lvlText w:val="%1."/>
      <w:lvlJc w:val="left"/>
      <w:pPr>
        <w:ind w:left="720" w:hanging="360"/>
      </w:pPr>
    </w:lvl>
    <w:lvl w:ilvl="1" w:tplc="20728435" w:tentative="1">
      <w:start w:val="1"/>
      <w:numFmt w:val="lowerLetter"/>
      <w:lvlText w:val="%2."/>
      <w:lvlJc w:val="left"/>
      <w:pPr>
        <w:ind w:left="1440" w:hanging="360"/>
      </w:pPr>
    </w:lvl>
    <w:lvl w:ilvl="2" w:tplc="20728435" w:tentative="1">
      <w:start w:val="1"/>
      <w:numFmt w:val="lowerRoman"/>
      <w:lvlText w:val="%3."/>
      <w:lvlJc w:val="right"/>
      <w:pPr>
        <w:ind w:left="2160" w:hanging="180"/>
      </w:pPr>
    </w:lvl>
    <w:lvl w:ilvl="3" w:tplc="20728435" w:tentative="1">
      <w:start w:val="1"/>
      <w:numFmt w:val="decimal"/>
      <w:lvlText w:val="%4."/>
      <w:lvlJc w:val="left"/>
      <w:pPr>
        <w:ind w:left="2880" w:hanging="360"/>
      </w:pPr>
    </w:lvl>
    <w:lvl w:ilvl="4" w:tplc="20728435" w:tentative="1">
      <w:start w:val="1"/>
      <w:numFmt w:val="lowerLetter"/>
      <w:lvlText w:val="%5."/>
      <w:lvlJc w:val="left"/>
      <w:pPr>
        <w:ind w:left="3600" w:hanging="360"/>
      </w:pPr>
    </w:lvl>
    <w:lvl w:ilvl="5" w:tplc="20728435" w:tentative="1">
      <w:start w:val="1"/>
      <w:numFmt w:val="lowerRoman"/>
      <w:lvlText w:val="%6."/>
      <w:lvlJc w:val="right"/>
      <w:pPr>
        <w:ind w:left="4320" w:hanging="180"/>
      </w:pPr>
    </w:lvl>
    <w:lvl w:ilvl="6" w:tplc="20728435" w:tentative="1">
      <w:start w:val="1"/>
      <w:numFmt w:val="decimal"/>
      <w:lvlText w:val="%7."/>
      <w:lvlJc w:val="left"/>
      <w:pPr>
        <w:ind w:left="5040" w:hanging="360"/>
      </w:pPr>
    </w:lvl>
    <w:lvl w:ilvl="7" w:tplc="20728435" w:tentative="1">
      <w:start w:val="1"/>
      <w:numFmt w:val="lowerLetter"/>
      <w:lvlText w:val="%8."/>
      <w:lvlJc w:val="left"/>
      <w:pPr>
        <w:ind w:left="5760" w:hanging="360"/>
      </w:pPr>
    </w:lvl>
    <w:lvl w:ilvl="8" w:tplc="20728435" w:tentative="1">
      <w:start w:val="1"/>
      <w:numFmt w:val="lowerRoman"/>
      <w:lvlText w:val="%9."/>
      <w:lvlJc w:val="right"/>
      <w:pPr>
        <w:ind w:left="6480" w:hanging="180"/>
      </w:pPr>
    </w:lvl>
  </w:abstractNum>
  <w:abstractNum w:abstractNumId="24895">
    <w:multiLevelType w:val="hybridMultilevel"/>
    <w:lvl w:ilvl="0" w:tplc="91941819">
      <w:start w:val="1"/>
      <w:numFmt w:val="decimal"/>
      <w:lvlText w:val="%1."/>
      <w:lvlJc w:val="left"/>
      <w:pPr>
        <w:ind w:left="720" w:hanging="360"/>
      </w:pPr>
    </w:lvl>
    <w:lvl w:ilvl="1" w:tplc="91941819" w:tentative="1">
      <w:start w:val="1"/>
      <w:numFmt w:val="lowerLetter"/>
      <w:lvlText w:val="%2."/>
      <w:lvlJc w:val="left"/>
      <w:pPr>
        <w:ind w:left="1440" w:hanging="360"/>
      </w:pPr>
    </w:lvl>
    <w:lvl w:ilvl="2" w:tplc="91941819" w:tentative="1">
      <w:start w:val="1"/>
      <w:numFmt w:val="lowerRoman"/>
      <w:lvlText w:val="%3."/>
      <w:lvlJc w:val="right"/>
      <w:pPr>
        <w:ind w:left="2160" w:hanging="180"/>
      </w:pPr>
    </w:lvl>
    <w:lvl w:ilvl="3" w:tplc="91941819" w:tentative="1">
      <w:start w:val="1"/>
      <w:numFmt w:val="decimal"/>
      <w:lvlText w:val="%4."/>
      <w:lvlJc w:val="left"/>
      <w:pPr>
        <w:ind w:left="2880" w:hanging="360"/>
      </w:pPr>
    </w:lvl>
    <w:lvl w:ilvl="4" w:tplc="91941819" w:tentative="1">
      <w:start w:val="1"/>
      <w:numFmt w:val="lowerLetter"/>
      <w:lvlText w:val="%5."/>
      <w:lvlJc w:val="left"/>
      <w:pPr>
        <w:ind w:left="3600" w:hanging="360"/>
      </w:pPr>
    </w:lvl>
    <w:lvl w:ilvl="5" w:tplc="91941819" w:tentative="1">
      <w:start w:val="1"/>
      <w:numFmt w:val="lowerRoman"/>
      <w:lvlText w:val="%6."/>
      <w:lvlJc w:val="right"/>
      <w:pPr>
        <w:ind w:left="4320" w:hanging="180"/>
      </w:pPr>
    </w:lvl>
    <w:lvl w:ilvl="6" w:tplc="91941819" w:tentative="1">
      <w:start w:val="1"/>
      <w:numFmt w:val="decimal"/>
      <w:lvlText w:val="%7."/>
      <w:lvlJc w:val="left"/>
      <w:pPr>
        <w:ind w:left="5040" w:hanging="360"/>
      </w:pPr>
    </w:lvl>
    <w:lvl w:ilvl="7" w:tplc="91941819" w:tentative="1">
      <w:start w:val="1"/>
      <w:numFmt w:val="lowerLetter"/>
      <w:lvlText w:val="%8."/>
      <w:lvlJc w:val="left"/>
      <w:pPr>
        <w:ind w:left="5760" w:hanging="360"/>
      </w:pPr>
    </w:lvl>
    <w:lvl w:ilvl="8" w:tplc="91941819" w:tentative="1">
      <w:start w:val="1"/>
      <w:numFmt w:val="lowerRoman"/>
      <w:lvlText w:val="%9."/>
      <w:lvlJc w:val="right"/>
      <w:pPr>
        <w:ind w:left="6480" w:hanging="180"/>
      </w:pPr>
    </w:lvl>
  </w:abstractNum>
  <w:abstractNum w:abstractNumId="24894">
    <w:multiLevelType w:val="hybridMultilevel"/>
    <w:lvl w:ilvl="0" w:tplc="76607258">
      <w:start w:val="1"/>
      <w:numFmt w:val="decimal"/>
      <w:lvlText w:val="%1."/>
      <w:lvlJc w:val="left"/>
      <w:pPr>
        <w:ind w:left="720" w:hanging="360"/>
      </w:pPr>
    </w:lvl>
    <w:lvl w:ilvl="1" w:tplc="76607258" w:tentative="1">
      <w:start w:val="1"/>
      <w:numFmt w:val="lowerLetter"/>
      <w:lvlText w:val="%2."/>
      <w:lvlJc w:val="left"/>
      <w:pPr>
        <w:ind w:left="1440" w:hanging="360"/>
      </w:pPr>
    </w:lvl>
    <w:lvl w:ilvl="2" w:tplc="76607258" w:tentative="1">
      <w:start w:val="1"/>
      <w:numFmt w:val="lowerRoman"/>
      <w:lvlText w:val="%3."/>
      <w:lvlJc w:val="right"/>
      <w:pPr>
        <w:ind w:left="2160" w:hanging="180"/>
      </w:pPr>
    </w:lvl>
    <w:lvl w:ilvl="3" w:tplc="76607258" w:tentative="1">
      <w:start w:val="1"/>
      <w:numFmt w:val="decimal"/>
      <w:lvlText w:val="%4."/>
      <w:lvlJc w:val="left"/>
      <w:pPr>
        <w:ind w:left="2880" w:hanging="360"/>
      </w:pPr>
    </w:lvl>
    <w:lvl w:ilvl="4" w:tplc="76607258" w:tentative="1">
      <w:start w:val="1"/>
      <w:numFmt w:val="lowerLetter"/>
      <w:lvlText w:val="%5."/>
      <w:lvlJc w:val="left"/>
      <w:pPr>
        <w:ind w:left="3600" w:hanging="360"/>
      </w:pPr>
    </w:lvl>
    <w:lvl w:ilvl="5" w:tplc="76607258" w:tentative="1">
      <w:start w:val="1"/>
      <w:numFmt w:val="lowerRoman"/>
      <w:lvlText w:val="%6."/>
      <w:lvlJc w:val="right"/>
      <w:pPr>
        <w:ind w:left="4320" w:hanging="180"/>
      </w:pPr>
    </w:lvl>
    <w:lvl w:ilvl="6" w:tplc="76607258" w:tentative="1">
      <w:start w:val="1"/>
      <w:numFmt w:val="decimal"/>
      <w:lvlText w:val="%7."/>
      <w:lvlJc w:val="left"/>
      <w:pPr>
        <w:ind w:left="5040" w:hanging="360"/>
      </w:pPr>
    </w:lvl>
    <w:lvl w:ilvl="7" w:tplc="76607258" w:tentative="1">
      <w:start w:val="1"/>
      <w:numFmt w:val="lowerLetter"/>
      <w:lvlText w:val="%8."/>
      <w:lvlJc w:val="left"/>
      <w:pPr>
        <w:ind w:left="5760" w:hanging="360"/>
      </w:pPr>
    </w:lvl>
    <w:lvl w:ilvl="8" w:tplc="76607258" w:tentative="1">
      <w:start w:val="1"/>
      <w:numFmt w:val="lowerRoman"/>
      <w:lvlText w:val="%9."/>
      <w:lvlJc w:val="right"/>
      <w:pPr>
        <w:ind w:left="6480" w:hanging="180"/>
      </w:pPr>
    </w:lvl>
  </w:abstractNum>
  <w:abstractNum w:abstractNumId="24893">
    <w:multiLevelType w:val="hybridMultilevel"/>
    <w:lvl w:ilvl="0" w:tplc="20833989">
      <w:start w:val="1"/>
      <w:numFmt w:val="decimal"/>
      <w:lvlText w:val="%1."/>
      <w:lvlJc w:val="left"/>
      <w:pPr>
        <w:ind w:left="720" w:hanging="360"/>
      </w:pPr>
    </w:lvl>
    <w:lvl w:ilvl="1" w:tplc="20833989" w:tentative="1">
      <w:start w:val="1"/>
      <w:numFmt w:val="lowerLetter"/>
      <w:lvlText w:val="%2."/>
      <w:lvlJc w:val="left"/>
      <w:pPr>
        <w:ind w:left="1440" w:hanging="360"/>
      </w:pPr>
    </w:lvl>
    <w:lvl w:ilvl="2" w:tplc="20833989" w:tentative="1">
      <w:start w:val="1"/>
      <w:numFmt w:val="lowerRoman"/>
      <w:lvlText w:val="%3."/>
      <w:lvlJc w:val="right"/>
      <w:pPr>
        <w:ind w:left="2160" w:hanging="180"/>
      </w:pPr>
    </w:lvl>
    <w:lvl w:ilvl="3" w:tplc="20833989" w:tentative="1">
      <w:start w:val="1"/>
      <w:numFmt w:val="decimal"/>
      <w:lvlText w:val="%4."/>
      <w:lvlJc w:val="left"/>
      <w:pPr>
        <w:ind w:left="2880" w:hanging="360"/>
      </w:pPr>
    </w:lvl>
    <w:lvl w:ilvl="4" w:tplc="20833989" w:tentative="1">
      <w:start w:val="1"/>
      <w:numFmt w:val="lowerLetter"/>
      <w:lvlText w:val="%5."/>
      <w:lvlJc w:val="left"/>
      <w:pPr>
        <w:ind w:left="3600" w:hanging="360"/>
      </w:pPr>
    </w:lvl>
    <w:lvl w:ilvl="5" w:tplc="20833989" w:tentative="1">
      <w:start w:val="1"/>
      <w:numFmt w:val="lowerRoman"/>
      <w:lvlText w:val="%6."/>
      <w:lvlJc w:val="right"/>
      <w:pPr>
        <w:ind w:left="4320" w:hanging="180"/>
      </w:pPr>
    </w:lvl>
    <w:lvl w:ilvl="6" w:tplc="20833989" w:tentative="1">
      <w:start w:val="1"/>
      <w:numFmt w:val="decimal"/>
      <w:lvlText w:val="%7."/>
      <w:lvlJc w:val="left"/>
      <w:pPr>
        <w:ind w:left="5040" w:hanging="360"/>
      </w:pPr>
    </w:lvl>
    <w:lvl w:ilvl="7" w:tplc="20833989" w:tentative="1">
      <w:start w:val="1"/>
      <w:numFmt w:val="lowerLetter"/>
      <w:lvlText w:val="%8."/>
      <w:lvlJc w:val="left"/>
      <w:pPr>
        <w:ind w:left="5760" w:hanging="360"/>
      </w:pPr>
    </w:lvl>
    <w:lvl w:ilvl="8" w:tplc="20833989" w:tentative="1">
      <w:start w:val="1"/>
      <w:numFmt w:val="lowerRoman"/>
      <w:lvlText w:val="%9."/>
      <w:lvlJc w:val="right"/>
      <w:pPr>
        <w:ind w:left="6480" w:hanging="180"/>
      </w:pPr>
    </w:lvl>
  </w:abstractNum>
  <w:abstractNum w:abstractNumId="24892">
    <w:multiLevelType w:val="hybridMultilevel"/>
    <w:lvl w:ilvl="0" w:tplc="78838497">
      <w:start w:val="1"/>
      <w:numFmt w:val="decimal"/>
      <w:lvlText w:val="%1."/>
      <w:lvlJc w:val="left"/>
      <w:pPr>
        <w:ind w:left="720" w:hanging="360"/>
      </w:pPr>
    </w:lvl>
    <w:lvl w:ilvl="1" w:tplc="78838497" w:tentative="1">
      <w:start w:val="1"/>
      <w:numFmt w:val="lowerLetter"/>
      <w:lvlText w:val="%2."/>
      <w:lvlJc w:val="left"/>
      <w:pPr>
        <w:ind w:left="1440" w:hanging="360"/>
      </w:pPr>
    </w:lvl>
    <w:lvl w:ilvl="2" w:tplc="78838497" w:tentative="1">
      <w:start w:val="1"/>
      <w:numFmt w:val="lowerRoman"/>
      <w:lvlText w:val="%3."/>
      <w:lvlJc w:val="right"/>
      <w:pPr>
        <w:ind w:left="2160" w:hanging="180"/>
      </w:pPr>
    </w:lvl>
    <w:lvl w:ilvl="3" w:tplc="78838497" w:tentative="1">
      <w:start w:val="1"/>
      <w:numFmt w:val="decimal"/>
      <w:lvlText w:val="%4."/>
      <w:lvlJc w:val="left"/>
      <w:pPr>
        <w:ind w:left="2880" w:hanging="360"/>
      </w:pPr>
    </w:lvl>
    <w:lvl w:ilvl="4" w:tplc="78838497" w:tentative="1">
      <w:start w:val="1"/>
      <w:numFmt w:val="lowerLetter"/>
      <w:lvlText w:val="%5."/>
      <w:lvlJc w:val="left"/>
      <w:pPr>
        <w:ind w:left="3600" w:hanging="360"/>
      </w:pPr>
    </w:lvl>
    <w:lvl w:ilvl="5" w:tplc="78838497" w:tentative="1">
      <w:start w:val="1"/>
      <w:numFmt w:val="lowerRoman"/>
      <w:lvlText w:val="%6."/>
      <w:lvlJc w:val="right"/>
      <w:pPr>
        <w:ind w:left="4320" w:hanging="180"/>
      </w:pPr>
    </w:lvl>
    <w:lvl w:ilvl="6" w:tplc="78838497" w:tentative="1">
      <w:start w:val="1"/>
      <w:numFmt w:val="decimal"/>
      <w:lvlText w:val="%7."/>
      <w:lvlJc w:val="left"/>
      <w:pPr>
        <w:ind w:left="5040" w:hanging="360"/>
      </w:pPr>
    </w:lvl>
    <w:lvl w:ilvl="7" w:tplc="78838497" w:tentative="1">
      <w:start w:val="1"/>
      <w:numFmt w:val="lowerLetter"/>
      <w:lvlText w:val="%8."/>
      <w:lvlJc w:val="left"/>
      <w:pPr>
        <w:ind w:left="5760" w:hanging="360"/>
      </w:pPr>
    </w:lvl>
    <w:lvl w:ilvl="8" w:tplc="78838497" w:tentative="1">
      <w:start w:val="1"/>
      <w:numFmt w:val="lowerRoman"/>
      <w:lvlText w:val="%9."/>
      <w:lvlJc w:val="right"/>
      <w:pPr>
        <w:ind w:left="6480" w:hanging="180"/>
      </w:pPr>
    </w:lvl>
  </w:abstractNum>
  <w:abstractNum w:abstractNumId="24891">
    <w:multiLevelType w:val="hybridMultilevel"/>
    <w:lvl w:ilvl="0" w:tplc="76717806">
      <w:start w:val="1"/>
      <w:numFmt w:val="decimal"/>
      <w:lvlText w:val="%1."/>
      <w:lvlJc w:val="left"/>
      <w:pPr>
        <w:ind w:left="720" w:hanging="360"/>
      </w:pPr>
    </w:lvl>
    <w:lvl w:ilvl="1" w:tplc="76717806" w:tentative="1">
      <w:start w:val="1"/>
      <w:numFmt w:val="lowerLetter"/>
      <w:lvlText w:val="%2."/>
      <w:lvlJc w:val="left"/>
      <w:pPr>
        <w:ind w:left="1440" w:hanging="360"/>
      </w:pPr>
    </w:lvl>
    <w:lvl w:ilvl="2" w:tplc="76717806" w:tentative="1">
      <w:start w:val="1"/>
      <w:numFmt w:val="lowerRoman"/>
      <w:lvlText w:val="%3."/>
      <w:lvlJc w:val="right"/>
      <w:pPr>
        <w:ind w:left="2160" w:hanging="180"/>
      </w:pPr>
    </w:lvl>
    <w:lvl w:ilvl="3" w:tplc="76717806" w:tentative="1">
      <w:start w:val="1"/>
      <w:numFmt w:val="decimal"/>
      <w:lvlText w:val="%4."/>
      <w:lvlJc w:val="left"/>
      <w:pPr>
        <w:ind w:left="2880" w:hanging="360"/>
      </w:pPr>
    </w:lvl>
    <w:lvl w:ilvl="4" w:tplc="76717806" w:tentative="1">
      <w:start w:val="1"/>
      <w:numFmt w:val="lowerLetter"/>
      <w:lvlText w:val="%5."/>
      <w:lvlJc w:val="left"/>
      <w:pPr>
        <w:ind w:left="3600" w:hanging="360"/>
      </w:pPr>
    </w:lvl>
    <w:lvl w:ilvl="5" w:tplc="76717806" w:tentative="1">
      <w:start w:val="1"/>
      <w:numFmt w:val="lowerRoman"/>
      <w:lvlText w:val="%6."/>
      <w:lvlJc w:val="right"/>
      <w:pPr>
        <w:ind w:left="4320" w:hanging="180"/>
      </w:pPr>
    </w:lvl>
    <w:lvl w:ilvl="6" w:tplc="76717806" w:tentative="1">
      <w:start w:val="1"/>
      <w:numFmt w:val="decimal"/>
      <w:lvlText w:val="%7."/>
      <w:lvlJc w:val="left"/>
      <w:pPr>
        <w:ind w:left="5040" w:hanging="360"/>
      </w:pPr>
    </w:lvl>
    <w:lvl w:ilvl="7" w:tplc="76717806" w:tentative="1">
      <w:start w:val="1"/>
      <w:numFmt w:val="lowerLetter"/>
      <w:lvlText w:val="%8."/>
      <w:lvlJc w:val="left"/>
      <w:pPr>
        <w:ind w:left="5760" w:hanging="360"/>
      </w:pPr>
    </w:lvl>
    <w:lvl w:ilvl="8" w:tplc="76717806" w:tentative="1">
      <w:start w:val="1"/>
      <w:numFmt w:val="lowerRoman"/>
      <w:lvlText w:val="%9."/>
      <w:lvlJc w:val="right"/>
      <w:pPr>
        <w:ind w:left="6480" w:hanging="180"/>
      </w:pPr>
    </w:lvl>
  </w:abstractNum>
  <w:abstractNum w:abstractNumId="24890">
    <w:multiLevelType w:val="hybridMultilevel"/>
    <w:lvl w:ilvl="0" w:tplc="17946864">
      <w:start w:val="1"/>
      <w:numFmt w:val="decimal"/>
      <w:lvlText w:val="%1."/>
      <w:lvlJc w:val="left"/>
      <w:pPr>
        <w:ind w:left="720" w:hanging="360"/>
      </w:pPr>
    </w:lvl>
    <w:lvl w:ilvl="1" w:tplc="17946864" w:tentative="1">
      <w:start w:val="1"/>
      <w:numFmt w:val="lowerLetter"/>
      <w:lvlText w:val="%2."/>
      <w:lvlJc w:val="left"/>
      <w:pPr>
        <w:ind w:left="1440" w:hanging="360"/>
      </w:pPr>
    </w:lvl>
    <w:lvl w:ilvl="2" w:tplc="17946864" w:tentative="1">
      <w:start w:val="1"/>
      <w:numFmt w:val="lowerRoman"/>
      <w:lvlText w:val="%3."/>
      <w:lvlJc w:val="right"/>
      <w:pPr>
        <w:ind w:left="2160" w:hanging="180"/>
      </w:pPr>
    </w:lvl>
    <w:lvl w:ilvl="3" w:tplc="17946864" w:tentative="1">
      <w:start w:val="1"/>
      <w:numFmt w:val="decimal"/>
      <w:lvlText w:val="%4."/>
      <w:lvlJc w:val="left"/>
      <w:pPr>
        <w:ind w:left="2880" w:hanging="360"/>
      </w:pPr>
    </w:lvl>
    <w:lvl w:ilvl="4" w:tplc="17946864" w:tentative="1">
      <w:start w:val="1"/>
      <w:numFmt w:val="lowerLetter"/>
      <w:lvlText w:val="%5."/>
      <w:lvlJc w:val="left"/>
      <w:pPr>
        <w:ind w:left="3600" w:hanging="360"/>
      </w:pPr>
    </w:lvl>
    <w:lvl w:ilvl="5" w:tplc="17946864" w:tentative="1">
      <w:start w:val="1"/>
      <w:numFmt w:val="lowerRoman"/>
      <w:lvlText w:val="%6."/>
      <w:lvlJc w:val="right"/>
      <w:pPr>
        <w:ind w:left="4320" w:hanging="180"/>
      </w:pPr>
    </w:lvl>
    <w:lvl w:ilvl="6" w:tplc="17946864" w:tentative="1">
      <w:start w:val="1"/>
      <w:numFmt w:val="decimal"/>
      <w:lvlText w:val="%7."/>
      <w:lvlJc w:val="left"/>
      <w:pPr>
        <w:ind w:left="5040" w:hanging="360"/>
      </w:pPr>
    </w:lvl>
    <w:lvl w:ilvl="7" w:tplc="17946864" w:tentative="1">
      <w:start w:val="1"/>
      <w:numFmt w:val="lowerLetter"/>
      <w:lvlText w:val="%8."/>
      <w:lvlJc w:val="left"/>
      <w:pPr>
        <w:ind w:left="5760" w:hanging="360"/>
      </w:pPr>
    </w:lvl>
    <w:lvl w:ilvl="8" w:tplc="17946864" w:tentative="1">
      <w:start w:val="1"/>
      <w:numFmt w:val="lowerRoman"/>
      <w:lvlText w:val="%9."/>
      <w:lvlJc w:val="right"/>
      <w:pPr>
        <w:ind w:left="6480" w:hanging="180"/>
      </w:pPr>
    </w:lvl>
  </w:abstractNum>
  <w:abstractNum w:abstractNumId="24889">
    <w:multiLevelType w:val="hybridMultilevel"/>
    <w:lvl w:ilvl="0" w:tplc="54614368">
      <w:start w:val="1"/>
      <w:numFmt w:val="decimal"/>
      <w:lvlText w:val="%1."/>
      <w:lvlJc w:val="left"/>
      <w:pPr>
        <w:ind w:left="720" w:hanging="360"/>
      </w:pPr>
    </w:lvl>
    <w:lvl w:ilvl="1" w:tplc="54614368" w:tentative="1">
      <w:start w:val="1"/>
      <w:numFmt w:val="lowerLetter"/>
      <w:lvlText w:val="%2."/>
      <w:lvlJc w:val="left"/>
      <w:pPr>
        <w:ind w:left="1440" w:hanging="360"/>
      </w:pPr>
    </w:lvl>
    <w:lvl w:ilvl="2" w:tplc="54614368" w:tentative="1">
      <w:start w:val="1"/>
      <w:numFmt w:val="lowerRoman"/>
      <w:lvlText w:val="%3."/>
      <w:lvlJc w:val="right"/>
      <w:pPr>
        <w:ind w:left="2160" w:hanging="180"/>
      </w:pPr>
    </w:lvl>
    <w:lvl w:ilvl="3" w:tplc="54614368" w:tentative="1">
      <w:start w:val="1"/>
      <w:numFmt w:val="decimal"/>
      <w:lvlText w:val="%4."/>
      <w:lvlJc w:val="left"/>
      <w:pPr>
        <w:ind w:left="2880" w:hanging="360"/>
      </w:pPr>
    </w:lvl>
    <w:lvl w:ilvl="4" w:tplc="54614368" w:tentative="1">
      <w:start w:val="1"/>
      <w:numFmt w:val="lowerLetter"/>
      <w:lvlText w:val="%5."/>
      <w:lvlJc w:val="left"/>
      <w:pPr>
        <w:ind w:left="3600" w:hanging="360"/>
      </w:pPr>
    </w:lvl>
    <w:lvl w:ilvl="5" w:tplc="54614368" w:tentative="1">
      <w:start w:val="1"/>
      <w:numFmt w:val="lowerRoman"/>
      <w:lvlText w:val="%6."/>
      <w:lvlJc w:val="right"/>
      <w:pPr>
        <w:ind w:left="4320" w:hanging="180"/>
      </w:pPr>
    </w:lvl>
    <w:lvl w:ilvl="6" w:tplc="54614368" w:tentative="1">
      <w:start w:val="1"/>
      <w:numFmt w:val="decimal"/>
      <w:lvlText w:val="%7."/>
      <w:lvlJc w:val="left"/>
      <w:pPr>
        <w:ind w:left="5040" w:hanging="360"/>
      </w:pPr>
    </w:lvl>
    <w:lvl w:ilvl="7" w:tplc="54614368" w:tentative="1">
      <w:start w:val="1"/>
      <w:numFmt w:val="lowerLetter"/>
      <w:lvlText w:val="%8."/>
      <w:lvlJc w:val="left"/>
      <w:pPr>
        <w:ind w:left="5760" w:hanging="360"/>
      </w:pPr>
    </w:lvl>
    <w:lvl w:ilvl="8" w:tplc="54614368" w:tentative="1">
      <w:start w:val="1"/>
      <w:numFmt w:val="lowerRoman"/>
      <w:lvlText w:val="%9."/>
      <w:lvlJc w:val="right"/>
      <w:pPr>
        <w:ind w:left="6480" w:hanging="180"/>
      </w:pPr>
    </w:lvl>
  </w:abstractNum>
  <w:abstractNum w:abstractNumId="24888">
    <w:multiLevelType w:val="hybridMultilevel"/>
    <w:lvl w:ilvl="0" w:tplc="53525074">
      <w:start w:val="1"/>
      <w:numFmt w:val="decimal"/>
      <w:lvlText w:val="%1."/>
      <w:lvlJc w:val="left"/>
      <w:pPr>
        <w:ind w:left="720" w:hanging="360"/>
      </w:pPr>
    </w:lvl>
    <w:lvl w:ilvl="1" w:tplc="53525074" w:tentative="1">
      <w:start w:val="1"/>
      <w:numFmt w:val="lowerLetter"/>
      <w:lvlText w:val="%2."/>
      <w:lvlJc w:val="left"/>
      <w:pPr>
        <w:ind w:left="1440" w:hanging="360"/>
      </w:pPr>
    </w:lvl>
    <w:lvl w:ilvl="2" w:tplc="53525074" w:tentative="1">
      <w:start w:val="1"/>
      <w:numFmt w:val="lowerRoman"/>
      <w:lvlText w:val="%3."/>
      <w:lvlJc w:val="right"/>
      <w:pPr>
        <w:ind w:left="2160" w:hanging="180"/>
      </w:pPr>
    </w:lvl>
    <w:lvl w:ilvl="3" w:tplc="53525074" w:tentative="1">
      <w:start w:val="1"/>
      <w:numFmt w:val="decimal"/>
      <w:lvlText w:val="%4."/>
      <w:lvlJc w:val="left"/>
      <w:pPr>
        <w:ind w:left="2880" w:hanging="360"/>
      </w:pPr>
    </w:lvl>
    <w:lvl w:ilvl="4" w:tplc="53525074" w:tentative="1">
      <w:start w:val="1"/>
      <w:numFmt w:val="lowerLetter"/>
      <w:lvlText w:val="%5."/>
      <w:lvlJc w:val="left"/>
      <w:pPr>
        <w:ind w:left="3600" w:hanging="360"/>
      </w:pPr>
    </w:lvl>
    <w:lvl w:ilvl="5" w:tplc="53525074" w:tentative="1">
      <w:start w:val="1"/>
      <w:numFmt w:val="lowerRoman"/>
      <w:lvlText w:val="%6."/>
      <w:lvlJc w:val="right"/>
      <w:pPr>
        <w:ind w:left="4320" w:hanging="180"/>
      </w:pPr>
    </w:lvl>
    <w:lvl w:ilvl="6" w:tplc="53525074" w:tentative="1">
      <w:start w:val="1"/>
      <w:numFmt w:val="decimal"/>
      <w:lvlText w:val="%7."/>
      <w:lvlJc w:val="left"/>
      <w:pPr>
        <w:ind w:left="5040" w:hanging="360"/>
      </w:pPr>
    </w:lvl>
    <w:lvl w:ilvl="7" w:tplc="53525074" w:tentative="1">
      <w:start w:val="1"/>
      <w:numFmt w:val="lowerLetter"/>
      <w:lvlText w:val="%8."/>
      <w:lvlJc w:val="left"/>
      <w:pPr>
        <w:ind w:left="5760" w:hanging="360"/>
      </w:pPr>
    </w:lvl>
    <w:lvl w:ilvl="8" w:tplc="53525074" w:tentative="1">
      <w:start w:val="1"/>
      <w:numFmt w:val="lowerRoman"/>
      <w:lvlText w:val="%9."/>
      <w:lvlJc w:val="right"/>
      <w:pPr>
        <w:ind w:left="6480" w:hanging="180"/>
      </w:pPr>
    </w:lvl>
  </w:abstractNum>
  <w:abstractNum w:abstractNumId="24887">
    <w:multiLevelType w:val="hybridMultilevel"/>
    <w:lvl w:ilvl="0" w:tplc="47556521">
      <w:start w:val="1"/>
      <w:numFmt w:val="decimal"/>
      <w:lvlText w:val="%1."/>
      <w:lvlJc w:val="left"/>
      <w:pPr>
        <w:ind w:left="720" w:hanging="360"/>
      </w:pPr>
    </w:lvl>
    <w:lvl w:ilvl="1" w:tplc="47556521" w:tentative="1">
      <w:start w:val="1"/>
      <w:numFmt w:val="lowerLetter"/>
      <w:lvlText w:val="%2."/>
      <w:lvlJc w:val="left"/>
      <w:pPr>
        <w:ind w:left="1440" w:hanging="360"/>
      </w:pPr>
    </w:lvl>
    <w:lvl w:ilvl="2" w:tplc="47556521" w:tentative="1">
      <w:start w:val="1"/>
      <w:numFmt w:val="lowerRoman"/>
      <w:lvlText w:val="%3."/>
      <w:lvlJc w:val="right"/>
      <w:pPr>
        <w:ind w:left="2160" w:hanging="180"/>
      </w:pPr>
    </w:lvl>
    <w:lvl w:ilvl="3" w:tplc="47556521" w:tentative="1">
      <w:start w:val="1"/>
      <w:numFmt w:val="decimal"/>
      <w:lvlText w:val="%4."/>
      <w:lvlJc w:val="left"/>
      <w:pPr>
        <w:ind w:left="2880" w:hanging="360"/>
      </w:pPr>
    </w:lvl>
    <w:lvl w:ilvl="4" w:tplc="47556521" w:tentative="1">
      <w:start w:val="1"/>
      <w:numFmt w:val="lowerLetter"/>
      <w:lvlText w:val="%5."/>
      <w:lvlJc w:val="left"/>
      <w:pPr>
        <w:ind w:left="3600" w:hanging="360"/>
      </w:pPr>
    </w:lvl>
    <w:lvl w:ilvl="5" w:tplc="47556521" w:tentative="1">
      <w:start w:val="1"/>
      <w:numFmt w:val="lowerRoman"/>
      <w:lvlText w:val="%6."/>
      <w:lvlJc w:val="right"/>
      <w:pPr>
        <w:ind w:left="4320" w:hanging="180"/>
      </w:pPr>
    </w:lvl>
    <w:lvl w:ilvl="6" w:tplc="47556521" w:tentative="1">
      <w:start w:val="1"/>
      <w:numFmt w:val="decimal"/>
      <w:lvlText w:val="%7."/>
      <w:lvlJc w:val="left"/>
      <w:pPr>
        <w:ind w:left="5040" w:hanging="360"/>
      </w:pPr>
    </w:lvl>
    <w:lvl w:ilvl="7" w:tplc="47556521" w:tentative="1">
      <w:start w:val="1"/>
      <w:numFmt w:val="lowerLetter"/>
      <w:lvlText w:val="%8."/>
      <w:lvlJc w:val="left"/>
      <w:pPr>
        <w:ind w:left="5760" w:hanging="360"/>
      </w:pPr>
    </w:lvl>
    <w:lvl w:ilvl="8" w:tplc="47556521" w:tentative="1">
      <w:start w:val="1"/>
      <w:numFmt w:val="lowerRoman"/>
      <w:lvlText w:val="%9."/>
      <w:lvlJc w:val="right"/>
      <w:pPr>
        <w:ind w:left="6480" w:hanging="180"/>
      </w:pPr>
    </w:lvl>
  </w:abstractNum>
  <w:abstractNum w:abstractNumId="24886">
    <w:multiLevelType w:val="hybridMultilevel"/>
    <w:lvl w:ilvl="0" w:tplc="81308371">
      <w:start w:val="1"/>
      <w:numFmt w:val="decimal"/>
      <w:lvlText w:val="%1."/>
      <w:lvlJc w:val="left"/>
      <w:pPr>
        <w:ind w:left="720" w:hanging="360"/>
      </w:pPr>
    </w:lvl>
    <w:lvl w:ilvl="1" w:tplc="81308371" w:tentative="1">
      <w:start w:val="1"/>
      <w:numFmt w:val="lowerLetter"/>
      <w:lvlText w:val="%2."/>
      <w:lvlJc w:val="left"/>
      <w:pPr>
        <w:ind w:left="1440" w:hanging="360"/>
      </w:pPr>
    </w:lvl>
    <w:lvl w:ilvl="2" w:tplc="81308371" w:tentative="1">
      <w:start w:val="1"/>
      <w:numFmt w:val="lowerRoman"/>
      <w:lvlText w:val="%3."/>
      <w:lvlJc w:val="right"/>
      <w:pPr>
        <w:ind w:left="2160" w:hanging="180"/>
      </w:pPr>
    </w:lvl>
    <w:lvl w:ilvl="3" w:tplc="81308371" w:tentative="1">
      <w:start w:val="1"/>
      <w:numFmt w:val="decimal"/>
      <w:lvlText w:val="%4."/>
      <w:lvlJc w:val="left"/>
      <w:pPr>
        <w:ind w:left="2880" w:hanging="360"/>
      </w:pPr>
    </w:lvl>
    <w:lvl w:ilvl="4" w:tplc="81308371" w:tentative="1">
      <w:start w:val="1"/>
      <w:numFmt w:val="lowerLetter"/>
      <w:lvlText w:val="%5."/>
      <w:lvlJc w:val="left"/>
      <w:pPr>
        <w:ind w:left="3600" w:hanging="360"/>
      </w:pPr>
    </w:lvl>
    <w:lvl w:ilvl="5" w:tplc="81308371" w:tentative="1">
      <w:start w:val="1"/>
      <w:numFmt w:val="lowerRoman"/>
      <w:lvlText w:val="%6."/>
      <w:lvlJc w:val="right"/>
      <w:pPr>
        <w:ind w:left="4320" w:hanging="180"/>
      </w:pPr>
    </w:lvl>
    <w:lvl w:ilvl="6" w:tplc="81308371" w:tentative="1">
      <w:start w:val="1"/>
      <w:numFmt w:val="decimal"/>
      <w:lvlText w:val="%7."/>
      <w:lvlJc w:val="left"/>
      <w:pPr>
        <w:ind w:left="5040" w:hanging="360"/>
      </w:pPr>
    </w:lvl>
    <w:lvl w:ilvl="7" w:tplc="81308371" w:tentative="1">
      <w:start w:val="1"/>
      <w:numFmt w:val="lowerLetter"/>
      <w:lvlText w:val="%8."/>
      <w:lvlJc w:val="left"/>
      <w:pPr>
        <w:ind w:left="5760" w:hanging="360"/>
      </w:pPr>
    </w:lvl>
    <w:lvl w:ilvl="8" w:tplc="81308371" w:tentative="1">
      <w:start w:val="1"/>
      <w:numFmt w:val="lowerRoman"/>
      <w:lvlText w:val="%9."/>
      <w:lvlJc w:val="right"/>
      <w:pPr>
        <w:ind w:left="6480" w:hanging="180"/>
      </w:pPr>
    </w:lvl>
  </w:abstractNum>
  <w:abstractNum w:abstractNumId="24885">
    <w:multiLevelType w:val="hybridMultilevel"/>
    <w:lvl w:ilvl="0" w:tplc="99339217">
      <w:start w:val="1"/>
      <w:numFmt w:val="decimal"/>
      <w:lvlText w:val="%1."/>
      <w:lvlJc w:val="left"/>
      <w:pPr>
        <w:ind w:left="720" w:hanging="360"/>
      </w:pPr>
    </w:lvl>
    <w:lvl w:ilvl="1" w:tplc="99339217" w:tentative="1">
      <w:start w:val="1"/>
      <w:numFmt w:val="lowerLetter"/>
      <w:lvlText w:val="%2."/>
      <w:lvlJc w:val="left"/>
      <w:pPr>
        <w:ind w:left="1440" w:hanging="360"/>
      </w:pPr>
    </w:lvl>
    <w:lvl w:ilvl="2" w:tplc="99339217" w:tentative="1">
      <w:start w:val="1"/>
      <w:numFmt w:val="lowerRoman"/>
      <w:lvlText w:val="%3."/>
      <w:lvlJc w:val="right"/>
      <w:pPr>
        <w:ind w:left="2160" w:hanging="180"/>
      </w:pPr>
    </w:lvl>
    <w:lvl w:ilvl="3" w:tplc="99339217" w:tentative="1">
      <w:start w:val="1"/>
      <w:numFmt w:val="decimal"/>
      <w:lvlText w:val="%4."/>
      <w:lvlJc w:val="left"/>
      <w:pPr>
        <w:ind w:left="2880" w:hanging="360"/>
      </w:pPr>
    </w:lvl>
    <w:lvl w:ilvl="4" w:tplc="99339217" w:tentative="1">
      <w:start w:val="1"/>
      <w:numFmt w:val="lowerLetter"/>
      <w:lvlText w:val="%5."/>
      <w:lvlJc w:val="left"/>
      <w:pPr>
        <w:ind w:left="3600" w:hanging="360"/>
      </w:pPr>
    </w:lvl>
    <w:lvl w:ilvl="5" w:tplc="99339217" w:tentative="1">
      <w:start w:val="1"/>
      <w:numFmt w:val="lowerRoman"/>
      <w:lvlText w:val="%6."/>
      <w:lvlJc w:val="right"/>
      <w:pPr>
        <w:ind w:left="4320" w:hanging="180"/>
      </w:pPr>
    </w:lvl>
    <w:lvl w:ilvl="6" w:tplc="99339217" w:tentative="1">
      <w:start w:val="1"/>
      <w:numFmt w:val="decimal"/>
      <w:lvlText w:val="%7."/>
      <w:lvlJc w:val="left"/>
      <w:pPr>
        <w:ind w:left="5040" w:hanging="360"/>
      </w:pPr>
    </w:lvl>
    <w:lvl w:ilvl="7" w:tplc="99339217" w:tentative="1">
      <w:start w:val="1"/>
      <w:numFmt w:val="lowerLetter"/>
      <w:lvlText w:val="%8."/>
      <w:lvlJc w:val="left"/>
      <w:pPr>
        <w:ind w:left="5760" w:hanging="360"/>
      </w:pPr>
    </w:lvl>
    <w:lvl w:ilvl="8" w:tplc="99339217" w:tentative="1">
      <w:start w:val="1"/>
      <w:numFmt w:val="lowerRoman"/>
      <w:lvlText w:val="%9."/>
      <w:lvlJc w:val="right"/>
      <w:pPr>
        <w:ind w:left="6480" w:hanging="180"/>
      </w:pPr>
    </w:lvl>
  </w:abstractNum>
  <w:abstractNum w:abstractNumId="24884">
    <w:multiLevelType w:val="hybridMultilevel"/>
    <w:lvl w:ilvl="0" w:tplc="27856701">
      <w:start w:val="1"/>
      <w:numFmt w:val="decimal"/>
      <w:lvlText w:val="%1."/>
      <w:lvlJc w:val="left"/>
      <w:pPr>
        <w:ind w:left="720" w:hanging="360"/>
      </w:pPr>
    </w:lvl>
    <w:lvl w:ilvl="1" w:tplc="27856701" w:tentative="1">
      <w:start w:val="1"/>
      <w:numFmt w:val="lowerLetter"/>
      <w:lvlText w:val="%2."/>
      <w:lvlJc w:val="left"/>
      <w:pPr>
        <w:ind w:left="1440" w:hanging="360"/>
      </w:pPr>
    </w:lvl>
    <w:lvl w:ilvl="2" w:tplc="27856701" w:tentative="1">
      <w:start w:val="1"/>
      <w:numFmt w:val="lowerRoman"/>
      <w:lvlText w:val="%3."/>
      <w:lvlJc w:val="right"/>
      <w:pPr>
        <w:ind w:left="2160" w:hanging="180"/>
      </w:pPr>
    </w:lvl>
    <w:lvl w:ilvl="3" w:tplc="27856701" w:tentative="1">
      <w:start w:val="1"/>
      <w:numFmt w:val="decimal"/>
      <w:lvlText w:val="%4."/>
      <w:lvlJc w:val="left"/>
      <w:pPr>
        <w:ind w:left="2880" w:hanging="360"/>
      </w:pPr>
    </w:lvl>
    <w:lvl w:ilvl="4" w:tplc="27856701" w:tentative="1">
      <w:start w:val="1"/>
      <w:numFmt w:val="lowerLetter"/>
      <w:lvlText w:val="%5."/>
      <w:lvlJc w:val="left"/>
      <w:pPr>
        <w:ind w:left="3600" w:hanging="360"/>
      </w:pPr>
    </w:lvl>
    <w:lvl w:ilvl="5" w:tplc="27856701" w:tentative="1">
      <w:start w:val="1"/>
      <w:numFmt w:val="lowerRoman"/>
      <w:lvlText w:val="%6."/>
      <w:lvlJc w:val="right"/>
      <w:pPr>
        <w:ind w:left="4320" w:hanging="180"/>
      </w:pPr>
    </w:lvl>
    <w:lvl w:ilvl="6" w:tplc="27856701" w:tentative="1">
      <w:start w:val="1"/>
      <w:numFmt w:val="decimal"/>
      <w:lvlText w:val="%7."/>
      <w:lvlJc w:val="left"/>
      <w:pPr>
        <w:ind w:left="5040" w:hanging="360"/>
      </w:pPr>
    </w:lvl>
    <w:lvl w:ilvl="7" w:tplc="27856701" w:tentative="1">
      <w:start w:val="1"/>
      <w:numFmt w:val="lowerLetter"/>
      <w:lvlText w:val="%8."/>
      <w:lvlJc w:val="left"/>
      <w:pPr>
        <w:ind w:left="5760" w:hanging="360"/>
      </w:pPr>
    </w:lvl>
    <w:lvl w:ilvl="8" w:tplc="27856701" w:tentative="1">
      <w:start w:val="1"/>
      <w:numFmt w:val="lowerRoman"/>
      <w:lvlText w:val="%9."/>
      <w:lvlJc w:val="right"/>
      <w:pPr>
        <w:ind w:left="6480" w:hanging="180"/>
      </w:pPr>
    </w:lvl>
  </w:abstractNum>
  <w:abstractNum w:abstractNumId="24883">
    <w:multiLevelType w:val="hybridMultilevel"/>
    <w:lvl w:ilvl="0" w:tplc="18327838">
      <w:start w:val="1"/>
      <w:numFmt w:val="decimal"/>
      <w:lvlText w:val="%1."/>
      <w:lvlJc w:val="left"/>
      <w:pPr>
        <w:ind w:left="720" w:hanging="360"/>
      </w:pPr>
    </w:lvl>
    <w:lvl w:ilvl="1" w:tplc="18327838" w:tentative="1">
      <w:start w:val="1"/>
      <w:numFmt w:val="lowerLetter"/>
      <w:lvlText w:val="%2."/>
      <w:lvlJc w:val="left"/>
      <w:pPr>
        <w:ind w:left="1440" w:hanging="360"/>
      </w:pPr>
    </w:lvl>
    <w:lvl w:ilvl="2" w:tplc="18327838" w:tentative="1">
      <w:start w:val="1"/>
      <w:numFmt w:val="lowerRoman"/>
      <w:lvlText w:val="%3."/>
      <w:lvlJc w:val="right"/>
      <w:pPr>
        <w:ind w:left="2160" w:hanging="180"/>
      </w:pPr>
    </w:lvl>
    <w:lvl w:ilvl="3" w:tplc="18327838" w:tentative="1">
      <w:start w:val="1"/>
      <w:numFmt w:val="decimal"/>
      <w:lvlText w:val="%4."/>
      <w:lvlJc w:val="left"/>
      <w:pPr>
        <w:ind w:left="2880" w:hanging="360"/>
      </w:pPr>
    </w:lvl>
    <w:lvl w:ilvl="4" w:tplc="18327838" w:tentative="1">
      <w:start w:val="1"/>
      <w:numFmt w:val="lowerLetter"/>
      <w:lvlText w:val="%5."/>
      <w:lvlJc w:val="left"/>
      <w:pPr>
        <w:ind w:left="3600" w:hanging="360"/>
      </w:pPr>
    </w:lvl>
    <w:lvl w:ilvl="5" w:tplc="18327838" w:tentative="1">
      <w:start w:val="1"/>
      <w:numFmt w:val="lowerRoman"/>
      <w:lvlText w:val="%6."/>
      <w:lvlJc w:val="right"/>
      <w:pPr>
        <w:ind w:left="4320" w:hanging="180"/>
      </w:pPr>
    </w:lvl>
    <w:lvl w:ilvl="6" w:tplc="18327838" w:tentative="1">
      <w:start w:val="1"/>
      <w:numFmt w:val="decimal"/>
      <w:lvlText w:val="%7."/>
      <w:lvlJc w:val="left"/>
      <w:pPr>
        <w:ind w:left="5040" w:hanging="360"/>
      </w:pPr>
    </w:lvl>
    <w:lvl w:ilvl="7" w:tplc="18327838" w:tentative="1">
      <w:start w:val="1"/>
      <w:numFmt w:val="lowerLetter"/>
      <w:lvlText w:val="%8."/>
      <w:lvlJc w:val="left"/>
      <w:pPr>
        <w:ind w:left="5760" w:hanging="360"/>
      </w:pPr>
    </w:lvl>
    <w:lvl w:ilvl="8" w:tplc="18327838" w:tentative="1">
      <w:start w:val="1"/>
      <w:numFmt w:val="lowerRoman"/>
      <w:lvlText w:val="%9."/>
      <w:lvlJc w:val="right"/>
      <w:pPr>
        <w:ind w:left="6480" w:hanging="180"/>
      </w:pPr>
    </w:lvl>
  </w:abstractNum>
  <w:abstractNum w:abstractNumId="24882">
    <w:multiLevelType w:val="hybridMultilevel"/>
    <w:lvl w:ilvl="0" w:tplc="32192129">
      <w:start w:val="1"/>
      <w:numFmt w:val="decimal"/>
      <w:lvlText w:val="%1."/>
      <w:lvlJc w:val="left"/>
      <w:pPr>
        <w:ind w:left="720" w:hanging="360"/>
      </w:pPr>
    </w:lvl>
    <w:lvl w:ilvl="1" w:tplc="32192129" w:tentative="1">
      <w:start w:val="1"/>
      <w:numFmt w:val="lowerLetter"/>
      <w:lvlText w:val="%2."/>
      <w:lvlJc w:val="left"/>
      <w:pPr>
        <w:ind w:left="1440" w:hanging="360"/>
      </w:pPr>
    </w:lvl>
    <w:lvl w:ilvl="2" w:tplc="32192129" w:tentative="1">
      <w:start w:val="1"/>
      <w:numFmt w:val="lowerRoman"/>
      <w:lvlText w:val="%3."/>
      <w:lvlJc w:val="right"/>
      <w:pPr>
        <w:ind w:left="2160" w:hanging="180"/>
      </w:pPr>
    </w:lvl>
    <w:lvl w:ilvl="3" w:tplc="32192129" w:tentative="1">
      <w:start w:val="1"/>
      <w:numFmt w:val="decimal"/>
      <w:lvlText w:val="%4."/>
      <w:lvlJc w:val="left"/>
      <w:pPr>
        <w:ind w:left="2880" w:hanging="360"/>
      </w:pPr>
    </w:lvl>
    <w:lvl w:ilvl="4" w:tplc="32192129" w:tentative="1">
      <w:start w:val="1"/>
      <w:numFmt w:val="lowerLetter"/>
      <w:lvlText w:val="%5."/>
      <w:lvlJc w:val="left"/>
      <w:pPr>
        <w:ind w:left="3600" w:hanging="360"/>
      </w:pPr>
    </w:lvl>
    <w:lvl w:ilvl="5" w:tplc="32192129" w:tentative="1">
      <w:start w:val="1"/>
      <w:numFmt w:val="lowerRoman"/>
      <w:lvlText w:val="%6."/>
      <w:lvlJc w:val="right"/>
      <w:pPr>
        <w:ind w:left="4320" w:hanging="180"/>
      </w:pPr>
    </w:lvl>
    <w:lvl w:ilvl="6" w:tplc="32192129" w:tentative="1">
      <w:start w:val="1"/>
      <w:numFmt w:val="decimal"/>
      <w:lvlText w:val="%7."/>
      <w:lvlJc w:val="left"/>
      <w:pPr>
        <w:ind w:left="5040" w:hanging="360"/>
      </w:pPr>
    </w:lvl>
    <w:lvl w:ilvl="7" w:tplc="32192129" w:tentative="1">
      <w:start w:val="1"/>
      <w:numFmt w:val="lowerLetter"/>
      <w:lvlText w:val="%8."/>
      <w:lvlJc w:val="left"/>
      <w:pPr>
        <w:ind w:left="5760" w:hanging="360"/>
      </w:pPr>
    </w:lvl>
    <w:lvl w:ilvl="8" w:tplc="32192129" w:tentative="1">
      <w:start w:val="1"/>
      <w:numFmt w:val="lowerRoman"/>
      <w:lvlText w:val="%9."/>
      <w:lvlJc w:val="right"/>
      <w:pPr>
        <w:ind w:left="6480" w:hanging="180"/>
      </w:pPr>
    </w:lvl>
  </w:abstractNum>
  <w:abstractNum w:abstractNumId="24881">
    <w:multiLevelType w:val="hybridMultilevel"/>
    <w:lvl w:ilvl="0" w:tplc="98865547">
      <w:start w:val="1"/>
      <w:numFmt w:val="decimal"/>
      <w:lvlText w:val="%1."/>
      <w:lvlJc w:val="left"/>
      <w:pPr>
        <w:ind w:left="720" w:hanging="360"/>
      </w:pPr>
    </w:lvl>
    <w:lvl w:ilvl="1" w:tplc="98865547" w:tentative="1">
      <w:start w:val="1"/>
      <w:numFmt w:val="lowerLetter"/>
      <w:lvlText w:val="%2."/>
      <w:lvlJc w:val="left"/>
      <w:pPr>
        <w:ind w:left="1440" w:hanging="360"/>
      </w:pPr>
    </w:lvl>
    <w:lvl w:ilvl="2" w:tplc="98865547" w:tentative="1">
      <w:start w:val="1"/>
      <w:numFmt w:val="lowerRoman"/>
      <w:lvlText w:val="%3."/>
      <w:lvlJc w:val="right"/>
      <w:pPr>
        <w:ind w:left="2160" w:hanging="180"/>
      </w:pPr>
    </w:lvl>
    <w:lvl w:ilvl="3" w:tplc="98865547" w:tentative="1">
      <w:start w:val="1"/>
      <w:numFmt w:val="decimal"/>
      <w:lvlText w:val="%4."/>
      <w:lvlJc w:val="left"/>
      <w:pPr>
        <w:ind w:left="2880" w:hanging="360"/>
      </w:pPr>
    </w:lvl>
    <w:lvl w:ilvl="4" w:tplc="98865547" w:tentative="1">
      <w:start w:val="1"/>
      <w:numFmt w:val="lowerLetter"/>
      <w:lvlText w:val="%5."/>
      <w:lvlJc w:val="left"/>
      <w:pPr>
        <w:ind w:left="3600" w:hanging="360"/>
      </w:pPr>
    </w:lvl>
    <w:lvl w:ilvl="5" w:tplc="98865547" w:tentative="1">
      <w:start w:val="1"/>
      <w:numFmt w:val="lowerRoman"/>
      <w:lvlText w:val="%6."/>
      <w:lvlJc w:val="right"/>
      <w:pPr>
        <w:ind w:left="4320" w:hanging="180"/>
      </w:pPr>
    </w:lvl>
    <w:lvl w:ilvl="6" w:tplc="98865547" w:tentative="1">
      <w:start w:val="1"/>
      <w:numFmt w:val="decimal"/>
      <w:lvlText w:val="%7."/>
      <w:lvlJc w:val="left"/>
      <w:pPr>
        <w:ind w:left="5040" w:hanging="360"/>
      </w:pPr>
    </w:lvl>
    <w:lvl w:ilvl="7" w:tplc="98865547" w:tentative="1">
      <w:start w:val="1"/>
      <w:numFmt w:val="lowerLetter"/>
      <w:lvlText w:val="%8."/>
      <w:lvlJc w:val="left"/>
      <w:pPr>
        <w:ind w:left="5760" w:hanging="360"/>
      </w:pPr>
    </w:lvl>
    <w:lvl w:ilvl="8" w:tplc="98865547" w:tentative="1">
      <w:start w:val="1"/>
      <w:numFmt w:val="lowerRoman"/>
      <w:lvlText w:val="%9."/>
      <w:lvlJc w:val="right"/>
      <w:pPr>
        <w:ind w:left="6480" w:hanging="180"/>
      </w:pPr>
    </w:lvl>
  </w:abstractNum>
  <w:abstractNum w:abstractNumId="24880">
    <w:multiLevelType w:val="hybridMultilevel"/>
    <w:lvl w:ilvl="0" w:tplc="54385043">
      <w:start w:val="1"/>
      <w:numFmt w:val="decimal"/>
      <w:lvlText w:val="%1."/>
      <w:lvlJc w:val="left"/>
      <w:pPr>
        <w:ind w:left="720" w:hanging="360"/>
      </w:pPr>
    </w:lvl>
    <w:lvl w:ilvl="1" w:tplc="54385043" w:tentative="1">
      <w:start w:val="1"/>
      <w:numFmt w:val="lowerLetter"/>
      <w:lvlText w:val="%2."/>
      <w:lvlJc w:val="left"/>
      <w:pPr>
        <w:ind w:left="1440" w:hanging="360"/>
      </w:pPr>
    </w:lvl>
    <w:lvl w:ilvl="2" w:tplc="54385043" w:tentative="1">
      <w:start w:val="1"/>
      <w:numFmt w:val="lowerRoman"/>
      <w:lvlText w:val="%3."/>
      <w:lvlJc w:val="right"/>
      <w:pPr>
        <w:ind w:left="2160" w:hanging="180"/>
      </w:pPr>
    </w:lvl>
    <w:lvl w:ilvl="3" w:tplc="54385043" w:tentative="1">
      <w:start w:val="1"/>
      <w:numFmt w:val="decimal"/>
      <w:lvlText w:val="%4."/>
      <w:lvlJc w:val="left"/>
      <w:pPr>
        <w:ind w:left="2880" w:hanging="360"/>
      </w:pPr>
    </w:lvl>
    <w:lvl w:ilvl="4" w:tplc="54385043" w:tentative="1">
      <w:start w:val="1"/>
      <w:numFmt w:val="lowerLetter"/>
      <w:lvlText w:val="%5."/>
      <w:lvlJc w:val="left"/>
      <w:pPr>
        <w:ind w:left="3600" w:hanging="360"/>
      </w:pPr>
    </w:lvl>
    <w:lvl w:ilvl="5" w:tplc="54385043" w:tentative="1">
      <w:start w:val="1"/>
      <w:numFmt w:val="lowerRoman"/>
      <w:lvlText w:val="%6."/>
      <w:lvlJc w:val="right"/>
      <w:pPr>
        <w:ind w:left="4320" w:hanging="180"/>
      </w:pPr>
    </w:lvl>
    <w:lvl w:ilvl="6" w:tplc="54385043" w:tentative="1">
      <w:start w:val="1"/>
      <w:numFmt w:val="decimal"/>
      <w:lvlText w:val="%7."/>
      <w:lvlJc w:val="left"/>
      <w:pPr>
        <w:ind w:left="5040" w:hanging="360"/>
      </w:pPr>
    </w:lvl>
    <w:lvl w:ilvl="7" w:tplc="54385043" w:tentative="1">
      <w:start w:val="1"/>
      <w:numFmt w:val="lowerLetter"/>
      <w:lvlText w:val="%8."/>
      <w:lvlJc w:val="left"/>
      <w:pPr>
        <w:ind w:left="5760" w:hanging="360"/>
      </w:pPr>
    </w:lvl>
    <w:lvl w:ilvl="8" w:tplc="54385043" w:tentative="1">
      <w:start w:val="1"/>
      <w:numFmt w:val="lowerRoman"/>
      <w:lvlText w:val="%9."/>
      <w:lvlJc w:val="right"/>
      <w:pPr>
        <w:ind w:left="6480" w:hanging="180"/>
      </w:pPr>
    </w:lvl>
  </w:abstractNum>
  <w:abstractNum w:abstractNumId="24879">
    <w:multiLevelType w:val="hybridMultilevel"/>
    <w:lvl w:ilvl="0" w:tplc="85680509">
      <w:start w:val="1"/>
      <w:numFmt w:val="decimal"/>
      <w:lvlText w:val="%1."/>
      <w:lvlJc w:val="left"/>
      <w:pPr>
        <w:ind w:left="720" w:hanging="360"/>
      </w:pPr>
    </w:lvl>
    <w:lvl w:ilvl="1" w:tplc="85680509" w:tentative="1">
      <w:start w:val="1"/>
      <w:numFmt w:val="lowerLetter"/>
      <w:lvlText w:val="%2."/>
      <w:lvlJc w:val="left"/>
      <w:pPr>
        <w:ind w:left="1440" w:hanging="360"/>
      </w:pPr>
    </w:lvl>
    <w:lvl w:ilvl="2" w:tplc="85680509" w:tentative="1">
      <w:start w:val="1"/>
      <w:numFmt w:val="lowerRoman"/>
      <w:lvlText w:val="%3."/>
      <w:lvlJc w:val="right"/>
      <w:pPr>
        <w:ind w:left="2160" w:hanging="180"/>
      </w:pPr>
    </w:lvl>
    <w:lvl w:ilvl="3" w:tplc="85680509" w:tentative="1">
      <w:start w:val="1"/>
      <w:numFmt w:val="decimal"/>
      <w:lvlText w:val="%4."/>
      <w:lvlJc w:val="left"/>
      <w:pPr>
        <w:ind w:left="2880" w:hanging="360"/>
      </w:pPr>
    </w:lvl>
    <w:lvl w:ilvl="4" w:tplc="85680509" w:tentative="1">
      <w:start w:val="1"/>
      <w:numFmt w:val="lowerLetter"/>
      <w:lvlText w:val="%5."/>
      <w:lvlJc w:val="left"/>
      <w:pPr>
        <w:ind w:left="3600" w:hanging="360"/>
      </w:pPr>
    </w:lvl>
    <w:lvl w:ilvl="5" w:tplc="85680509" w:tentative="1">
      <w:start w:val="1"/>
      <w:numFmt w:val="lowerRoman"/>
      <w:lvlText w:val="%6."/>
      <w:lvlJc w:val="right"/>
      <w:pPr>
        <w:ind w:left="4320" w:hanging="180"/>
      </w:pPr>
    </w:lvl>
    <w:lvl w:ilvl="6" w:tplc="85680509" w:tentative="1">
      <w:start w:val="1"/>
      <w:numFmt w:val="decimal"/>
      <w:lvlText w:val="%7."/>
      <w:lvlJc w:val="left"/>
      <w:pPr>
        <w:ind w:left="5040" w:hanging="360"/>
      </w:pPr>
    </w:lvl>
    <w:lvl w:ilvl="7" w:tplc="85680509" w:tentative="1">
      <w:start w:val="1"/>
      <w:numFmt w:val="lowerLetter"/>
      <w:lvlText w:val="%8."/>
      <w:lvlJc w:val="left"/>
      <w:pPr>
        <w:ind w:left="5760" w:hanging="360"/>
      </w:pPr>
    </w:lvl>
    <w:lvl w:ilvl="8" w:tplc="85680509" w:tentative="1">
      <w:start w:val="1"/>
      <w:numFmt w:val="lowerRoman"/>
      <w:lvlText w:val="%9."/>
      <w:lvlJc w:val="right"/>
      <w:pPr>
        <w:ind w:left="6480" w:hanging="180"/>
      </w:pPr>
    </w:lvl>
  </w:abstractNum>
  <w:abstractNum w:abstractNumId="24878">
    <w:multiLevelType w:val="hybridMultilevel"/>
    <w:lvl w:ilvl="0" w:tplc="18130482">
      <w:start w:val="1"/>
      <w:numFmt w:val="decimal"/>
      <w:lvlText w:val="%1."/>
      <w:lvlJc w:val="left"/>
      <w:pPr>
        <w:ind w:left="720" w:hanging="360"/>
      </w:pPr>
    </w:lvl>
    <w:lvl w:ilvl="1" w:tplc="18130482" w:tentative="1">
      <w:start w:val="1"/>
      <w:numFmt w:val="lowerLetter"/>
      <w:lvlText w:val="%2."/>
      <w:lvlJc w:val="left"/>
      <w:pPr>
        <w:ind w:left="1440" w:hanging="360"/>
      </w:pPr>
    </w:lvl>
    <w:lvl w:ilvl="2" w:tplc="18130482" w:tentative="1">
      <w:start w:val="1"/>
      <w:numFmt w:val="lowerRoman"/>
      <w:lvlText w:val="%3."/>
      <w:lvlJc w:val="right"/>
      <w:pPr>
        <w:ind w:left="2160" w:hanging="180"/>
      </w:pPr>
    </w:lvl>
    <w:lvl w:ilvl="3" w:tplc="18130482" w:tentative="1">
      <w:start w:val="1"/>
      <w:numFmt w:val="decimal"/>
      <w:lvlText w:val="%4."/>
      <w:lvlJc w:val="left"/>
      <w:pPr>
        <w:ind w:left="2880" w:hanging="360"/>
      </w:pPr>
    </w:lvl>
    <w:lvl w:ilvl="4" w:tplc="18130482" w:tentative="1">
      <w:start w:val="1"/>
      <w:numFmt w:val="lowerLetter"/>
      <w:lvlText w:val="%5."/>
      <w:lvlJc w:val="left"/>
      <w:pPr>
        <w:ind w:left="3600" w:hanging="360"/>
      </w:pPr>
    </w:lvl>
    <w:lvl w:ilvl="5" w:tplc="18130482" w:tentative="1">
      <w:start w:val="1"/>
      <w:numFmt w:val="lowerRoman"/>
      <w:lvlText w:val="%6."/>
      <w:lvlJc w:val="right"/>
      <w:pPr>
        <w:ind w:left="4320" w:hanging="180"/>
      </w:pPr>
    </w:lvl>
    <w:lvl w:ilvl="6" w:tplc="18130482" w:tentative="1">
      <w:start w:val="1"/>
      <w:numFmt w:val="decimal"/>
      <w:lvlText w:val="%7."/>
      <w:lvlJc w:val="left"/>
      <w:pPr>
        <w:ind w:left="5040" w:hanging="360"/>
      </w:pPr>
    </w:lvl>
    <w:lvl w:ilvl="7" w:tplc="18130482" w:tentative="1">
      <w:start w:val="1"/>
      <w:numFmt w:val="lowerLetter"/>
      <w:lvlText w:val="%8."/>
      <w:lvlJc w:val="left"/>
      <w:pPr>
        <w:ind w:left="5760" w:hanging="360"/>
      </w:pPr>
    </w:lvl>
    <w:lvl w:ilvl="8" w:tplc="18130482" w:tentative="1">
      <w:start w:val="1"/>
      <w:numFmt w:val="lowerRoman"/>
      <w:lvlText w:val="%9."/>
      <w:lvlJc w:val="right"/>
      <w:pPr>
        <w:ind w:left="6480" w:hanging="180"/>
      </w:pPr>
    </w:lvl>
  </w:abstractNum>
  <w:abstractNum w:abstractNumId="24877">
    <w:multiLevelType w:val="hybridMultilevel"/>
    <w:lvl w:ilvl="0" w:tplc="15817937">
      <w:start w:val="1"/>
      <w:numFmt w:val="decimal"/>
      <w:lvlText w:val="%1."/>
      <w:lvlJc w:val="left"/>
      <w:pPr>
        <w:ind w:left="720" w:hanging="360"/>
      </w:pPr>
    </w:lvl>
    <w:lvl w:ilvl="1" w:tplc="15817937" w:tentative="1">
      <w:start w:val="1"/>
      <w:numFmt w:val="lowerLetter"/>
      <w:lvlText w:val="%2."/>
      <w:lvlJc w:val="left"/>
      <w:pPr>
        <w:ind w:left="1440" w:hanging="360"/>
      </w:pPr>
    </w:lvl>
    <w:lvl w:ilvl="2" w:tplc="15817937" w:tentative="1">
      <w:start w:val="1"/>
      <w:numFmt w:val="lowerRoman"/>
      <w:lvlText w:val="%3."/>
      <w:lvlJc w:val="right"/>
      <w:pPr>
        <w:ind w:left="2160" w:hanging="180"/>
      </w:pPr>
    </w:lvl>
    <w:lvl w:ilvl="3" w:tplc="15817937" w:tentative="1">
      <w:start w:val="1"/>
      <w:numFmt w:val="decimal"/>
      <w:lvlText w:val="%4."/>
      <w:lvlJc w:val="left"/>
      <w:pPr>
        <w:ind w:left="2880" w:hanging="360"/>
      </w:pPr>
    </w:lvl>
    <w:lvl w:ilvl="4" w:tplc="15817937" w:tentative="1">
      <w:start w:val="1"/>
      <w:numFmt w:val="lowerLetter"/>
      <w:lvlText w:val="%5."/>
      <w:lvlJc w:val="left"/>
      <w:pPr>
        <w:ind w:left="3600" w:hanging="360"/>
      </w:pPr>
    </w:lvl>
    <w:lvl w:ilvl="5" w:tplc="15817937" w:tentative="1">
      <w:start w:val="1"/>
      <w:numFmt w:val="lowerRoman"/>
      <w:lvlText w:val="%6."/>
      <w:lvlJc w:val="right"/>
      <w:pPr>
        <w:ind w:left="4320" w:hanging="180"/>
      </w:pPr>
    </w:lvl>
    <w:lvl w:ilvl="6" w:tplc="15817937" w:tentative="1">
      <w:start w:val="1"/>
      <w:numFmt w:val="decimal"/>
      <w:lvlText w:val="%7."/>
      <w:lvlJc w:val="left"/>
      <w:pPr>
        <w:ind w:left="5040" w:hanging="360"/>
      </w:pPr>
    </w:lvl>
    <w:lvl w:ilvl="7" w:tplc="15817937" w:tentative="1">
      <w:start w:val="1"/>
      <w:numFmt w:val="lowerLetter"/>
      <w:lvlText w:val="%8."/>
      <w:lvlJc w:val="left"/>
      <w:pPr>
        <w:ind w:left="5760" w:hanging="360"/>
      </w:pPr>
    </w:lvl>
    <w:lvl w:ilvl="8" w:tplc="15817937" w:tentative="1">
      <w:start w:val="1"/>
      <w:numFmt w:val="lowerRoman"/>
      <w:lvlText w:val="%9."/>
      <w:lvlJc w:val="right"/>
      <w:pPr>
        <w:ind w:left="6480" w:hanging="180"/>
      </w:pPr>
    </w:lvl>
  </w:abstractNum>
  <w:abstractNum w:abstractNumId="24876">
    <w:multiLevelType w:val="hybridMultilevel"/>
    <w:lvl w:ilvl="0" w:tplc="60308432">
      <w:start w:val="1"/>
      <w:numFmt w:val="decimal"/>
      <w:lvlText w:val="%1."/>
      <w:lvlJc w:val="left"/>
      <w:pPr>
        <w:ind w:left="720" w:hanging="360"/>
      </w:pPr>
    </w:lvl>
    <w:lvl w:ilvl="1" w:tplc="60308432" w:tentative="1">
      <w:start w:val="1"/>
      <w:numFmt w:val="lowerLetter"/>
      <w:lvlText w:val="%2."/>
      <w:lvlJc w:val="left"/>
      <w:pPr>
        <w:ind w:left="1440" w:hanging="360"/>
      </w:pPr>
    </w:lvl>
    <w:lvl w:ilvl="2" w:tplc="60308432" w:tentative="1">
      <w:start w:val="1"/>
      <w:numFmt w:val="lowerRoman"/>
      <w:lvlText w:val="%3."/>
      <w:lvlJc w:val="right"/>
      <w:pPr>
        <w:ind w:left="2160" w:hanging="180"/>
      </w:pPr>
    </w:lvl>
    <w:lvl w:ilvl="3" w:tplc="60308432" w:tentative="1">
      <w:start w:val="1"/>
      <w:numFmt w:val="decimal"/>
      <w:lvlText w:val="%4."/>
      <w:lvlJc w:val="left"/>
      <w:pPr>
        <w:ind w:left="2880" w:hanging="360"/>
      </w:pPr>
    </w:lvl>
    <w:lvl w:ilvl="4" w:tplc="60308432" w:tentative="1">
      <w:start w:val="1"/>
      <w:numFmt w:val="lowerLetter"/>
      <w:lvlText w:val="%5."/>
      <w:lvlJc w:val="left"/>
      <w:pPr>
        <w:ind w:left="3600" w:hanging="360"/>
      </w:pPr>
    </w:lvl>
    <w:lvl w:ilvl="5" w:tplc="60308432" w:tentative="1">
      <w:start w:val="1"/>
      <w:numFmt w:val="lowerRoman"/>
      <w:lvlText w:val="%6."/>
      <w:lvlJc w:val="right"/>
      <w:pPr>
        <w:ind w:left="4320" w:hanging="180"/>
      </w:pPr>
    </w:lvl>
    <w:lvl w:ilvl="6" w:tplc="60308432" w:tentative="1">
      <w:start w:val="1"/>
      <w:numFmt w:val="decimal"/>
      <w:lvlText w:val="%7."/>
      <w:lvlJc w:val="left"/>
      <w:pPr>
        <w:ind w:left="5040" w:hanging="360"/>
      </w:pPr>
    </w:lvl>
    <w:lvl w:ilvl="7" w:tplc="60308432" w:tentative="1">
      <w:start w:val="1"/>
      <w:numFmt w:val="lowerLetter"/>
      <w:lvlText w:val="%8."/>
      <w:lvlJc w:val="left"/>
      <w:pPr>
        <w:ind w:left="5760" w:hanging="360"/>
      </w:pPr>
    </w:lvl>
    <w:lvl w:ilvl="8" w:tplc="60308432" w:tentative="1">
      <w:start w:val="1"/>
      <w:numFmt w:val="lowerRoman"/>
      <w:lvlText w:val="%9."/>
      <w:lvlJc w:val="right"/>
      <w:pPr>
        <w:ind w:left="6480" w:hanging="180"/>
      </w:pPr>
    </w:lvl>
  </w:abstractNum>
  <w:abstractNum w:abstractNumId="24875">
    <w:multiLevelType w:val="hybridMultilevel"/>
    <w:lvl w:ilvl="0" w:tplc="27822668">
      <w:start w:val="1"/>
      <w:numFmt w:val="decimal"/>
      <w:lvlText w:val="%1."/>
      <w:lvlJc w:val="left"/>
      <w:pPr>
        <w:ind w:left="720" w:hanging="360"/>
      </w:pPr>
    </w:lvl>
    <w:lvl w:ilvl="1" w:tplc="27822668" w:tentative="1">
      <w:start w:val="1"/>
      <w:numFmt w:val="lowerLetter"/>
      <w:lvlText w:val="%2."/>
      <w:lvlJc w:val="left"/>
      <w:pPr>
        <w:ind w:left="1440" w:hanging="360"/>
      </w:pPr>
    </w:lvl>
    <w:lvl w:ilvl="2" w:tplc="27822668" w:tentative="1">
      <w:start w:val="1"/>
      <w:numFmt w:val="lowerRoman"/>
      <w:lvlText w:val="%3."/>
      <w:lvlJc w:val="right"/>
      <w:pPr>
        <w:ind w:left="2160" w:hanging="180"/>
      </w:pPr>
    </w:lvl>
    <w:lvl w:ilvl="3" w:tplc="27822668" w:tentative="1">
      <w:start w:val="1"/>
      <w:numFmt w:val="decimal"/>
      <w:lvlText w:val="%4."/>
      <w:lvlJc w:val="left"/>
      <w:pPr>
        <w:ind w:left="2880" w:hanging="360"/>
      </w:pPr>
    </w:lvl>
    <w:lvl w:ilvl="4" w:tplc="27822668" w:tentative="1">
      <w:start w:val="1"/>
      <w:numFmt w:val="lowerLetter"/>
      <w:lvlText w:val="%5."/>
      <w:lvlJc w:val="left"/>
      <w:pPr>
        <w:ind w:left="3600" w:hanging="360"/>
      </w:pPr>
    </w:lvl>
    <w:lvl w:ilvl="5" w:tplc="27822668" w:tentative="1">
      <w:start w:val="1"/>
      <w:numFmt w:val="lowerRoman"/>
      <w:lvlText w:val="%6."/>
      <w:lvlJc w:val="right"/>
      <w:pPr>
        <w:ind w:left="4320" w:hanging="180"/>
      </w:pPr>
    </w:lvl>
    <w:lvl w:ilvl="6" w:tplc="27822668" w:tentative="1">
      <w:start w:val="1"/>
      <w:numFmt w:val="decimal"/>
      <w:lvlText w:val="%7."/>
      <w:lvlJc w:val="left"/>
      <w:pPr>
        <w:ind w:left="5040" w:hanging="360"/>
      </w:pPr>
    </w:lvl>
    <w:lvl w:ilvl="7" w:tplc="27822668" w:tentative="1">
      <w:start w:val="1"/>
      <w:numFmt w:val="lowerLetter"/>
      <w:lvlText w:val="%8."/>
      <w:lvlJc w:val="left"/>
      <w:pPr>
        <w:ind w:left="5760" w:hanging="360"/>
      </w:pPr>
    </w:lvl>
    <w:lvl w:ilvl="8" w:tplc="27822668" w:tentative="1">
      <w:start w:val="1"/>
      <w:numFmt w:val="lowerRoman"/>
      <w:lvlText w:val="%9."/>
      <w:lvlJc w:val="right"/>
      <w:pPr>
        <w:ind w:left="6480" w:hanging="180"/>
      </w:pPr>
    </w:lvl>
  </w:abstractNum>
  <w:abstractNum w:abstractNumId="24874">
    <w:multiLevelType w:val="hybridMultilevel"/>
    <w:lvl w:ilvl="0" w:tplc="95044844">
      <w:start w:val="1"/>
      <w:numFmt w:val="decimal"/>
      <w:lvlText w:val="%1."/>
      <w:lvlJc w:val="left"/>
      <w:pPr>
        <w:ind w:left="720" w:hanging="360"/>
      </w:pPr>
    </w:lvl>
    <w:lvl w:ilvl="1" w:tplc="95044844" w:tentative="1">
      <w:start w:val="1"/>
      <w:numFmt w:val="lowerLetter"/>
      <w:lvlText w:val="%2."/>
      <w:lvlJc w:val="left"/>
      <w:pPr>
        <w:ind w:left="1440" w:hanging="360"/>
      </w:pPr>
    </w:lvl>
    <w:lvl w:ilvl="2" w:tplc="95044844" w:tentative="1">
      <w:start w:val="1"/>
      <w:numFmt w:val="lowerRoman"/>
      <w:lvlText w:val="%3."/>
      <w:lvlJc w:val="right"/>
      <w:pPr>
        <w:ind w:left="2160" w:hanging="180"/>
      </w:pPr>
    </w:lvl>
    <w:lvl w:ilvl="3" w:tplc="95044844" w:tentative="1">
      <w:start w:val="1"/>
      <w:numFmt w:val="decimal"/>
      <w:lvlText w:val="%4."/>
      <w:lvlJc w:val="left"/>
      <w:pPr>
        <w:ind w:left="2880" w:hanging="360"/>
      </w:pPr>
    </w:lvl>
    <w:lvl w:ilvl="4" w:tplc="95044844" w:tentative="1">
      <w:start w:val="1"/>
      <w:numFmt w:val="lowerLetter"/>
      <w:lvlText w:val="%5."/>
      <w:lvlJc w:val="left"/>
      <w:pPr>
        <w:ind w:left="3600" w:hanging="360"/>
      </w:pPr>
    </w:lvl>
    <w:lvl w:ilvl="5" w:tplc="95044844" w:tentative="1">
      <w:start w:val="1"/>
      <w:numFmt w:val="lowerRoman"/>
      <w:lvlText w:val="%6."/>
      <w:lvlJc w:val="right"/>
      <w:pPr>
        <w:ind w:left="4320" w:hanging="180"/>
      </w:pPr>
    </w:lvl>
    <w:lvl w:ilvl="6" w:tplc="95044844" w:tentative="1">
      <w:start w:val="1"/>
      <w:numFmt w:val="decimal"/>
      <w:lvlText w:val="%7."/>
      <w:lvlJc w:val="left"/>
      <w:pPr>
        <w:ind w:left="5040" w:hanging="360"/>
      </w:pPr>
    </w:lvl>
    <w:lvl w:ilvl="7" w:tplc="95044844" w:tentative="1">
      <w:start w:val="1"/>
      <w:numFmt w:val="lowerLetter"/>
      <w:lvlText w:val="%8."/>
      <w:lvlJc w:val="left"/>
      <w:pPr>
        <w:ind w:left="5760" w:hanging="360"/>
      </w:pPr>
    </w:lvl>
    <w:lvl w:ilvl="8" w:tplc="95044844" w:tentative="1">
      <w:start w:val="1"/>
      <w:numFmt w:val="lowerRoman"/>
      <w:lvlText w:val="%9."/>
      <w:lvlJc w:val="right"/>
      <w:pPr>
        <w:ind w:left="6480" w:hanging="180"/>
      </w:pPr>
    </w:lvl>
  </w:abstractNum>
  <w:abstractNum w:abstractNumId="24873">
    <w:multiLevelType w:val="hybridMultilevel"/>
    <w:lvl w:ilvl="0" w:tplc="69601306">
      <w:start w:val="1"/>
      <w:numFmt w:val="decimal"/>
      <w:lvlText w:val="%1."/>
      <w:lvlJc w:val="left"/>
      <w:pPr>
        <w:ind w:left="720" w:hanging="360"/>
      </w:pPr>
    </w:lvl>
    <w:lvl w:ilvl="1" w:tplc="69601306" w:tentative="1">
      <w:start w:val="1"/>
      <w:numFmt w:val="lowerLetter"/>
      <w:lvlText w:val="%2."/>
      <w:lvlJc w:val="left"/>
      <w:pPr>
        <w:ind w:left="1440" w:hanging="360"/>
      </w:pPr>
    </w:lvl>
    <w:lvl w:ilvl="2" w:tplc="69601306" w:tentative="1">
      <w:start w:val="1"/>
      <w:numFmt w:val="lowerRoman"/>
      <w:lvlText w:val="%3."/>
      <w:lvlJc w:val="right"/>
      <w:pPr>
        <w:ind w:left="2160" w:hanging="180"/>
      </w:pPr>
    </w:lvl>
    <w:lvl w:ilvl="3" w:tplc="69601306" w:tentative="1">
      <w:start w:val="1"/>
      <w:numFmt w:val="decimal"/>
      <w:lvlText w:val="%4."/>
      <w:lvlJc w:val="left"/>
      <w:pPr>
        <w:ind w:left="2880" w:hanging="360"/>
      </w:pPr>
    </w:lvl>
    <w:lvl w:ilvl="4" w:tplc="69601306" w:tentative="1">
      <w:start w:val="1"/>
      <w:numFmt w:val="lowerLetter"/>
      <w:lvlText w:val="%5."/>
      <w:lvlJc w:val="left"/>
      <w:pPr>
        <w:ind w:left="3600" w:hanging="360"/>
      </w:pPr>
    </w:lvl>
    <w:lvl w:ilvl="5" w:tplc="69601306" w:tentative="1">
      <w:start w:val="1"/>
      <w:numFmt w:val="lowerRoman"/>
      <w:lvlText w:val="%6."/>
      <w:lvlJc w:val="right"/>
      <w:pPr>
        <w:ind w:left="4320" w:hanging="180"/>
      </w:pPr>
    </w:lvl>
    <w:lvl w:ilvl="6" w:tplc="69601306" w:tentative="1">
      <w:start w:val="1"/>
      <w:numFmt w:val="decimal"/>
      <w:lvlText w:val="%7."/>
      <w:lvlJc w:val="left"/>
      <w:pPr>
        <w:ind w:left="5040" w:hanging="360"/>
      </w:pPr>
    </w:lvl>
    <w:lvl w:ilvl="7" w:tplc="69601306" w:tentative="1">
      <w:start w:val="1"/>
      <w:numFmt w:val="lowerLetter"/>
      <w:lvlText w:val="%8."/>
      <w:lvlJc w:val="left"/>
      <w:pPr>
        <w:ind w:left="5760" w:hanging="360"/>
      </w:pPr>
    </w:lvl>
    <w:lvl w:ilvl="8" w:tplc="69601306" w:tentative="1">
      <w:start w:val="1"/>
      <w:numFmt w:val="lowerRoman"/>
      <w:lvlText w:val="%9."/>
      <w:lvlJc w:val="right"/>
      <w:pPr>
        <w:ind w:left="6480" w:hanging="180"/>
      </w:pPr>
    </w:lvl>
  </w:abstractNum>
  <w:abstractNum w:abstractNumId="24872">
    <w:multiLevelType w:val="hybridMultilevel"/>
    <w:lvl w:ilvl="0" w:tplc="27801166">
      <w:start w:val="1"/>
      <w:numFmt w:val="decimal"/>
      <w:lvlText w:val="%1."/>
      <w:lvlJc w:val="left"/>
      <w:pPr>
        <w:ind w:left="720" w:hanging="360"/>
      </w:pPr>
    </w:lvl>
    <w:lvl w:ilvl="1" w:tplc="27801166" w:tentative="1">
      <w:start w:val="1"/>
      <w:numFmt w:val="lowerLetter"/>
      <w:lvlText w:val="%2."/>
      <w:lvlJc w:val="left"/>
      <w:pPr>
        <w:ind w:left="1440" w:hanging="360"/>
      </w:pPr>
    </w:lvl>
    <w:lvl w:ilvl="2" w:tplc="27801166" w:tentative="1">
      <w:start w:val="1"/>
      <w:numFmt w:val="lowerRoman"/>
      <w:lvlText w:val="%3."/>
      <w:lvlJc w:val="right"/>
      <w:pPr>
        <w:ind w:left="2160" w:hanging="180"/>
      </w:pPr>
    </w:lvl>
    <w:lvl w:ilvl="3" w:tplc="27801166" w:tentative="1">
      <w:start w:val="1"/>
      <w:numFmt w:val="decimal"/>
      <w:lvlText w:val="%4."/>
      <w:lvlJc w:val="left"/>
      <w:pPr>
        <w:ind w:left="2880" w:hanging="360"/>
      </w:pPr>
    </w:lvl>
    <w:lvl w:ilvl="4" w:tplc="27801166" w:tentative="1">
      <w:start w:val="1"/>
      <w:numFmt w:val="lowerLetter"/>
      <w:lvlText w:val="%5."/>
      <w:lvlJc w:val="left"/>
      <w:pPr>
        <w:ind w:left="3600" w:hanging="360"/>
      </w:pPr>
    </w:lvl>
    <w:lvl w:ilvl="5" w:tplc="27801166" w:tentative="1">
      <w:start w:val="1"/>
      <w:numFmt w:val="lowerRoman"/>
      <w:lvlText w:val="%6."/>
      <w:lvlJc w:val="right"/>
      <w:pPr>
        <w:ind w:left="4320" w:hanging="180"/>
      </w:pPr>
    </w:lvl>
    <w:lvl w:ilvl="6" w:tplc="27801166" w:tentative="1">
      <w:start w:val="1"/>
      <w:numFmt w:val="decimal"/>
      <w:lvlText w:val="%7."/>
      <w:lvlJc w:val="left"/>
      <w:pPr>
        <w:ind w:left="5040" w:hanging="360"/>
      </w:pPr>
    </w:lvl>
    <w:lvl w:ilvl="7" w:tplc="27801166" w:tentative="1">
      <w:start w:val="1"/>
      <w:numFmt w:val="lowerLetter"/>
      <w:lvlText w:val="%8."/>
      <w:lvlJc w:val="left"/>
      <w:pPr>
        <w:ind w:left="5760" w:hanging="360"/>
      </w:pPr>
    </w:lvl>
    <w:lvl w:ilvl="8" w:tplc="27801166" w:tentative="1">
      <w:start w:val="1"/>
      <w:numFmt w:val="lowerRoman"/>
      <w:lvlText w:val="%9."/>
      <w:lvlJc w:val="right"/>
      <w:pPr>
        <w:ind w:left="6480" w:hanging="180"/>
      </w:pPr>
    </w:lvl>
  </w:abstractNum>
  <w:abstractNum w:abstractNumId="24871">
    <w:multiLevelType w:val="hybridMultilevel"/>
    <w:lvl w:ilvl="0" w:tplc="13297002">
      <w:start w:val="1"/>
      <w:numFmt w:val="decimal"/>
      <w:lvlText w:val="%1."/>
      <w:lvlJc w:val="left"/>
      <w:pPr>
        <w:ind w:left="720" w:hanging="360"/>
      </w:pPr>
    </w:lvl>
    <w:lvl w:ilvl="1" w:tplc="13297002" w:tentative="1">
      <w:start w:val="1"/>
      <w:numFmt w:val="lowerLetter"/>
      <w:lvlText w:val="%2."/>
      <w:lvlJc w:val="left"/>
      <w:pPr>
        <w:ind w:left="1440" w:hanging="360"/>
      </w:pPr>
    </w:lvl>
    <w:lvl w:ilvl="2" w:tplc="13297002" w:tentative="1">
      <w:start w:val="1"/>
      <w:numFmt w:val="lowerRoman"/>
      <w:lvlText w:val="%3."/>
      <w:lvlJc w:val="right"/>
      <w:pPr>
        <w:ind w:left="2160" w:hanging="180"/>
      </w:pPr>
    </w:lvl>
    <w:lvl w:ilvl="3" w:tplc="13297002" w:tentative="1">
      <w:start w:val="1"/>
      <w:numFmt w:val="decimal"/>
      <w:lvlText w:val="%4."/>
      <w:lvlJc w:val="left"/>
      <w:pPr>
        <w:ind w:left="2880" w:hanging="360"/>
      </w:pPr>
    </w:lvl>
    <w:lvl w:ilvl="4" w:tplc="13297002" w:tentative="1">
      <w:start w:val="1"/>
      <w:numFmt w:val="lowerLetter"/>
      <w:lvlText w:val="%5."/>
      <w:lvlJc w:val="left"/>
      <w:pPr>
        <w:ind w:left="3600" w:hanging="360"/>
      </w:pPr>
    </w:lvl>
    <w:lvl w:ilvl="5" w:tplc="13297002" w:tentative="1">
      <w:start w:val="1"/>
      <w:numFmt w:val="lowerRoman"/>
      <w:lvlText w:val="%6."/>
      <w:lvlJc w:val="right"/>
      <w:pPr>
        <w:ind w:left="4320" w:hanging="180"/>
      </w:pPr>
    </w:lvl>
    <w:lvl w:ilvl="6" w:tplc="13297002" w:tentative="1">
      <w:start w:val="1"/>
      <w:numFmt w:val="decimal"/>
      <w:lvlText w:val="%7."/>
      <w:lvlJc w:val="left"/>
      <w:pPr>
        <w:ind w:left="5040" w:hanging="360"/>
      </w:pPr>
    </w:lvl>
    <w:lvl w:ilvl="7" w:tplc="13297002" w:tentative="1">
      <w:start w:val="1"/>
      <w:numFmt w:val="lowerLetter"/>
      <w:lvlText w:val="%8."/>
      <w:lvlJc w:val="left"/>
      <w:pPr>
        <w:ind w:left="5760" w:hanging="360"/>
      </w:pPr>
    </w:lvl>
    <w:lvl w:ilvl="8" w:tplc="13297002" w:tentative="1">
      <w:start w:val="1"/>
      <w:numFmt w:val="lowerRoman"/>
      <w:lvlText w:val="%9."/>
      <w:lvlJc w:val="right"/>
      <w:pPr>
        <w:ind w:left="6480" w:hanging="180"/>
      </w:pPr>
    </w:lvl>
  </w:abstractNum>
  <w:abstractNum w:abstractNumId="24870">
    <w:multiLevelType w:val="hybridMultilevel"/>
    <w:lvl w:ilvl="0" w:tplc="89156981">
      <w:start w:val="1"/>
      <w:numFmt w:val="decimal"/>
      <w:lvlText w:val="%1."/>
      <w:lvlJc w:val="left"/>
      <w:pPr>
        <w:ind w:left="720" w:hanging="360"/>
      </w:pPr>
    </w:lvl>
    <w:lvl w:ilvl="1" w:tplc="89156981" w:tentative="1">
      <w:start w:val="1"/>
      <w:numFmt w:val="lowerLetter"/>
      <w:lvlText w:val="%2."/>
      <w:lvlJc w:val="left"/>
      <w:pPr>
        <w:ind w:left="1440" w:hanging="360"/>
      </w:pPr>
    </w:lvl>
    <w:lvl w:ilvl="2" w:tplc="89156981" w:tentative="1">
      <w:start w:val="1"/>
      <w:numFmt w:val="lowerRoman"/>
      <w:lvlText w:val="%3."/>
      <w:lvlJc w:val="right"/>
      <w:pPr>
        <w:ind w:left="2160" w:hanging="180"/>
      </w:pPr>
    </w:lvl>
    <w:lvl w:ilvl="3" w:tplc="89156981" w:tentative="1">
      <w:start w:val="1"/>
      <w:numFmt w:val="decimal"/>
      <w:lvlText w:val="%4."/>
      <w:lvlJc w:val="left"/>
      <w:pPr>
        <w:ind w:left="2880" w:hanging="360"/>
      </w:pPr>
    </w:lvl>
    <w:lvl w:ilvl="4" w:tplc="89156981" w:tentative="1">
      <w:start w:val="1"/>
      <w:numFmt w:val="lowerLetter"/>
      <w:lvlText w:val="%5."/>
      <w:lvlJc w:val="left"/>
      <w:pPr>
        <w:ind w:left="3600" w:hanging="360"/>
      </w:pPr>
    </w:lvl>
    <w:lvl w:ilvl="5" w:tplc="89156981" w:tentative="1">
      <w:start w:val="1"/>
      <w:numFmt w:val="lowerRoman"/>
      <w:lvlText w:val="%6."/>
      <w:lvlJc w:val="right"/>
      <w:pPr>
        <w:ind w:left="4320" w:hanging="180"/>
      </w:pPr>
    </w:lvl>
    <w:lvl w:ilvl="6" w:tplc="89156981" w:tentative="1">
      <w:start w:val="1"/>
      <w:numFmt w:val="decimal"/>
      <w:lvlText w:val="%7."/>
      <w:lvlJc w:val="left"/>
      <w:pPr>
        <w:ind w:left="5040" w:hanging="360"/>
      </w:pPr>
    </w:lvl>
    <w:lvl w:ilvl="7" w:tplc="89156981" w:tentative="1">
      <w:start w:val="1"/>
      <w:numFmt w:val="lowerLetter"/>
      <w:lvlText w:val="%8."/>
      <w:lvlJc w:val="left"/>
      <w:pPr>
        <w:ind w:left="5760" w:hanging="360"/>
      </w:pPr>
    </w:lvl>
    <w:lvl w:ilvl="8" w:tplc="89156981" w:tentative="1">
      <w:start w:val="1"/>
      <w:numFmt w:val="lowerRoman"/>
      <w:lvlText w:val="%9."/>
      <w:lvlJc w:val="right"/>
      <w:pPr>
        <w:ind w:left="6480" w:hanging="180"/>
      </w:pPr>
    </w:lvl>
  </w:abstractNum>
  <w:abstractNum w:abstractNumId="24869">
    <w:multiLevelType w:val="hybridMultilevel"/>
    <w:lvl w:ilvl="0" w:tplc="39364305">
      <w:start w:val="1"/>
      <w:numFmt w:val="decimal"/>
      <w:lvlText w:val="%1."/>
      <w:lvlJc w:val="left"/>
      <w:pPr>
        <w:ind w:left="720" w:hanging="360"/>
      </w:pPr>
    </w:lvl>
    <w:lvl w:ilvl="1" w:tplc="39364305" w:tentative="1">
      <w:start w:val="1"/>
      <w:numFmt w:val="lowerLetter"/>
      <w:lvlText w:val="%2."/>
      <w:lvlJc w:val="left"/>
      <w:pPr>
        <w:ind w:left="1440" w:hanging="360"/>
      </w:pPr>
    </w:lvl>
    <w:lvl w:ilvl="2" w:tplc="39364305" w:tentative="1">
      <w:start w:val="1"/>
      <w:numFmt w:val="lowerRoman"/>
      <w:lvlText w:val="%3."/>
      <w:lvlJc w:val="right"/>
      <w:pPr>
        <w:ind w:left="2160" w:hanging="180"/>
      </w:pPr>
    </w:lvl>
    <w:lvl w:ilvl="3" w:tplc="39364305" w:tentative="1">
      <w:start w:val="1"/>
      <w:numFmt w:val="decimal"/>
      <w:lvlText w:val="%4."/>
      <w:lvlJc w:val="left"/>
      <w:pPr>
        <w:ind w:left="2880" w:hanging="360"/>
      </w:pPr>
    </w:lvl>
    <w:lvl w:ilvl="4" w:tplc="39364305" w:tentative="1">
      <w:start w:val="1"/>
      <w:numFmt w:val="lowerLetter"/>
      <w:lvlText w:val="%5."/>
      <w:lvlJc w:val="left"/>
      <w:pPr>
        <w:ind w:left="3600" w:hanging="360"/>
      </w:pPr>
    </w:lvl>
    <w:lvl w:ilvl="5" w:tplc="39364305" w:tentative="1">
      <w:start w:val="1"/>
      <w:numFmt w:val="lowerRoman"/>
      <w:lvlText w:val="%6."/>
      <w:lvlJc w:val="right"/>
      <w:pPr>
        <w:ind w:left="4320" w:hanging="180"/>
      </w:pPr>
    </w:lvl>
    <w:lvl w:ilvl="6" w:tplc="39364305" w:tentative="1">
      <w:start w:val="1"/>
      <w:numFmt w:val="decimal"/>
      <w:lvlText w:val="%7."/>
      <w:lvlJc w:val="left"/>
      <w:pPr>
        <w:ind w:left="5040" w:hanging="360"/>
      </w:pPr>
    </w:lvl>
    <w:lvl w:ilvl="7" w:tplc="39364305" w:tentative="1">
      <w:start w:val="1"/>
      <w:numFmt w:val="lowerLetter"/>
      <w:lvlText w:val="%8."/>
      <w:lvlJc w:val="left"/>
      <w:pPr>
        <w:ind w:left="5760" w:hanging="360"/>
      </w:pPr>
    </w:lvl>
    <w:lvl w:ilvl="8" w:tplc="39364305" w:tentative="1">
      <w:start w:val="1"/>
      <w:numFmt w:val="lowerRoman"/>
      <w:lvlText w:val="%9."/>
      <w:lvlJc w:val="right"/>
      <w:pPr>
        <w:ind w:left="6480" w:hanging="180"/>
      </w:pPr>
    </w:lvl>
  </w:abstractNum>
  <w:abstractNum w:abstractNumId="24868">
    <w:multiLevelType w:val="hybridMultilevel"/>
    <w:lvl w:ilvl="0" w:tplc="10755640">
      <w:start w:val="1"/>
      <w:numFmt w:val="decimal"/>
      <w:lvlText w:val="%1."/>
      <w:lvlJc w:val="left"/>
      <w:pPr>
        <w:ind w:left="720" w:hanging="360"/>
      </w:pPr>
    </w:lvl>
    <w:lvl w:ilvl="1" w:tplc="10755640" w:tentative="1">
      <w:start w:val="1"/>
      <w:numFmt w:val="lowerLetter"/>
      <w:lvlText w:val="%2."/>
      <w:lvlJc w:val="left"/>
      <w:pPr>
        <w:ind w:left="1440" w:hanging="360"/>
      </w:pPr>
    </w:lvl>
    <w:lvl w:ilvl="2" w:tplc="10755640" w:tentative="1">
      <w:start w:val="1"/>
      <w:numFmt w:val="lowerRoman"/>
      <w:lvlText w:val="%3."/>
      <w:lvlJc w:val="right"/>
      <w:pPr>
        <w:ind w:left="2160" w:hanging="180"/>
      </w:pPr>
    </w:lvl>
    <w:lvl w:ilvl="3" w:tplc="10755640" w:tentative="1">
      <w:start w:val="1"/>
      <w:numFmt w:val="decimal"/>
      <w:lvlText w:val="%4."/>
      <w:lvlJc w:val="left"/>
      <w:pPr>
        <w:ind w:left="2880" w:hanging="360"/>
      </w:pPr>
    </w:lvl>
    <w:lvl w:ilvl="4" w:tplc="10755640" w:tentative="1">
      <w:start w:val="1"/>
      <w:numFmt w:val="lowerLetter"/>
      <w:lvlText w:val="%5."/>
      <w:lvlJc w:val="left"/>
      <w:pPr>
        <w:ind w:left="3600" w:hanging="360"/>
      </w:pPr>
    </w:lvl>
    <w:lvl w:ilvl="5" w:tplc="10755640" w:tentative="1">
      <w:start w:val="1"/>
      <w:numFmt w:val="lowerRoman"/>
      <w:lvlText w:val="%6."/>
      <w:lvlJc w:val="right"/>
      <w:pPr>
        <w:ind w:left="4320" w:hanging="180"/>
      </w:pPr>
    </w:lvl>
    <w:lvl w:ilvl="6" w:tplc="10755640" w:tentative="1">
      <w:start w:val="1"/>
      <w:numFmt w:val="decimal"/>
      <w:lvlText w:val="%7."/>
      <w:lvlJc w:val="left"/>
      <w:pPr>
        <w:ind w:left="5040" w:hanging="360"/>
      </w:pPr>
    </w:lvl>
    <w:lvl w:ilvl="7" w:tplc="10755640" w:tentative="1">
      <w:start w:val="1"/>
      <w:numFmt w:val="lowerLetter"/>
      <w:lvlText w:val="%8."/>
      <w:lvlJc w:val="left"/>
      <w:pPr>
        <w:ind w:left="5760" w:hanging="360"/>
      </w:pPr>
    </w:lvl>
    <w:lvl w:ilvl="8" w:tplc="10755640" w:tentative="1">
      <w:start w:val="1"/>
      <w:numFmt w:val="lowerRoman"/>
      <w:lvlText w:val="%9."/>
      <w:lvlJc w:val="right"/>
      <w:pPr>
        <w:ind w:left="6480" w:hanging="180"/>
      </w:pPr>
    </w:lvl>
  </w:abstractNum>
  <w:abstractNum w:abstractNumId="24867">
    <w:multiLevelType w:val="hybridMultilevel"/>
    <w:lvl w:ilvl="0" w:tplc="91615611">
      <w:start w:val="1"/>
      <w:numFmt w:val="decimal"/>
      <w:lvlText w:val="%1."/>
      <w:lvlJc w:val="left"/>
      <w:pPr>
        <w:ind w:left="720" w:hanging="360"/>
      </w:pPr>
    </w:lvl>
    <w:lvl w:ilvl="1" w:tplc="91615611" w:tentative="1">
      <w:start w:val="1"/>
      <w:numFmt w:val="lowerLetter"/>
      <w:lvlText w:val="%2."/>
      <w:lvlJc w:val="left"/>
      <w:pPr>
        <w:ind w:left="1440" w:hanging="360"/>
      </w:pPr>
    </w:lvl>
    <w:lvl w:ilvl="2" w:tplc="91615611" w:tentative="1">
      <w:start w:val="1"/>
      <w:numFmt w:val="lowerRoman"/>
      <w:lvlText w:val="%3."/>
      <w:lvlJc w:val="right"/>
      <w:pPr>
        <w:ind w:left="2160" w:hanging="180"/>
      </w:pPr>
    </w:lvl>
    <w:lvl w:ilvl="3" w:tplc="91615611" w:tentative="1">
      <w:start w:val="1"/>
      <w:numFmt w:val="decimal"/>
      <w:lvlText w:val="%4."/>
      <w:lvlJc w:val="left"/>
      <w:pPr>
        <w:ind w:left="2880" w:hanging="360"/>
      </w:pPr>
    </w:lvl>
    <w:lvl w:ilvl="4" w:tplc="91615611" w:tentative="1">
      <w:start w:val="1"/>
      <w:numFmt w:val="lowerLetter"/>
      <w:lvlText w:val="%5."/>
      <w:lvlJc w:val="left"/>
      <w:pPr>
        <w:ind w:left="3600" w:hanging="360"/>
      </w:pPr>
    </w:lvl>
    <w:lvl w:ilvl="5" w:tplc="91615611" w:tentative="1">
      <w:start w:val="1"/>
      <w:numFmt w:val="lowerRoman"/>
      <w:lvlText w:val="%6."/>
      <w:lvlJc w:val="right"/>
      <w:pPr>
        <w:ind w:left="4320" w:hanging="180"/>
      </w:pPr>
    </w:lvl>
    <w:lvl w:ilvl="6" w:tplc="91615611" w:tentative="1">
      <w:start w:val="1"/>
      <w:numFmt w:val="decimal"/>
      <w:lvlText w:val="%7."/>
      <w:lvlJc w:val="left"/>
      <w:pPr>
        <w:ind w:left="5040" w:hanging="360"/>
      </w:pPr>
    </w:lvl>
    <w:lvl w:ilvl="7" w:tplc="91615611" w:tentative="1">
      <w:start w:val="1"/>
      <w:numFmt w:val="lowerLetter"/>
      <w:lvlText w:val="%8."/>
      <w:lvlJc w:val="left"/>
      <w:pPr>
        <w:ind w:left="5760" w:hanging="360"/>
      </w:pPr>
    </w:lvl>
    <w:lvl w:ilvl="8" w:tplc="91615611" w:tentative="1">
      <w:start w:val="1"/>
      <w:numFmt w:val="lowerRoman"/>
      <w:lvlText w:val="%9."/>
      <w:lvlJc w:val="right"/>
      <w:pPr>
        <w:ind w:left="6480" w:hanging="180"/>
      </w:pPr>
    </w:lvl>
  </w:abstractNum>
  <w:abstractNum w:abstractNumId="24866">
    <w:multiLevelType w:val="hybridMultilevel"/>
    <w:lvl w:ilvl="0" w:tplc="72142555">
      <w:start w:val="1"/>
      <w:numFmt w:val="decimal"/>
      <w:lvlText w:val="%1."/>
      <w:lvlJc w:val="left"/>
      <w:pPr>
        <w:ind w:left="720" w:hanging="360"/>
      </w:pPr>
    </w:lvl>
    <w:lvl w:ilvl="1" w:tplc="72142555" w:tentative="1">
      <w:start w:val="1"/>
      <w:numFmt w:val="lowerLetter"/>
      <w:lvlText w:val="%2."/>
      <w:lvlJc w:val="left"/>
      <w:pPr>
        <w:ind w:left="1440" w:hanging="360"/>
      </w:pPr>
    </w:lvl>
    <w:lvl w:ilvl="2" w:tplc="72142555" w:tentative="1">
      <w:start w:val="1"/>
      <w:numFmt w:val="lowerRoman"/>
      <w:lvlText w:val="%3."/>
      <w:lvlJc w:val="right"/>
      <w:pPr>
        <w:ind w:left="2160" w:hanging="180"/>
      </w:pPr>
    </w:lvl>
    <w:lvl w:ilvl="3" w:tplc="72142555" w:tentative="1">
      <w:start w:val="1"/>
      <w:numFmt w:val="decimal"/>
      <w:lvlText w:val="%4."/>
      <w:lvlJc w:val="left"/>
      <w:pPr>
        <w:ind w:left="2880" w:hanging="360"/>
      </w:pPr>
    </w:lvl>
    <w:lvl w:ilvl="4" w:tplc="72142555" w:tentative="1">
      <w:start w:val="1"/>
      <w:numFmt w:val="lowerLetter"/>
      <w:lvlText w:val="%5."/>
      <w:lvlJc w:val="left"/>
      <w:pPr>
        <w:ind w:left="3600" w:hanging="360"/>
      </w:pPr>
    </w:lvl>
    <w:lvl w:ilvl="5" w:tplc="72142555" w:tentative="1">
      <w:start w:val="1"/>
      <w:numFmt w:val="lowerRoman"/>
      <w:lvlText w:val="%6."/>
      <w:lvlJc w:val="right"/>
      <w:pPr>
        <w:ind w:left="4320" w:hanging="180"/>
      </w:pPr>
    </w:lvl>
    <w:lvl w:ilvl="6" w:tplc="72142555" w:tentative="1">
      <w:start w:val="1"/>
      <w:numFmt w:val="decimal"/>
      <w:lvlText w:val="%7."/>
      <w:lvlJc w:val="left"/>
      <w:pPr>
        <w:ind w:left="5040" w:hanging="360"/>
      </w:pPr>
    </w:lvl>
    <w:lvl w:ilvl="7" w:tplc="72142555" w:tentative="1">
      <w:start w:val="1"/>
      <w:numFmt w:val="lowerLetter"/>
      <w:lvlText w:val="%8."/>
      <w:lvlJc w:val="left"/>
      <w:pPr>
        <w:ind w:left="5760" w:hanging="360"/>
      </w:pPr>
    </w:lvl>
    <w:lvl w:ilvl="8" w:tplc="72142555" w:tentative="1">
      <w:start w:val="1"/>
      <w:numFmt w:val="lowerRoman"/>
      <w:lvlText w:val="%9."/>
      <w:lvlJc w:val="right"/>
      <w:pPr>
        <w:ind w:left="6480" w:hanging="180"/>
      </w:pPr>
    </w:lvl>
  </w:abstractNum>
  <w:abstractNum w:abstractNumId="24865">
    <w:multiLevelType w:val="hybridMultilevel"/>
    <w:lvl w:ilvl="0" w:tplc="81908933">
      <w:start w:val="1"/>
      <w:numFmt w:val="decimal"/>
      <w:lvlText w:val="%1."/>
      <w:lvlJc w:val="left"/>
      <w:pPr>
        <w:ind w:left="720" w:hanging="360"/>
      </w:pPr>
    </w:lvl>
    <w:lvl w:ilvl="1" w:tplc="81908933" w:tentative="1">
      <w:start w:val="1"/>
      <w:numFmt w:val="lowerLetter"/>
      <w:lvlText w:val="%2."/>
      <w:lvlJc w:val="left"/>
      <w:pPr>
        <w:ind w:left="1440" w:hanging="360"/>
      </w:pPr>
    </w:lvl>
    <w:lvl w:ilvl="2" w:tplc="81908933" w:tentative="1">
      <w:start w:val="1"/>
      <w:numFmt w:val="lowerRoman"/>
      <w:lvlText w:val="%3."/>
      <w:lvlJc w:val="right"/>
      <w:pPr>
        <w:ind w:left="2160" w:hanging="180"/>
      </w:pPr>
    </w:lvl>
    <w:lvl w:ilvl="3" w:tplc="81908933" w:tentative="1">
      <w:start w:val="1"/>
      <w:numFmt w:val="decimal"/>
      <w:lvlText w:val="%4."/>
      <w:lvlJc w:val="left"/>
      <w:pPr>
        <w:ind w:left="2880" w:hanging="360"/>
      </w:pPr>
    </w:lvl>
    <w:lvl w:ilvl="4" w:tplc="81908933" w:tentative="1">
      <w:start w:val="1"/>
      <w:numFmt w:val="lowerLetter"/>
      <w:lvlText w:val="%5."/>
      <w:lvlJc w:val="left"/>
      <w:pPr>
        <w:ind w:left="3600" w:hanging="360"/>
      </w:pPr>
    </w:lvl>
    <w:lvl w:ilvl="5" w:tplc="81908933" w:tentative="1">
      <w:start w:val="1"/>
      <w:numFmt w:val="lowerRoman"/>
      <w:lvlText w:val="%6."/>
      <w:lvlJc w:val="right"/>
      <w:pPr>
        <w:ind w:left="4320" w:hanging="180"/>
      </w:pPr>
    </w:lvl>
    <w:lvl w:ilvl="6" w:tplc="81908933" w:tentative="1">
      <w:start w:val="1"/>
      <w:numFmt w:val="decimal"/>
      <w:lvlText w:val="%7."/>
      <w:lvlJc w:val="left"/>
      <w:pPr>
        <w:ind w:left="5040" w:hanging="360"/>
      </w:pPr>
    </w:lvl>
    <w:lvl w:ilvl="7" w:tplc="81908933" w:tentative="1">
      <w:start w:val="1"/>
      <w:numFmt w:val="lowerLetter"/>
      <w:lvlText w:val="%8."/>
      <w:lvlJc w:val="left"/>
      <w:pPr>
        <w:ind w:left="5760" w:hanging="360"/>
      </w:pPr>
    </w:lvl>
    <w:lvl w:ilvl="8" w:tplc="81908933" w:tentative="1">
      <w:start w:val="1"/>
      <w:numFmt w:val="lowerRoman"/>
      <w:lvlText w:val="%9."/>
      <w:lvlJc w:val="right"/>
      <w:pPr>
        <w:ind w:left="6480" w:hanging="180"/>
      </w:pPr>
    </w:lvl>
  </w:abstractNum>
  <w:abstractNum w:abstractNumId="24864">
    <w:multiLevelType w:val="hybridMultilevel"/>
    <w:lvl w:ilvl="0" w:tplc="33591541">
      <w:start w:val="1"/>
      <w:numFmt w:val="decimal"/>
      <w:lvlText w:val="%1."/>
      <w:lvlJc w:val="left"/>
      <w:pPr>
        <w:ind w:left="720" w:hanging="360"/>
      </w:pPr>
    </w:lvl>
    <w:lvl w:ilvl="1" w:tplc="33591541" w:tentative="1">
      <w:start w:val="1"/>
      <w:numFmt w:val="lowerLetter"/>
      <w:lvlText w:val="%2."/>
      <w:lvlJc w:val="left"/>
      <w:pPr>
        <w:ind w:left="1440" w:hanging="360"/>
      </w:pPr>
    </w:lvl>
    <w:lvl w:ilvl="2" w:tplc="33591541" w:tentative="1">
      <w:start w:val="1"/>
      <w:numFmt w:val="lowerRoman"/>
      <w:lvlText w:val="%3."/>
      <w:lvlJc w:val="right"/>
      <w:pPr>
        <w:ind w:left="2160" w:hanging="180"/>
      </w:pPr>
    </w:lvl>
    <w:lvl w:ilvl="3" w:tplc="33591541" w:tentative="1">
      <w:start w:val="1"/>
      <w:numFmt w:val="decimal"/>
      <w:lvlText w:val="%4."/>
      <w:lvlJc w:val="left"/>
      <w:pPr>
        <w:ind w:left="2880" w:hanging="360"/>
      </w:pPr>
    </w:lvl>
    <w:lvl w:ilvl="4" w:tplc="33591541" w:tentative="1">
      <w:start w:val="1"/>
      <w:numFmt w:val="lowerLetter"/>
      <w:lvlText w:val="%5."/>
      <w:lvlJc w:val="left"/>
      <w:pPr>
        <w:ind w:left="3600" w:hanging="360"/>
      </w:pPr>
    </w:lvl>
    <w:lvl w:ilvl="5" w:tplc="33591541" w:tentative="1">
      <w:start w:val="1"/>
      <w:numFmt w:val="lowerRoman"/>
      <w:lvlText w:val="%6."/>
      <w:lvlJc w:val="right"/>
      <w:pPr>
        <w:ind w:left="4320" w:hanging="180"/>
      </w:pPr>
    </w:lvl>
    <w:lvl w:ilvl="6" w:tplc="33591541" w:tentative="1">
      <w:start w:val="1"/>
      <w:numFmt w:val="decimal"/>
      <w:lvlText w:val="%7."/>
      <w:lvlJc w:val="left"/>
      <w:pPr>
        <w:ind w:left="5040" w:hanging="360"/>
      </w:pPr>
    </w:lvl>
    <w:lvl w:ilvl="7" w:tplc="33591541" w:tentative="1">
      <w:start w:val="1"/>
      <w:numFmt w:val="lowerLetter"/>
      <w:lvlText w:val="%8."/>
      <w:lvlJc w:val="left"/>
      <w:pPr>
        <w:ind w:left="5760" w:hanging="360"/>
      </w:pPr>
    </w:lvl>
    <w:lvl w:ilvl="8" w:tplc="33591541" w:tentative="1">
      <w:start w:val="1"/>
      <w:numFmt w:val="lowerRoman"/>
      <w:lvlText w:val="%9."/>
      <w:lvlJc w:val="right"/>
      <w:pPr>
        <w:ind w:left="6480" w:hanging="180"/>
      </w:pPr>
    </w:lvl>
  </w:abstractNum>
  <w:abstractNum w:abstractNumId="24863">
    <w:multiLevelType w:val="hybridMultilevel"/>
    <w:lvl w:ilvl="0" w:tplc="55382672">
      <w:start w:val="1"/>
      <w:numFmt w:val="decimal"/>
      <w:lvlText w:val="%1."/>
      <w:lvlJc w:val="left"/>
      <w:pPr>
        <w:ind w:left="720" w:hanging="360"/>
      </w:pPr>
    </w:lvl>
    <w:lvl w:ilvl="1" w:tplc="55382672" w:tentative="1">
      <w:start w:val="1"/>
      <w:numFmt w:val="lowerLetter"/>
      <w:lvlText w:val="%2."/>
      <w:lvlJc w:val="left"/>
      <w:pPr>
        <w:ind w:left="1440" w:hanging="360"/>
      </w:pPr>
    </w:lvl>
    <w:lvl w:ilvl="2" w:tplc="55382672" w:tentative="1">
      <w:start w:val="1"/>
      <w:numFmt w:val="lowerRoman"/>
      <w:lvlText w:val="%3."/>
      <w:lvlJc w:val="right"/>
      <w:pPr>
        <w:ind w:left="2160" w:hanging="180"/>
      </w:pPr>
    </w:lvl>
    <w:lvl w:ilvl="3" w:tplc="55382672" w:tentative="1">
      <w:start w:val="1"/>
      <w:numFmt w:val="decimal"/>
      <w:lvlText w:val="%4."/>
      <w:lvlJc w:val="left"/>
      <w:pPr>
        <w:ind w:left="2880" w:hanging="360"/>
      </w:pPr>
    </w:lvl>
    <w:lvl w:ilvl="4" w:tplc="55382672" w:tentative="1">
      <w:start w:val="1"/>
      <w:numFmt w:val="lowerLetter"/>
      <w:lvlText w:val="%5."/>
      <w:lvlJc w:val="left"/>
      <w:pPr>
        <w:ind w:left="3600" w:hanging="360"/>
      </w:pPr>
    </w:lvl>
    <w:lvl w:ilvl="5" w:tplc="55382672" w:tentative="1">
      <w:start w:val="1"/>
      <w:numFmt w:val="lowerRoman"/>
      <w:lvlText w:val="%6."/>
      <w:lvlJc w:val="right"/>
      <w:pPr>
        <w:ind w:left="4320" w:hanging="180"/>
      </w:pPr>
    </w:lvl>
    <w:lvl w:ilvl="6" w:tplc="55382672" w:tentative="1">
      <w:start w:val="1"/>
      <w:numFmt w:val="decimal"/>
      <w:lvlText w:val="%7."/>
      <w:lvlJc w:val="left"/>
      <w:pPr>
        <w:ind w:left="5040" w:hanging="360"/>
      </w:pPr>
    </w:lvl>
    <w:lvl w:ilvl="7" w:tplc="55382672" w:tentative="1">
      <w:start w:val="1"/>
      <w:numFmt w:val="lowerLetter"/>
      <w:lvlText w:val="%8."/>
      <w:lvlJc w:val="left"/>
      <w:pPr>
        <w:ind w:left="5760" w:hanging="360"/>
      </w:pPr>
    </w:lvl>
    <w:lvl w:ilvl="8" w:tplc="55382672" w:tentative="1">
      <w:start w:val="1"/>
      <w:numFmt w:val="lowerRoman"/>
      <w:lvlText w:val="%9."/>
      <w:lvlJc w:val="right"/>
      <w:pPr>
        <w:ind w:left="6480" w:hanging="180"/>
      </w:pPr>
    </w:lvl>
  </w:abstractNum>
  <w:abstractNum w:abstractNumId="24862">
    <w:multiLevelType w:val="hybridMultilevel"/>
    <w:lvl w:ilvl="0" w:tplc="51679016">
      <w:start w:val="1"/>
      <w:numFmt w:val="decimal"/>
      <w:lvlText w:val="%1."/>
      <w:lvlJc w:val="left"/>
      <w:pPr>
        <w:ind w:left="720" w:hanging="360"/>
      </w:pPr>
    </w:lvl>
    <w:lvl w:ilvl="1" w:tplc="51679016" w:tentative="1">
      <w:start w:val="1"/>
      <w:numFmt w:val="lowerLetter"/>
      <w:lvlText w:val="%2."/>
      <w:lvlJc w:val="left"/>
      <w:pPr>
        <w:ind w:left="1440" w:hanging="360"/>
      </w:pPr>
    </w:lvl>
    <w:lvl w:ilvl="2" w:tplc="51679016" w:tentative="1">
      <w:start w:val="1"/>
      <w:numFmt w:val="lowerRoman"/>
      <w:lvlText w:val="%3."/>
      <w:lvlJc w:val="right"/>
      <w:pPr>
        <w:ind w:left="2160" w:hanging="180"/>
      </w:pPr>
    </w:lvl>
    <w:lvl w:ilvl="3" w:tplc="51679016" w:tentative="1">
      <w:start w:val="1"/>
      <w:numFmt w:val="decimal"/>
      <w:lvlText w:val="%4."/>
      <w:lvlJc w:val="left"/>
      <w:pPr>
        <w:ind w:left="2880" w:hanging="360"/>
      </w:pPr>
    </w:lvl>
    <w:lvl w:ilvl="4" w:tplc="51679016" w:tentative="1">
      <w:start w:val="1"/>
      <w:numFmt w:val="lowerLetter"/>
      <w:lvlText w:val="%5."/>
      <w:lvlJc w:val="left"/>
      <w:pPr>
        <w:ind w:left="3600" w:hanging="360"/>
      </w:pPr>
    </w:lvl>
    <w:lvl w:ilvl="5" w:tplc="51679016" w:tentative="1">
      <w:start w:val="1"/>
      <w:numFmt w:val="lowerRoman"/>
      <w:lvlText w:val="%6."/>
      <w:lvlJc w:val="right"/>
      <w:pPr>
        <w:ind w:left="4320" w:hanging="180"/>
      </w:pPr>
    </w:lvl>
    <w:lvl w:ilvl="6" w:tplc="51679016" w:tentative="1">
      <w:start w:val="1"/>
      <w:numFmt w:val="decimal"/>
      <w:lvlText w:val="%7."/>
      <w:lvlJc w:val="left"/>
      <w:pPr>
        <w:ind w:left="5040" w:hanging="360"/>
      </w:pPr>
    </w:lvl>
    <w:lvl w:ilvl="7" w:tplc="51679016" w:tentative="1">
      <w:start w:val="1"/>
      <w:numFmt w:val="lowerLetter"/>
      <w:lvlText w:val="%8."/>
      <w:lvlJc w:val="left"/>
      <w:pPr>
        <w:ind w:left="5760" w:hanging="360"/>
      </w:pPr>
    </w:lvl>
    <w:lvl w:ilvl="8" w:tplc="51679016" w:tentative="1">
      <w:start w:val="1"/>
      <w:numFmt w:val="lowerRoman"/>
      <w:lvlText w:val="%9."/>
      <w:lvlJc w:val="right"/>
      <w:pPr>
        <w:ind w:left="6480" w:hanging="180"/>
      </w:pPr>
    </w:lvl>
  </w:abstractNum>
  <w:abstractNum w:abstractNumId="24861">
    <w:multiLevelType w:val="hybridMultilevel"/>
    <w:lvl w:ilvl="0" w:tplc="43168166">
      <w:start w:val="1"/>
      <w:numFmt w:val="decimal"/>
      <w:lvlText w:val="%1."/>
      <w:lvlJc w:val="left"/>
      <w:pPr>
        <w:ind w:left="720" w:hanging="360"/>
      </w:pPr>
    </w:lvl>
    <w:lvl w:ilvl="1" w:tplc="43168166" w:tentative="1">
      <w:start w:val="1"/>
      <w:numFmt w:val="lowerLetter"/>
      <w:lvlText w:val="%2."/>
      <w:lvlJc w:val="left"/>
      <w:pPr>
        <w:ind w:left="1440" w:hanging="360"/>
      </w:pPr>
    </w:lvl>
    <w:lvl w:ilvl="2" w:tplc="43168166" w:tentative="1">
      <w:start w:val="1"/>
      <w:numFmt w:val="lowerRoman"/>
      <w:lvlText w:val="%3."/>
      <w:lvlJc w:val="right"/>
      <w:pPr>
        <w:ind w:left="2160" w:hanging="180"/>
      </w:pPr>
    </w:lvl>
    <w:lvl w:ilvl="3" w:tplc="43168166" w:tentative="1">
      <w:start w:val="1"/>
      <w:numFmt w:val="decimal"/>
      <w:lvlText w:val="%4."/>
      <w:lvlJc w:val="left"/>
      <w:pPr>
        <w:ind w:left="2880" w:hanging="360"/>
      </w:pPr>
    </w:lvl>
    <w:lvl w:ilvl="4" w:tplc="43168166" w:tentative="1">
      <w:start w:val="1"/>
      <w:numFmt w:val="lowerLetter"/>
      <w:lvlText w:val="%5."/>
      <w:lvlJc w:val="left"/>
      <w:pPr>
        <w:ind w:left="3600" w:hanging="360"/>
      </w:pPr>
    </w:lvl>
    <w:lvl w:ilvl="5" w:tplc="43168166" w:tentative="1">
      <w:start w:val="1"/>
      <w:numFmt w:val="lowerRoman"/>
      <w:lvlText w:val="%6."/>
      <w:lvlJc w:val="right"/>
      <w:pPr>
        <w:ind w:left="4320" w:hanging="180"/>
      </w:pPr>
    </w:lvl>
    <w:lvl w:ilvl="6" w:tplc="43168166" w:tentative="1">
      <w:start w:val="1"/>
      <w:numFmt w:val="decimal"/>
      <w:lvlText w:val="%7."/>
      <w:lvlJc w:val="left"/>
      <w:pPr>
        <w:ind w:left="5040" w:hanging="360"/>
      </w:pPr>
    </w:lvl>
    <w:lvl w:ilvl="7" w:tplc="43168166" w:tentative="1">
      <w:start w:val="1"/>
      <w:numFmt w:val="lowerLetter"/>
      <w:lvlText w:val="%8."/>
      <w:lvlJc w:val="left"/>
      <w:pPr>
        <w:ind w:left="5760" w:hanging="360"/>
      </w:pPr>
    </w:lvl>
    <w:lvl w:ilvl="8" w:tplc="43168166" w:tentative="1">
      <w:start w:val="1"/>
      <w:numFmt w:val="lowerRoman"/>
      <w:lvlText w:val="%9."/>
      <w:lvlJc w:val="right"/>
      <w:pPr>
        <w:ind w:left="6480" w:hanging="180"/>
      </w:pPr>
    </w:lvl>
  </w:abstractNum>
  <w:abstractNum w:abstractNumId="24860">
    <w:multiLevelType w:val="hybridMultilevel"/>
    <w:lvl w:ilvl="0" w:tplc="78113473">
      <w:start w:val="1"/>
      <w:numFmt w:val="decimal"/>
      <w:lvlText w:val="%1."/>
      <w:lvlJc w:val="left"/>
      <w:pPr>
        <w:ind w:left="720" w:hanging="360"/>
      </w:pPr>
    </w:lvl>
    <w:lvl w:ilvl="1" w:tplc="78113473" w:tentative="1">
      <w:start w:val="1"/>
      <w:numFmt w:val="lowerLetter"/>
      <w:lvlText w:val="%2."/>
      <w:lvlJc w:val="left"/>
      <w:pPr>
        <w:ind w:left="1440" w:hanging="360"/>
      </w:pPr>
    </w:lvl>
    <w:lvl w:ilvl="2" w:tplc="78113473" w:tentative="1">
      <w:start w:val="1"/>
      <w:numFmt w:val="lowerRoman"/>
      <w:lvlText w:val="%3."/>
      <w:lvlJc w:val="right"/>
      <w:pPr>
        <w:ind w:left="2160" w:hanging="180"/>
      </w:pPr>
    </w:lvl>
    <w:lvl w:ilvl="3" w:tplc="78113473" w:tentative="1">
      <w:start w:val="1"/>
      <w:numFmt w:val="decimal"/>
      <w:lvlText w:val="%4."/>
      <w:lvlJc w:val="left"/>
      <w:pPr>
        <w:ind w:left="2880" w:hanging="360"/>
      </w:pPr>
    </w:lvl>
    <w:lvl w:ilvl="4" w:tplc="78113473" w:tentative="1">
      <w:start w:val="1"/>
      <w:numFmt w:val="lowerLetter"/>
      <w:lvlText w:val="%5."/>
      <w:lvlJc w:val="left"/>
      <w:pPr>
        <w:ind w:left="3600" w:hanging="360"/>
      </w:pPr>
    </w:lvl>
    <w:lvl w:ilvl="5" w:tplc="78113473" w:tentative="1">
      <w:start w:val="1"/>
      <w:numFmt w:val="lowerRoman"/>
      <w:lvlText w:val="%6."/>
      <w:lvlJc w:val="right"/>
      <w:pPr>
        <w:ind w:left="4320" w:hanging="180"/>
      </w:pPr>
    </w:lvl>
    <w:lvl w:ilvl="6" w:tplc="78113473" w:tentative="1">
      <w:start w:val="1"/>
      <w:numFmt w:val="decimal"/>
      <w:lvlText w:val="%7."/>
      <w:lvlJc w:val="left"/>
      <w:pPr>
        <w:ind w:left="5040" w:hanging="360"/>
      </w:pPr>
    </w:lvl>
    <w:lvl w:ilvl="7" w:tplc="78113473" w:tentative="1">
      <w:start w:val="1"/>
      <w:numFmt w:val="lowerLetter"/>
      <w:lvlText w:val="%8."/>
      <w:lvlJc w:val="left"/>
      <w:pPr>
        <w:ind w:left="5760" w:hanging="360"/>
      </w:pPr>
    </w:lvl>
    <w:lvl w:ilvl="8" w:tplc="78113473" w:tentative="1">
      <w:start w:val="1"/>
      <w:numFmt w:val="lowerRoman"/>
      <w:lvlText w:val="%9."/>
      <w:lvlJc w:val="right"/>
      <w:pPr>
        <w:ind w:left="6480" w:hanging="180"/>
      </w:pPr>
    </w:lvl>
  </w:abstractNum>
  <w:abstractNum w:abstractNumId="24859">
    <w:multiLevelType w:val="hybridMultilevel"/>
    <w:lvl w:ilvl="0" w:tplc="80386437">
      <w:start w:val="1"/>
      <w:numFmt w:val="decimal"/>
      <w:lvlText w:val="%1."/>
      <w:lvlJc w:val="left"/>
      <w:pPr>
        <w:ind w:left="720" w:hanging="360"/>
      </w:pPr>
    </w:lvl>
    <w:lvl w:ilvl="1" w:tplc="80386437" w:tentative="1">
      <w:start w:val="1"/>
      <w:numFmt w:val="lowerLetter"/>
      <w:lvlText w:val="%2."/>
      <w:lvlJc w:val="left"/>
      <w:pPr>
        <w:ind w:left="1440" w:hanging="360"/>
      </w:pPr>
    </w:lvl>
    <w:lvl w:ilvl="2" w:tplc="80386437" w:tentative="1">
      <w:start w:val="1"/>
      <w:numFmt w:val="lowerRoman"/>
      <w:lvlText w:val="%3."/>
      <w:lvlJc w:val="right"/>
      <w:pPr>
        <w:ind w:left="2160" w:hanging="180"/>
      </w:pPr>
    </w:lvl>
    <w:lvl w:ilvl="3" w:tplc="80386437" w:tentative="1">
      <w:start w:val="1"/>
      <w:numFmt w:val="decimal"/>
      <w:lvlText w:val="%4."/>
      <w:lvlJc w:val="left"/>
      <w:pPr>
        <w:ind w:left="2880" w:hanging="360"/>
      </w:pPr>
    </w:lvl>
    <w:lvl w:ilvl="4" w:tplc="80386437" w:tentative="1">
      <w:start w:val="1"/>
      <w:numFmt w:val="lowerLetter"/>
      <w:lvlText w:val="%5."/>
      <w:lvlJc w:val="left"/>
      <w:pPr>
        <w:ind w:left="3600" w:hanging="360"/>
      </w:pPr>
    </w:lvl>
    <w:lvl w:ilvl="5" w:tplc="80386437" w:tentative="1">
      <w:start w:val="1"/>
      <w:numFmt w:val="lowerRoman"/>
      <w:lvlText w:val="%6."/>
      <w:lvlJc w:val="right"/>
      <w:pPr>
        <w:ind w:left="4320" w:hanging="180"/>
      </w:pPr>
    </w:lvl>
    <w:lvl w:ilvl="6" w:tplc="80386437" w:tentative="1">
      <w:start w:val="1"/>
      <w:numFmt w:val="decimal"/>
      <w:lvlText w:val="%7."/>
      <w:lvlJc w:val="left"/>
      <w:pPr>
        <w:ind w:left="5040" w:hanging="360"/>
      </w:pPr>
    </w:lvl>
    <w:lvl w:ilvl="7" w:tplc="80386437" w:tentative="1">
      <w:start w:val="1"/>
      <w:numFmt w:val="lowerLetter"/>
      <w:lvlText w:val="%8."/>
      <w:lvlJc w:val="left"/>
      <w:pPr>
        <w:ind w:left="5760" w:hanging="360"/>
      </w:pPr>
    </w:lvl>
    <w:lvl w:ilvl="8" w:tplc="80386437" w:tentative="1">
      <w:start w:val="1"/>
      <w:numFmt w:val="lowerRoman"/>
      <w:lvlText w:val="%9."/>
      <w:lvlJc w:val="right"/>
      <w:pPr>
        <w:ind w:left="6480" w:hanging="180"/>
      </w:pPr>
    </w:lvl>
  </w:abstractNum>
  <w:abstractNum w:abstractNumId="24858">
    <w:multiLevelType w:val="hybridMultilevel"/>
    <w:lvl w:ilvl="0" w:tplc="77697813">
      <w:start w:val="1"/>
      <w:numFmt w:val="decimal"/>
      <w:lvlText w:val="%1."/>
      <w:lvlJc w:val="left"/>
      <w:pPr>
        <w:ind w:left="720" w:hanging="360"/>
      </w:pPr>
    </w:lvl>
    <w:lvl w:ilvl="1" w:tplc="77697813" w:tentative="1">
      <w:start w:val="1"/>
      <w:numFmt w:val="lowerLetter"/>
      <w:lvlText w:val="%2."/>
      <w:lvlJc w:val="left"/>
      <w:pPr>
        <w:ind w:left="1440" w:hanging="360"/>
      </w:pPr>
    </w:lvl>
    <w:lvl w:ilvl="2" w:tplc="77697813" w:tentative="1">
      <w:start w:val="1"/>
      <w:numFmt w:val="lowerRoman"/>
      <w:lvlText w:val="%3."/>
      <w:lvlJc w:val="right"/>
      <w:pPr>
        <w:ind w:left="2160" w:hanging="180"/>
      </w:pPr>
    </w:lvl>
    <w:lvl w:ilvl="3" w:tplc="77697813" w:tentative="1">
      <w:start w:val="1"/>
      <w:numFmt w:val="decimal"/>
      <w:lvlText w:val="%4."/>
      <w:lvlJc w:val="left"/>
      <w:pPr>
        <w:ind w:left="2880" w:hanging="360"/>
      </w:pPr>
    </w:lvl>
    <w:lvl w:ilvl="4" w:tplc="77697813" w:tentative="1">
      <w:start w:val="1"/>
      <w:numFmt w:val="lowerLetter"/>
      <w:lvlText w:val="%5."/>
      <w:lvlJc w:val="left"/>
      <w:pPr>
        <w:ind w:left="3600" w:hanging="360"/>
      </w:pPr>
    </w:lvl>
    <w:lvl w:ilvl="5" w:tplc="77697813" w:tentative="1">
      <w:start w:val="1"/>
      <w:numFmt w:val="lowerRoman"/>
      <w:lvlText w:val="%6."/>
      <w:lvlJc w:val="right"/>
      <w:pPr>
        <w:ind w:left="4320" w:hanging="180"/>
      </w:pPr>
    </w:lvl>
    <w:lvl w:ilvl="6" w:tplc="77697813" w:tentative="1">
      <w:start w:val="1"/>
      <w:numFmt w:val="decimal"/>
      <w:lvlText w:val="%7."/>
      <w:lvlJc w:val="left"/>
      <w:pPr>
        <w:ind w:left="5040" w:hanging="360"/>
      </w:pPr>
    </w:lvl>
    <w:lvl w:ilvl="7" w:tplc="77697813" w:tentative="1">
      <w:start w:val="1"/>
      <w:numFmt w:val="lowerLetter"/>
      <w:lvlText w:val="%8."/>
      <w:lvlJc w:val="left"/>
      <w:pPr>
        <w:ind w:left="5760" w:hanging="360"/>
      </w:pPr>
    </w:lvl>
    <w:lvl w:ilvl="8" w:tplc="77697813" w:tentative="1">
      <w:start w:val="1"/>
      <w:numFmt w:val="lowerRoman"/>
      <w:lvlText w:val="%9."/>
      <w:lvlJc w:val="right"/>
      <w:pPr>
        <w:ind w:left="6480" w:hanging="180"/>
      </w:pPr>
    </w:lvl>
  </w:abstractNum>
  <w:abstractNum w:abstractNumId="24857">
    <w:multiLevelType w:val="hybridMultilevel"/>
    <w:lvl w:ilvl="0" w:tplc="67148235">
      <w:start w:val="1"/>
      <w:numFmt w:val="decimal"/>
      <w:lvlText w:val="%1."/>
      <w:lvlJc w:val="left"/>
      <w:pPr>
        <w:ind w:left="720" w:hanging="360"/>
      </w:pPr>
    </w:lvl>
    <w:lvl w:ilvl="1" w:tplc="67148235" w:tentative="1">
      <w:start w:val="1"/>
      <w:numFmt w:val="lowerLetter"/>
      <w:lvlText w:val="%2."/>
      <w:lvlJc w:val="left"/>
      <w:pPr>
        <w:ind w:left="1440" w:hanging="360"/>
      </w:pPr>
    </w:lvl>
    <w:lvl w:ilvl="2" w:tplc="67148235" w:tentative="1">
      <w:start w:val="1"/>
      <w:numFmt w:val="lowerRoman"/>
      <w:lvlText w:val="%3."/>
      <w:lvlJc w:val="right"/>
      <w:pPr>
        <w:ind w:left="2160" w:hanging="180"/>
      </w:pPr>
    </w:lvl>
    <w:lvl w:ilvl="3" w:tplc="67148235" w:tentative="1">
      <w:start w:val="1"/>
      <w:numFmt w:val="decimal"/>
      <w:lvlText w:val="%4."/>
      <w:lvlJc w:val="left"/>
      <w:pPr>
        <w:ind w:left="2880" w:hanging="360"/>
      </w:pPr>
    </w:lvl>
    <w:lvl w:ilvl="4" w:tplc="67148235" w:tentative="1">
      <w:start w:val="1"/>
      <w:numFmt w:val="lowerLetter"/>
      <w:lvlText w:val="%5."/>
      <w:lvlJc w:val="left"/>
      <w:pPr>
        <w:ind w:left="3600" w:hanging="360"/>
      </w:pPr>
    </w:lvl>
    <w:lvl w:ilvl="5" w:tplc="67148235" w:tentative="1">
      <w:start w:val="1"/>
      <w:numFmt w:val="lowerRoman"/>
      <w:lvlText w:val="%6."/>
      <w:lvlJc w:val="right"/>
      <w:pPr>
        <w:ind w:left="4320" w:hanging="180"/>
      </w:pPr>
    </w:lvl>
    <w:lvl w:ilvl="6" w:tplc="67148235" w:tentative="1">
      <w:start w:val="1"/>
      <w:numFmt w:val="decimal"/>
      <w:lvlText w:val="%7."/>
      <w:lvlJc w:val="left"/>
      <w:pPr>
        <w:ind w:left="5040" w:hanging="360"/>
      </w:pPr>
    </w:lvl>
    <w:lvl w:ilvl="7" w:tplc="67148235" w:tentative="1">
      <w:start w:val="1"/>
      <w:numFmt w:val="lowerLetter"/>
      <w:lvlText w:val="%8."/>
      <w:lvlJc w:val="left"/>
      <w:pPr>
        <w:ind w:left="5760" w:hanging="360"/>
      </w:pPr>
    </w:lvl>
    <w:lvl w:ilvl="8" w:tplc="67148235" w:tentative="1">
      <w:start w:val="1"/>
      <w:numFmt w:val="lowerRoman"/>
      <w:lvlText w:val="%9."/>
      <w:lvlJc w:val="right"/>
      <w:pPr>
        <w:ind w:left="6480" w:hanging="180"/>
      </w:pPr>
    </w:lvl>
  </w:abstractNum>
  <w:abstractNum w:abstractNumId="24856">
    <w:multiLevelType w:val="hybridMultilevel"/>
    <w:lvl w:ilvl="0" w:tplc="62036369">
      <w:start w:val="1"/>
      <w:numFmt w:val="decimal"/>
      <w:lvlText w:val="%1."/>
      <w:lvlJc w:val="left"/>
      <w:pPr>
        <w:ind w:left="720" w:hanging="360"/>
      </w:pPr>
    </w:lvl>
    <w:lvl w:ilvl="1" w:tplc="62036369" w:tentative="1">
      <w:start w:val="1"/>
      <w:numFmt w:val="lowerLetter"/>
      <w:lvlText w:val="%2."/>
      <w:lvlJc w:val="left"/>
      <w:pPr>
        <w:ind w:left="1440" w:hanging="360"/>
      </w:pPr>
    </w:lvl>
    <w:lvl w:ilvl="2" w:tplc="62036369" w:tentative="1">
      <w:start w:val="1"/>
      <w:numFmt w:val="lowerRoman"/>
      <w:lvlText w:val="%3."/>
      <w:lvlJc w:val="right"/>
      <w:pPr>
        <w:ind w:left="2160" w:hanging="180"/>
      </w:pPr>
    </w:lvl>
    <w:lvl w:ilvl="3" w:tplc="62036369" w:tentative="1">
      <w:start w:val="1"/>
      <w:numFmt w:val="decimal"/>
      <w:lvlText w:val="%4."/>
      <w:lvlJc w:val="left"/>
      <w:pPr>
        <w:ind w:left="2880" w:hanging="360"/>
      </w:pPr>
    </w:lvl>
    <w:lvl w:ilvl="4" w:tplc="62036369" w:tentative="1">
      <w:start w:val="1"/>
      <w:numFmt w:val="lowerLetter"/>
      <w:lvlText w:val="%5."/>
      <w:lvlJc w:val="left"/>
      <w:pPr>
        <w:ind w:left="3600" w:hanging="360"/>
      </w:pPr>
    </w:lvl>
    <w:lvl w:ilvl="5" w:tplc="62036369" w:tentative="1">
      <w:start w:val="1"/>
      <w:numFmt w:val="lowerRoman"/>
      <w:lvlText w:val="%6."/>
      <w:lvlJc w:val="right"/>
      <w:pPr>
        <w:ind w:left="4320" w:hanging="180"/>
      </w:pPr>
    </w:lvl>
    <w:lvl w:ilvl="6" w:tplc="62036369" w:tentative="1">
      <w:start w:val="1"/>
      <w:numFmt w:val="decimal"/>
      <w:lvlText w:val="%7."/>
      <w:lvlJc w:val="left"/>
      <w:pPr>
        <w:ind w:left="5040" w:hanging="360"/>
      </w:pPr>
    </w:lvl>
    <w:lvl w:ilvl="7" w:tplc="62036369" w:tentative="1">
      <w:start w:val="1"/>
      <w:numFmt w:val="lowerLetter"/>
      <w:lvlText w:val="%8."/>
      <w:lvlJc w:val="left"/>
      <w:pPr>
        <w:ind w:left="5760" w:hanging="360"/>
      </w:pPr>
    </w:lvl>
    <w:lvl w:ilvl="8" w:tplc="62036369" w:tentative="1">
      <w:start w:val="1"/>
      <w:numFmt w:val="lowerRoman"/>
      <w:lvlText w:val="%9."/>
      <w:lvlJc w:val="right"/>
      <w:pPr>
        <w:ind w:left="6480" w:hanging="180"/>
      </w:pPr>
    </w:lvl>
  </w:abstractNum>
  <w:abstractNum w:abstractNumId="24855">
    <w:multiLevelType w:val="hybridMultilevel"/>
    <w:lvl w:ilvl="0" w:tplc="90730959">
      <w:start w:val="1"/>
      <w:numFmt w:val="decimal"/>
      <w:lvlText w:val="%1."/>
      <w:lvlJc w:val="left"/>
      <w:pPr>
        <w:ind w:left="720" w:hanging="360"/>
      </w:pPr>
    </w:lvl>
    <w:lvl w:ilvl="1" w:tplc="90730959" w:tentative="1">
      <w:start w:val="1"/>
      <w:numFmt w:val="lowerLetter"/>
      <w:lvlText w:val="%2."/>
      <w:lvlJc w:val="left"/>
      <w:pPr>
        <w:ind w:left="1440" w:hanging="360"/>
      </w:pPr>
    </w:lvl>
    <w:lvl w:ilvl="2" w:tplc="90730959" w:tentative="1">
      <w:start w:val="1"/>
      <w:numFmt w:val="lowerRoman"/>
      <w:lvlText w:val="%3."/>
      <w:lvlJc w:val="right"/>
      <w:pPr>
        <w:ind w:left="2160" w:hanging="180"/>
      </w:pPr>
    </w:lvl>
    <w:lvl w:ilvl="3" w:tplc="90730959" w:tentative="1">
      <w:start w:val="1"/>
      <w:numFmt w:val="decimal"/>
      <w:lvlText w:val="%4."/>
      <w:lvlJc w:val="left"/>
      <w:pPr>
        <w:ind w:left="2880" w:hanging="360"/>
      </w:pPr>
    </w:lvl>
    <w:lvl w:ilvl="4" w:tplc="90730959" w:tentative="1">
      <w:start w:val="1"/>
      <w:numFmt w:val="lowerLetter"/>
      <w:lvlText w:val="%5."/>
      <w:lvlJc w:val="left"/>
      <w:pPr>
        <w:ind w:left="3600" w:hanging="360"/>
      </w:pPr>
    </w:lvl>
    <w:lvl w:ilvl="5" w:tplc="90730959" w:tentative="1">
      <w:start w:val="1"/>
      <w:numFmt w:val="lowerRoman"/>
      <w:lvlText w:val="%6."/>
      <w:lvlJc w:val="right"/>
      <w:pPr>
        <w:ind w:left="4320" w:hanging="180"/>
      </w:pPr>
    </w:lvl>
    <w:lvl w:ilvl="6" w:tplc="90730959" w:tentative="1">
      <w:start w:val="1"/>
      <w:numFmt w:val="decimal"/>
      <w:lvlText w:val="%7."/>
      <w:lvlJc w:val="left"/>
      <w:pPr>
        <w:ind w:left="5040" w:hanging="360"/>
      </w:pPr>
    </w:lvl>
    <w:lvl w:ilvl="7" w:tplc="90730959" w:tentative="1">
      <w:start w:val="1"/>
      <w:numFmt w:val="lowerLetter"/>
      <w:lvlText w:val="%8."/>
      <w:lvlJc w:val="left"/>
      <w:pPr>
        <w:ind w:left="5760" w:hanging="360"/>
      </w:pPr>
    </w:lvl>
    <w:lvl w:ilvl="8" w:tplc="90730959" w:tentative="1">
      <w:start w:val="1"/>
      <w:numFmt w:val="lowerRoman"/>
      <w:lvlText w:val="%9."/>
      <w:lvlJc w:val="right"/>
      <w:pPr>
        <w:ind w:left="6480" w:hanging="180"/>
      </w:pPr>
    </w:lvl>
  </w:abstractNum>
  <w:abstractNum w:abstractNumId="24854">
    <w:multiLevelType w:val="hybridMultilevel"/>
    <w:lvl w:ilvl="0" w:tplc="57676045">
      <w:start w:val="1"/>
      <w:numFmt w:val="decimal"/>
      <w:lvlText w:val="%1."/>
      <w:lvlJc w:val="left"/>
      <w:pPr>
        <w:ind w:left="720" w:hanging="360"/>
      </w:pPr>
    </w:lvl>
    <w:lvl w:ilvl="1" w:tplc="57676045" w:tentative="1">
      <w:start w:val="1"/>
      <w:numFmt w:val="lowerLetter"/>
      <w:lvlText w:val="%2."/>
      <w:lvlJc w:val="left"/>
      <w:pPr>
        <w:ind w:left="1440" w:hanging="360"/>
      </w:pPr>
    </w:lvl>
    <w:lvl w:ilvl="2" w:tplc="57676045" w:tentative="1">
      <w:start w:val="1"/>
      <w:numFmt w:val="lowerRoman"/>
      <w:lvlText w:val="%3."/>
      <w:lvlJc w:val="right"/>
      <w:pPr>
        <w:ind w:left="2160" w:hanging="180"/>
      </w:pPr>
    </w:lvl>
    <w:lvl w:ilvl="3" w:tplc="57676045" w:tentative="1">
      <w:start w:val="1"/>
      <w:numFmt w:val="decimal"/>
      <w:lvlText w:val="%4."/>
      <w:lvlJc w:val="left"/>
      <w:pPr>
        <w:ind w:left="2880" w:hanging="360"/>
      </w:pPr>
    </w:lvl>
    <w:lvl w:ilvl="4" w:tplc="57676045" w:tentative="1">
      <w:start w:val="1"/>
      <w:numFmt w:val="lowerLetter"/>
      <w:lvlText w:val="%5."/>
      <w:lvlJc w:val="left"/>
      <w:pPr>
        <w:ind w:left="3600" w:hanging="360"/>
      </w:pPr>
    </w:lvl>
    <w:lvl w:ilvl="5" w:tplc="57676045" w:tentative="1">
      <w:start w:val="1"/>
      <w:numFmt w:val="lowerRoman"/>
      <w:lvlText w:val="%6."/>
      <w:lvlJc w:val="right"/>
      <w:pPr>
        <w:ind w:left="4320" w:hanging="180"/>
      </w:pPr>
    </w:lvl>
    <w:lvl w:ilvl="6" w:tplc="57676045" w:tentative="1">
      <w:start w:val="1"/>
      <w:numFmt w:val="decimal"/>
      <w:lvlText w:val="%7."/>
      <w:lvlJc w:val="left"/>
      <w:pPr>
        <w:ind w:left="5040" w:hanging="360"/>
      </w:pPr>
    </w:lvl>
    <w:lvl w:ilvl="7" w:tplc="57676045" w:tentative="1">
      <w:start w:val="1"/>
      <w:numFmt w:val="lowerLetter"/>
      <w:lvlText w:val="%8."/>
      <w:lvlJc w:val="left"/>
      <w:pPr>
        <w:ind w:left="5760" w:hanging="360"/>
      </w:pPr>
    </w:lvl>
    <w:lvl w:ilvl="8" w:tplc="57676045" w:tentative="1">
      <w:start w:val="1"/>
      <w:numFmt w:val="lowerRoman"/>
      <w:lvlText w:val="%9."/>
      <w:lvlJc w:val="right"/>
      <w:pPr>
        <w:ind w:left="6480" w:hanging="180"/>
      </w:pPr>
    </w:lvl>
  </w:abstractNum>
  <w:abstractNum w:abstractNumId="24853">
    <w:multiLevelType w:val="hybridMultilevel"/>
    <w:lvl w:ilvl="0" w:tplc="598978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853">
    <w:abstractNumId w:val="24853"/>
  </w:num>
  <w:num w:numId="24854">
    <w:abstractNumId w:val="24854"/>
  </w:num>
  <w:num w:numId="24855">
    <w:abstractNumId w:val="24855"/>
  </w:num>
  <w:num w:numId="24856">
    <w:abstractNumId w:val="24856"/>
  </w:num>
  <w:num w:numId="24857">
    <w:abstractNumId w:val="24857"/>
  </w:num>
  <w:num w:numId="24858">
    <w:abstractNumId w:val="24858"/>
  </w:num>
  <w:num w:numId="24859">
    <w:abstractNumId w:val="24859"/>
  </w:num>
  <w:num w:numId="24860">
    <w:abstractNumId w:val="24860"/>
  </w:num>
  <w:num w:numId="24861">
    <w:abstractNumId w:val="24861"/>
  </w:num>
  <w:num w:numId="24862">
    <w:abstractNumId w:val="24862"/>
  </w:num>
  <w:num w:numId="24863">
    <w:abstractNumId w:val="24863"/>
  </w:num>
  <w:num w:numId="24864">
    <w:abstractNumId w:val="24864"/>
  </w:num>
  <w:num w:numId="24865">
    <w:abstractNumId w:val="24865"/>
  </w:num>
  <w:num w:numId="24866">
    <w:abstractNumId w:val="24866"/>
  </w:num>
  <w:num w:numId="24867">
    <w:abstractNumId w:val="24867"/>
  </w:num>
  <w:num w:numId="24868">
    <w:abstractNumId w:val="24868"/>
  </w:num>
  <w:num w:numId="24869">
    <w:abstractNumId w:val="24869"/>
  </w:num>
  <w:num w:numId="24870">
    <w:abstractNumId w:val="24870"/>
  </w:num>
  <w:num w:numId="24871">
    <w:abstractNumId w:val="24871"/>
  </w:num>
  <w:num w:numId="24872">
    <w:abstractNumId w:val="24872"/>
  </w:num>
  <w:num w:numId="24873">
    <w:abstractNumId w:val="24873"/>
  </w:num>
  <w:num w:numId="24874">
    <w:abstractNumId w:val="24874"/>
  </w:num>
  <w:num w:numId="24875">
    <w:abstractNumId w:val="24875"/>
  </w:num>
  <w:num w:numId="24876">
    <w:abstractNumId w:val="24876"/>
  </w:num>
  <w:num w:numId="24877">
    <w:abstractNumId w:val="24877"/>
  </w:num>
  <w:num w:numId="24878">
    <w:abstractNumId w:val="24878"/>
  </w:num>
  <w:num w:numId="24879">
    <w:abstractNumId w:val="24879"/>
  </w:num>
  <w:num w:numId="24880">
    <w:abstractNumId w:val="24880"/>
  </w:num>
  <w:num w:numId="24881">
    <w:abstractNumId w:val="24881"/>
  </w:num>
  <w:num w:numId="24882">
    <w:abstractNumId w:val="24882"/>
  </w:num>
  <w:num w:numId="24883">
    <w:abstractNumId w:val="24883"/>
  </w:num>
  <w:num w:numId="24884">
    <w:abstractNumId w:val="24884"/>
  </w:num>
  <w:num w:numId="24885">
    <w:abstractNumId w:val="24885"/>
  </w:num>
  <w:num w:numId="24886">
    <w:abstractNumId w:val="24886"/>
  </w:num>
  <w:num w:numId="24887">
    <w:abstractNumId w:val="24887"/>
  </w:num>
  <w:num w:numId="24888">
    <w:abstractNumId w:val="24888"/>
  </w:num>
  <w:num w:numId="24889">
    <w:abstractNumId w:val="24889"/>
  </w:num>
  <w:num w:numId="24890">
    <w:abstractNumId w:val="24890"/>
  </w:num>
  <w:num w:numId="24891">
    <w:abstractNumId w:val="24891"/>
  </w:num>
  <w:num w:numId="24892">
    <w:abstractNumId w:val="24892"/>
  </w:num>
  <w:num w:numId="24893">
    <w:abstractNumId w:val="24893"/>
  </w:num>
  <w:num w:numId="24894">
    <w:abstractNumId w:val="24894"/>
  </w:num>
  <w:num w:numId="24895">
    <w:abstractNumId w:val="24895"/>
  </w:num>
  <w:num w:numId="24896">
    <w:abstractNumId w:val="24896"/>
  </w:num>
  <w:num w:numId="24897">
    <w:abstractNumId w:val="24897"/>
  </w:num>
  <w:num w:numId="24898">
    <w:abstractNumId w:val="24898"/>
  </w:num>
  <w:num w:numId="24899">
    <w:abstractNumId w:val="24899"/>
  </w:num>
  <w:num w:numId="24900">
    <w:abstractNumId w:val="24900"/>
  </w:num>
  <w:num w:numId="24901">
    <w:abstractNumId w:val="24901"/>
  </w:num>
  <w:num w:numId="24902">
    <w:abstractNumId w:val="24902"/>
  </w:num>
  <w:num w:numId="24903">
    <w:abstractNumId w:val="24903"/>
  </w:num>
  <w:num w:numId="24904">
    <w:abstractNumId w:val="24904"/>
  </w:num>
  <w:num w:numId="24905">
    <w:abstractNumId w:val="24905"/>
  </w:num>
  <w:num w:numId="24906">
    <w:abstractNumId w:val="24906"/>
  </w:num>
  <w:num w:numId="24907">
    <w:abstractNumId w:val="24907"/>
  </w:num>
  <w:num w:numId="24908">
    <w:abstractNumId w:val="24908"/>
  </w:num>
  <w:num w:numId="24909">
    <w:abstractNumId w:val="24909"/>
  </w:num>
  <w:num w:numId="24910">
    <w:abstractNumId w:val="24910"/>
  </w:num>
  <w:num w:numId="24911">
    <w:abstractNumId w:val="24911"/>
  </w:num>
  <w:num w:numId="24912">
    <w:abstractNumId w:val="24912"/>
  </w:num>
  <w:num w:numId="24913">
    <w:abstractNumId w:val="24913"/>
  </w:num>
  <w:num w:numId="24914">
    <w:abstractNumId w:val="24914"/>
  </w:num>
  <w:num w:numId="24915">
    <w:abstractNumId w:val="24915"/>
  </w:num>
  <w:num w:numId="24916">
    <w:abstractNumId w:val="24916"/>
  </w:num>
  <w:num w:numId="24917">
    <w:abstractNumId w:val="24917"/>
  </w:num>
  <w:num w:numId="24918">
    <w:abstractNumId w:val="24918"/>
  </w:num>
  <w:num w:numId="24919">
    <w:abstractNumId w:val="24919"/>
  </w:num>
  <w:num w:numId="24920">
    <w:abstractNumId w:val="24920"/>
  </w:num>
  <w:num w:numId="24921">
    <w:abstractNumId w:val="24921"/>
  </w:num>
  <w:num w:numId="24922">
    <w:abstractNumId w:val="24922"/>
  </w:num>
  <w:num w:numId="24923">
    <w:abstractNumId w:val="24923"/>
  </w:num>
  <w:num w:numId="24924">
    <w:abstractNumId w:val="24924"/>
  </w:num>
  <w:num w:numId="24925">
    <w:abstractNumId w:val="24925"/>
  </w:num>
  <w:num w:numId="24926">
    <w:abstractNumId w:val="249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2966066" Type="http://schemas.openxmlformats.org/officeDocument/2006/relationships/comments" Target="comments.xml"/><Relationship Id="rId205091621" Type="http://schemas.microsoft.com/office/2011/relationships/commentsExtended" Target="commentsExtended.xml"/><Relationship Id="rId82532741" Type="http://schemas.openxmlformats.org/officeDocument/2006/relationships/image" Target="media/imgrId82532741.jpg"/><Relationship Id="rId89596183e6874622c" Type="http://schemas.openxmlformats.org/officeDocument/2006/relationships/hyperlink" Target="https://iservice.lombardini.it/jsp/Template2/manuale.jsp?id=198&amp;parent=1000" TargetMode="External"/><Relationship Id="rId76556183e68746490" Type="http://schemas.openxmlformats.org/officeDocument/2006/relationships/hyperlink" Target="https://iservice.lombardini.it/jsp/Template2/manuale.jsp?id=103&amp;parent=1000&amp;txts=2.9.8" TargetMode="External"/><Relationship Id="rId77446183e6874663e" Type="http://schemas.openxmlformats.org/officeDocument/2006/relationships/hyperlink" Target="https://iservice.lombardini.it/jsp/Template2/manuale.jsp?id=112&amp;parent=1000&amp;txts=2.9.8" TargetMode="External"/><Relationship Id="rId87446183e68746a86" Type="http://schemas.openxmlformats.org/officeDocument/2006/relationships/hyperlink" Target="https://iservice.lombardini.it/jsp/Template2/manuale.jsp?id=822&amp;parent=1000" TargetMode="External"/><Relationship Id="rId27706183e6878c861" Type="http://schemas.openxmlformats.org/officeDocument/2006/relationships/hyperlink" Target="https://iservice.lombardini.it/jsp/Template2/manuale.jsp?id=103&amp;parent=1000&amp;txts=2.9.8" TargetMode="External"/><Relationship Id="rId13706183e687b636a" Type="http://schemas.openxmlformats.org/officeDocument/2006/relationships/hyperlink" Target="https://iservice.lombardini.it/jsp/Template2/manuale.jsp?id=199&amp;parent=1000" TargetMode="External"/><Relationship Id="rId97866183e687c88c2" Type="http://schemas.openxmlformats.org/officeDocument/2006/relationships/hyperlink" Target="https://iservice.lombardini.it/jsp/Template2/manuale.jsp?id=103&amp;parent=1000&amp;txts=2.9.8" TargetMode="External"/><Relationship Id="rId90716183e68802564" Type="http://schemas.openxmlformats.org/officeDocument/2006/relationships/hyperlink" Target="https://iservice.lombardini.it/jsp/Template2/manuale.jsp?id=103&amp;parent=1000" TargetMode="External"/><Relationship Id="rId53056183e6882f8d7" Type="http://schemas.openxmlformats.org/officeDocument/2006/relationships/hyperlink" Target="https://www.youtube.com/embed/QQZtx2i75AY?rel=0" TargetMode="External"/><Relationship Id="rId53626183e688efcc1" Type="http://schemas.openxmlformats.org/officeDocument/2006/relationships/hyperlink" Target="https://www.youtube.com/embed/ArOgFV739EU?rel=0" TargetMode="External"/><Relationship Id="rId90736183e6890bc81" Type="http://schemas.openxmlformats.org/officeDocument/2006/relationships/hyperlink" Target="https://iservice.lombardini.it/jsp/Template2/manuale.jsp?id=199&amp;parent=1000" TargetMode="External"/><Relationship Id="rId81156183e689197c8" Type="http://schemas.openxmlformats.org/officeDocument/2006/relationships/hyperlink" Target="https://iservice.lombardini.it/jsp/Template2/manuale.jsp?id=198&amp;parent=1000" TargetMode="External"/><Relationship Id="rId16956183e68919f57" Type="http://schemas.openxmlformats.org/officeDocument/2006/relationships/hyperlink" Target="https://iservice.lombardini.it/jsp/Template2/manuale.jsp?id=822&amp;parent=1000" TargetMode="External"/><Relationship Id="rId38436183e6891a2c9" Type="http://schemas.openxmlformats.org/officeDocument/2006/relationships/hyperlink" Target="https://iservice.lombardini.it/jsp/Template2/manuale.jsp?id=103&amp;parent=1000&amp;txts=2.9.8" TargetMode="External"/><Relationship Id="rId37376183e6896c9ee" Type="http://schemas.openxmlformats.org/officeDocument/2006/relationships/hyperlink" Target="https://iservice.lombardini.it/jsp/Template2/manuale.jsp?id=136&amp;parent=1000" TargetMode="External"/><Relationship Id="rId63556183e6896cb63" Type="http://schemas.openxmlformats.org/officeDocument/2006/relationships/hyperlink" Target="https://iservice.lombardini.it/jsp/Template2/manuale.jsp?id=822&amp;parent=1000" TargetMode="External"/><Relationship Id="rId44596183e6896d503" Type="http://schemas.openxmlformats.org/officeDocument/2006/relationships/hyperlink" Target="https://iservice.lombardini.it/jsp/Template2/manuale.jsp?id=140&amp;parent=1000" TargetMode="External"/><Relationship Id="rId26356183e6896d6fb" Type="http://schemas.openxmlformats.org/officeDocument/2006/relationships/hyperlink" Target="https://iservice.lombardini.it/jsp/Template2/manuale.jsp?id=822&amp;parent=1000" TargetMode="External"/><Relationship Id="rId86856183e68991e1f" Type="http://schemas.openxmlformats.org/officeDocument/2006/relationships/hyperlink" Target="https://iservice.lombardini.it/jsp/Template2/manuale.jsp?id=822&amp;parent=1000" TargetMode="External"/><Relationship Id="rId80716183e689bbaa4" Type="http://schemas.openxmlformats.org/officeDocument/2006/relationships/hyperlink" Target="https://iservice.lombardini.it/jsp/Template2/manuale.jsp?id=112&amp;parent=1000&amp;txts=2.9.8" TargetMode="External"/><Relationship Id="rId58706183e689bbc59" Type="http://schemas.openxmlformats.org/officeDocument/2006/relationships/hyperlink" Target="https://iservice.lombardini.it/jsp/Template2/manuale.jsp?id=103&amp;parent=1000" TargetMode="External"/><Relationship Id="rId23536183e689bc549" Type="http://schemas.openxmlformats.org/officeDocument/2006/relationships/hyperlink" Target="https://iservice.lombardini.it/jsp/Template2/manuale.jsp?id=822&amp;parent=1000" TargetMode="External"/><Relationship Id="rId47336183e689bc9ae" Type="http://schemas.openxmlformats.org/officeDocument/2006/relationships/hyperlink" Target="https://iservice.lombardini.it/jsp/Template2/manuale.jsp?id=822&amp;parent=1000" TargetMode="External"/><Relationship Id="rId40756183e689e8863" Type="http://schemas.openxmlformats.org/officeDocument/2006/relationships/hyperlink" Target="https://www.youtube.com/embed/UaZgKyWrP48?rel=0" TargetMode="External"/><Relationship Id="rId57886183e68a03976" Type="http://schemas.openxmlformats.org/officeDocument/2006/relationships/hyperlink" Target="https://iservice.lombardini.it/jsp/Template2/manuale.jsp?id=112&amp;parent=1000&amp;txts=2.9.8" TargetMode="External"/><Relationship Id="rId44846183e68a03c51" Type="http://schemas.openxmlformats.org/officeDocument/2006/relationships/hyperlink" Target="https://iservice.lombardini.it/jsp/Template2/manuale.jsp?id=822&amp;parent=1000" TargetMode="External"/><Relationship Id="rId15886183e68ac9566" Type="http://schemas.openxmlformats.org/officeDocument/2006/relationships/hyperlink" Target="https://iservice.lombardini.it/jsp/Template2/manuale.jsp?id=822&amp;parent=1000" TargetMode="External"/><Relationship Id="rId85066183e68ae4712" Type="http://schemas.openxmlformats.org/officeDocument/2006/relationships/hyperlink" Target="https://iservice.lombardini.it/jsp/Template2/manuale.jsp?id=822&amp;parent=1000" TargetMode="External"/><Relationship Id="rId33286183e68ae4c42" Type="http://schemas.openxmlformats.org/officeDocument/2006/relationships/hyperlink" Target="https://iservice.lombardini.it/jsp/Template2/manuale.jsp?id=822&amp;parent=1000" TargetMode="External"/><Relationship Id="rId85606183e68b078b0" Type="http://schemas.openxmlformats.org/officeDocument/2006/relationships/hyperlink" Target="https://www.youtube.com/embed/o3h6Say9sc4?rel=0" TargetMode="External"/><Relationship Id="rId54476183e68b15f05" Type="http://schemas.openxmlformats.org/officeDocument/2006/relationships/hyperlink" Target="https://iservice.lombardini.it/jsp/Template2/manuale.jsp?id=198&amp;parent=1000" TargetMode="External"/><Relationship Id="rId96286183e68b162a1" Type="http://schemas.openxmlformats.org/officeDocument/2006/relationships/hyperlink" Target="https://iservice.lombardini.it/jsp/Template2/manuale.jsp?id=120&amp;parent=1000" TargetMode="External"/><Relationship Id="rId85486183e68b41b5c" Type="http://schemas.openxmlformats.org/officeDocument/2006/relationships/hyperlink" Target="https://iservice.lombardini.it/jsp/Template2/manuale.jsp?id=822&amp;parent=1000" TargetMode="External"/><Relationship Id="rId32456183e68b58188" Type="http://schemas.openxmlformats.org/officeDocument/2006/relationships/hyperlink" Target="https://www.youtube.com/embed/xGWUnc-V1YY?rel=0" TargetMode="External"/><Relationship Id="rId32366183e68b5949c" Type="http://schemas.openxmlformats.org/officeDocument/2006/relationships/hyperlink" Target="https://iservice.lombardini.it/jsp/Template2/manuale.jsp?id=822&amp;parent=1000" TargetMode="External"/><Relationship Id="rId54246183e68b860af" Type="http://schemas.openxmlformats.org/officeDocument/2006/relationships/hyperlink" Target="https://iservice.lombardini.it/jsp/Template2/manuale.jsp?id=822&amp;parent=1000" TargetMode="External"/><Relationship Id="rId84646183e68b86234" Type="http://schemas.openxmlformats.org/officeDocument/2006/relationships/hyperlink" Target="https://iservice.lombardini.it/jsp/Template2/manuale.jsp?id=175&amp;parent=1000" TargetMode="External"/><Relationship Id="rId14116183e68b983d0" Type="http://schemas.openxmlformats.org/officeDocument/2006/relationships/hyperlink" Target="https://www.youtube.com/embed/XSTfzyJa-9Q?rel=0" TargetMode="External"/><Relationship Id="rId93356183e68ba7c85" Type="http://schemas.openxmlformats.org/officeDocument/2006/relationships/hyperlink" Target="https://iservice.lombardini.it/jsp/Template2/manuale.jsp?id=198&amp;parent=1000" TargetMode="External"/><Relationship Id="rId25686183e68ba833b" Type="http://schemas.openxmlformats.org/officeDocument/2006/relationships/hyperlink" Target="https://iservice.lombardini.it/jsp/Template2/manuale.jsp?id=120&amp;parent=1000" TargetMode="External"/><Relationship Id="rId83376183e68bc1f20" Type="http://schemas.openxmlformats.org/officeDocument/2006/relationships/hyperlink" Target="https://www.youtube.com/embed/lZlk78GFzsg?rel=0" TargetMode="External"/><Relationship Id="rId13106183e68be7380" Type="http://schemas.openxmlformats.org/officeDocument/2006/relationships/hyperlink" Target="https://iservice.lombardini.it/jsp/Template2/manuale.jsp?id=175&amp;parent=1000" TargetMode="External"/><Relationship Id="rId61686183e68c0c7fb" Type="http://schemas.openxmlformats.org/officeDocument/2006/relationships/hyperlink" Target="https://www.youtube.com/embed/KGHm0dnsQdc?rel=0" TargetMode="External"/><Relationship Id="rId11636183e68c0dcbf" Type="http://schemas.openxmlformats.org/officeDocument/2006/relationships/hyperlink" Target="https://iservice.lombardini.it/jsp/Template2/manuale.jsp?id=120&amp;parent=1000" TargetMode="External"/><Relationship Id="rId85856183e68c22b24" Type="http://schemas.openxmlformats.org/officeDocument/2006/relationships/hyperlink" Target="https://iservice.lombardini.it/jsp/Template2/manuale.jsp?id=283&amp;parent=1136" TargetMode="External"/><Relationship Id="rId86416183e68c22fe5" Type="http://schemas.openxmlformats.org/officeDocument/2006/relationships/hyperlink" Target="https://iservice.lombardini.it/jsp/Template2/manuale.jsp?id=178&amp;parent=1000" TargetMode="External"/><Relationship Id="rId61706183e68c64451" Type="http://schemas.openxmlformats.org/officeDocument/2006/relationships/hyperlink" Target="https://www.youtube.com/embed/_QESHZf50PU?rel=0" TargetMode="External"/><Relationship Id="rId10386183e68c7733f" Type="http://schemas.openxmlformats.org/officeDocument/2006/relationships/hyperlink" Target="https://iservice.lombardini.it/jsp/Template2/manuale.jsp?id=178&amp;parent=1000" TargetMode="External"/><Relationship Id="rId54326183e68cbe4f9" Type="http://schemas.openxmlformats.org/officeDocument/2006/relationships/hyperlink" Target="https://www.youtube.com/embed/GbvNS15R9SQ?rel=0" TargetMode="External"/><Relationship Id="rId33396183e68cce542" Type="http://schemas.openxmlformats.org/officeDocument/2006/relationships/hyperlink" Target="https://iservice.lombardini.it/jsp/Template2/manuale.jsp?id=198&amp;parent=1000" TargetMode="External"/><Relationship Id="rId80146183e68cce7b4" Type="http://schemas.openxmlformats.org/officeDocument/2006/relationships/hyperlink" Target="https://iservice.lombardini.it/jsp/Template2/manuale.jsp?id=127&amp;parent=1000" TargetMode="External"/><Relationship Id="rId25976183e68ce3cb8" Type="http://schemas.openxmlformats.org/officeDocument/2006/relationships/hyperlink" Target="https://iservice.lombardini.it/jsp/Template2/manuale.jsp?id=822&amp;parent=1000" TargetMode="External"/><Relationship Id="rId48196183e68d52137" Type="http://schemas.openxmlformats.org/officeDocument/2006/relationships/hyperlink" Target="https://iservice.lombardini.it/jsp/Template2/manuale.jsp?id=129&amp;parent=1000" TargetMode="External"/><Relationship Id="rId73236183e68d522fc" Type="http://schemas.openxmlformats.org/officeDocument/2006/relationships/hyperlink" Target="https://iservice.lombardini.it/jsp/Template2/manuale.jsp?id=127&amp;parent=1000" TargetMode="External"/><Relationship Id="rId49666183e68d7a867" Type="http://schemas.openxmlformats.org/officeDocument/2006/relationships/hyperlink" Target="https://iservice.lombardini.it/jsp/Template2/manuale.jsp?id=198&amp;parent=1000" TargetMode="External"/><Relationship Id="rId93516183e68d7aefe" Type="http://schemas.openxmlformats.org/officeDocument/2006/relationships/hyperlink" Target="https://iservice.lombardini.it/jsp/Template2/manuale.jsp?id=127&amp;parent=1000" TargetMode="External"/><Relationship Id="rId23476183e68d7b4df" Type="http://schemas.openxmlformats.org/officeDocument/2006/relationships/hyperlink" Target="https://iservice.lombardini.it/jsp/Template2/manuale.jsp?id=128&amp;parent=1000" TargetMode="External"/><Relationship Id="rId56086183e68da67c6" Type="http://schemas.openxmlformats.org/officeDocument/2006/relationships/hyperlink" Target="https://iservice.lombardini.it/jsp/Template2/manuale.jsp?id=121&amp;parent=1000" TargetMode="External"/><Relationship Id="rId78576183e68da6db6" Type="http://schemas.openxmlformats.org/officeDocument/2006/relationships/hyperlink" Target="https://iservice.lombardini.it/jsp/Template2/manuale.jsp?id=822&amp;parent=1000" TargetMode="External"/><Relationship Id="rId72436183e68dc32b0" Type="http://schemas.openxmlformats.org/officeDocument/2006/relationships/hyperlink" Target="https://iservice.lombardini.it/jsp/Template2/manuale.jsp?id=822&amp;parent=1000" TargetMode="External"/><Relationship Id="rId90176183e68e09222" Type="http://schemas.openxmlformats.org/officeDocument/2006/relationships/hyperlink" Target="https://iservice.lombardini.it/jsp/Template2/manuale.jsp?id=157&amp;parent=1000" TargetMode="External"/><Relationship Id="rId45526183e68e09d23" Type="http://schemas.openxmlformats.org/officeDocument/2006/relationships/hyperlink" Target="https://iservice.lombardini.it/jsp/Template2/manuale.jsp?id=104&amp;parent=1000" TargetMode="External"/><Relationship Id="rId99186183e68e0a44a" Type="http://schemas.openxmlformats.org/officeDocument/2006/relationships/hyperlink" Target="https://iservice.lombardini.it/jsp/Template2/manuale.jsp?id=822&amp;parent=1000" TargetMode="External"/><Relationship Id="rId81756183e68e68ce3" Type="http://schemas.openxmlformats.org/officeDocument/2006/relationships/hyperlink" Target="https://iservice.lombardini.it/jsp/Template2/manuale.jsp?id=822&amp;parent=1000" TargetMode="External"/><Relationship Id="rId77816183e68e9886b" Type="http://schemas.openxmlformats.org/officeDocument/2006/relationships/hyperlink" Target="https://iservice.lombardini.it/jsp/Template2/manuale.jsp?id=822&amp;parent=1000" TargetMode="External"/><Relationship Id="rId62566183e68eb094a" Type="http://schemas.openxmlformats.org/officeDocument/2006/relationships/hyperlink" Target="https://iservice.lombardini.it/jsp/Template2/manuale.jsp?id=822&amp;parent=1000" TargetMode="External"/><Relationship Id="rId35686183e68eb0cc0" Type="http://schemas.openxmlformats.org/officeDocument/2006/relationships/hyperlink" Target="https://iservice.lombardini.it/jsp/Template2/manuale.jsp?id=128&amp;parent=1000" TargetMode="External"/><Relationship Id="rId60746183e68eb1c65" Type="http://schemas.openxmlformats.org/officeDocument/2006/relationships/hyperlink" Target="https://iservice.lombardini.it/jsp/Template2/manuale.jsp?id=822&amp;parent=1000" TargetMode="External"/><Relationship Id="rId87966183e68eb1ee2" Type="http://schemas.openxmlformats.org/officeDocument/2006/relationships/hyperlink" Target="https://iservice.lombardini.it/jsp/Template2/manuale.jsp?id=128&amp;parent=1000" TargetMode="External"/><Relationship Id="rId34526183e68ec46aa" Type="http://schemas.openxmlformats.org/officeDocument/2006/relationships/hyperlink" Target="https://iservice.lombardini.it/jsp/Template2/manuale.jsp?id=168&amp;parent=1000" TargetMode="External"/><Relationship Id="rId45426183e68ec4fb1" Type="http://schemas.openxmlformats.org/officeDocument/2006/relationships/hyperlink" Target="https://iservice.lombardini.it/jsp/Template2/manuale.jsp?id=127&amp;parent=1000" TargetMode="External"/><Relationship Id="rId74076183e68ef27a9" Type="http://schemas.openxmlformats.org/officeDocument/2006/relationships/hyperlink" Target="https://iservice.lombardini.it/jsp/Template2/manuale.jsp?id=198&amp;parent=1000" TargetMode="External"/><Relationship Id="rId31346183e68f405aa" Type="http://schemas.openxmlformats.org/officeDocument/2006/relationships/hyperlink" Target="https://iservice.lombardini.it/jsp/Template2/manuale.jsp?id=198&amp;parent=1000" TargetMode="External"/><Relationship Id="rId26036183e68fcdf9a" Type="http://schemas.openxmlformats.org/officeDocument/2006/relationships/hyperlink" Target="https://iservice.lombardini.it/jsp/Template2/manuale.jsp?id=198&amp;parent=1000" TargetMode="External"/><Relationship Id="rId13926183e68fce0b3" Type="http://schemas.openxmlformats.org/officeDocument/2006/relationships/hyperlink" Target="https://iservice.lombardini.it/jsp/Template2/manuale.jsp?id=120&amp;parent=1000" TargetMode="External"/><Relationship Id="rId10956183e68fce139" Type="http://schemas.openxmlformats.org/officeDocument/2006/relationships/hyperlink" Target="https://iservice.lombardini.it/jsp/Template2/manuale.jsp?id=121&amp;parent=1000" TargetMode="External"/><Relationship Id="rId49496183e690b45b2" Type="http://schemas.openxmlformats.org/officeDocument/2006/relationships/hyperlink" Target="https://iservice.lombardini.it/jsp/Template2/manuale.jsp?id=198&amp;parent=1000" TargetMode="External"/><Relationship Id="rId67326183e68745c7d" Type="http://schemas.openxmlformats.org/officeDocument/2006/relationships/image" Target="media/imgrId67326183e68745c7d.jpg"/><Relationship Id="rId84956183e6875c7eb" Type="http://schemas.openxmlformats.org/officeDocument/2006/relationships/image" Target="media/imgrId84956183e6875c7eb.jpg"/><Relationship Id="rId48646183e68779ed2" Type="http://schemas.openxmlformats.org/officeDocument/2006/relationships/image" Target="media/imgrId48646183e68779ed2.jpg"/><Relationship Id="rId53376183e6878c3ea" Type="http://schemas.openxmlformats.org/officeDocument/2006/relationships/image" Target="media/imgrId53376183e6878c3ea.jpg"/><Relationship Id="rId48556183e687a381e" Type="http://schemas.openxmlformats.org/officeDocument/2006/relationships/image" Target="media/imgrId48556183e687a381e.jpg"/><Relationship Id="rId45196183e687b5a2e" Type="http://schemas.openxmlformats.org/officeDocument/2006/relationships/image" Target="media/imgrId45196183e687b5a2e.jpg"/><Relationship Id="rId62816183e687c83ac" Type="http://schemas.openxmlformats.org/officeDocument/2006/relationships/image" Target="media/imgrId62816183e687c83ac.jpg"/><Relationship Id="rId74816183e687e1fe6" Type="http://schemas.openxmlformats.org/officeDocument/2006/relationships/image" Target="media/imgrId74816183e687e1fe6.jpg"/><Relationship Id="rId65696183e68801519" Type="http://schemas.openxmlformats.org/officeDocument/2006/relationships/image" Target="media/imgrId65696183e68801519.jpg"/><Relationship Id="rId42866183e68817e4e" Type="http://schemas.openxmlformats.org/officeDocument/2006/relationships/image" Target="media/imgrId42866183e68817e4e.jpg"/><Relationship Id="rId98656183e6882ee17" Type="http://schemas.openxmlformats.org/officeDocument/2006/relationships/image" Target="media/imgrId98656183e6882ee17.jpg"/><Relationship Id="rId45636183e68843c40" Type="http://schemas.openxmlformats.org/officeDocument/2006/relationships/image" Target="media/imgrId45636183e68843c40.jpg"/><Relationship Id="rId95996183e6885a56e" Type="http://schemas.openxmlformats.org/officeDocument/2006/relationships/image" Target="media/imgrId95996183e6885a56e.jpg"/><Relationship Id="rId19496183e6886db6d" Type="http://schemas.openxmlformats.org/officeDocument/2006/relationships/image" Target="media/imgrId19496183e6886db6d.jpg"/><Relationship Id="rId94226183e68885367" Type="http://schemas.openxmlformats.org/officeDocument/2006/relationships/image" Target="media/imgrId94226183e68885367.jpg"/><Relationship Id="rId74406183e688941d3" Type="http://schemas.openxmlformats.org/officeDocument/2006/relationships/image" Target="media/imgrId74406183e688941d3.jpg"/><Relationship Id="rId10736183e688ad83a" Type="http://schemas.openxmlformats.org/officeDocument/2006/relationships/image" Target="media/imgrId10736183e688ad83a.jpg"/><Relationship Id="rId26696183e688c15b4" Type="http://schemas.openxmlformats.org/officeDocument/2006/relationships/image" Target="media/imgrId26696183e688c15b4.jpg"/><Relationship Id="rId23366183e688d2c7d" Type="http://schemas.openxmlformats.org/officeDocument/2006/relationships/image" Target="media/imgrId23366183e688d2c7d.jpg"/><Relationship Id="rId36726183e688ef2d2" Type="http://schemas.openxmlformats.org/officeDocument/2006/relationships/image" Target="media/imgrId36726183e688ef2d2.png"/><Relationship Id="rId36066183e6890b98d" Type="http://schemas.openxmlformats.org/officeDocument/2006/relationships/image" Target="media/imgrId36066183e6890b98d.jpg"/><Relationship Id="rId44506183e689190a9" Type="http://schemas.openxmlformats.org/officeDocument/2006/relationships/image" Target="media/imgrId44506183e689190a9.jpg"/><Relationship Id="rId63626183e6892cc57" Type="http://schemas.openxmlformats.org/officeDocument/2006/relationships/image" Target="media/imgrId63626183e6892cc57.jpg"/><Relationship Id="rId49376183e68944167" Type="http://schemas.openxmlformats.org/officeDocument/2006/relationships/image" Target="media/imgrId49376183e68944167.jpg"/><Relationship Id="rId38516183e68955df2" Type="http://schemas.openxmlformats.org/officeDocument/2006/relationships/image" Target="media/imgrId38516183e68955df2.jpg"/><Relationship Id="rId76066183e6896c479" Type="http://schemas.openxmlformats.org/officeDocument/2006/relationships/image" Target="media/imgrId76066183e6896c479.jpg"/><Relationship Id="rId32856183e6898143b" Type="http://schemas.openxmlformats.org/officeDocument/2006/relationships/image" Target="media/imgrId32856183e6898143b.jpg"/><Relationship Id="rId83166183e689917cb" Type="http://schemas.openxmlformats.org/officeDocument/2006/relationships/image" Target="media/imgrId83166183e689917cb.jpg"/><Relationship Id="rId43636183e689aaef1" Type="http://schemas.openxmlformats.org/officeDocument/2006/relationships/image" Target="media/imgrId43636183e689aaef1.jpg"/><Relationship Id="rId88496183e689bb45e" Type="http://schemas.openxmlformats.org/officeDocument/2006/relationships/image" Target="media/imgrId88496183e689bb45e.jpg"/><Relationship Id="rId67616183e689cdc81" Type="http://schemas.openxmlformats.org/officeDocument/2006/relationships/image" Target="media/imgrId67616183e689cdc81.jpg"/><Relationship Id="rId15956183e689e7b09" Type="http://schemas.openxmlformats.org/officeDocument/2006/relationships/image" Target="media/imgrId15956183e689e7b09.jpg"/><Relationship Id="rId76146183e68a03457" Type="http://schemas.openxmlformats.org/officeDocument/2006/relationships/image" Target="media/imgrId76146183e68a03457.jpg"/><Relationship Id="rId77056183e68a178b0" Type="http://schemas.openxmlformats.org/officeDocument/2006/relationships/image" Target="media/imgrId77056183e68a178b0.jpg"/><Relationship Id="rId72006183e68a315a6" Type="http://schemas.openxmlformats.org/officeDocument/2006/relationships/image" Target="media/imgrId72006183e68a315a6.jpg"/><Relationship Id="rId98756183e68a45e98" Type="http://schemas.openxmlformats.org/officeDocument/2006/relationships/image" Target="media/imgrId98756183e68a45e98.jpg"/><Relationship Id="rId22836183e68a5c002" Type="http://schemas.openxmlformats.org/officeDocument/2006/relationships/image" Target="media/imgrId22836183e68a5c002.jpg"/><Relationship Id="rId44816183e68a6d9f6" Type="http://schemas.openxmlformats.org/officeDocument/2006/relationships/image" Target="media/imgrId44816183e68a6d9f6.jpg"/><Relationship Id="rId94516183e68a87329" Type="http://schemas.openxmlformats.org/officeDocument/2006/relationships/image" Target="media/imgrId94516183e68a87329.jpg"/><Relationship Id="rId52676183e68a9cd6c" Type="http://schemas.openxmlformats.org/officeDocument/2006/relationships/image" Target="media/imgrId52676183e68a9cd6c.jpg"/><Relationship Id="rId45026183e68ab21a5" Type="http://schemas.openxmlformats.org/officeDocument/2006/relationships/image" Target="media/imgrId45026183e68ab21a5.jpg"/><Relationship Id="rId32036183e68ac8a5f" Type="http://schemas.openxmlformats.org/officeDocument/2006/relationships/image" Target="media/imgrId32036183e68ac8a5f.jpg"/><Relationship Id="rId33456183e68ae2fb0" Type="http://schemas.openxmlformats.org/officeDocument/2006/relationships/image" Target="media/imgrId33456183e68ae2fb0.jpg"/><Relationship Id="rId18646183e68b07554" Type="http://schemas.openxmlformats.org/officeDocument/2006/relationships/image" Target="media/imgrId18646183e68b07554.jpg"/><Relationship Id="rId48506183e68b156c5" Type="http://schemas.openxmlformats.org/officeDocument/2006/relationships/image" Target="media/imgrId48506183e68b156c5.jpg"/><Relationship Id="rId38186183e68b2d3dc" Type="http://schemas.openxmlformats.org/officeDocument/2006/relationships/image" Target="media/imgrId38186183e68b2d3dc.jpg"/><Relationship Id="rId26746183e68b414be" Type="http://schemas.openxmlformats.org/officeDocument/2006/relationships/image" Target="media/imgrId26746183e68b414be.jpg"/><Relationship Id="rId18436183e68b57a5c" Type="http://schemas.openxmlformats.org/officeDocument/2006/relationships/image" Target="media/imgrId18436183e68b57a5c.jpg"/><Relationship Id="rId14656183e68b72072" Type="http://schemas.openxmlformats.org/officeDocument/2006/relationships/image" Target="media/imgrId14656183e68b72072.jpg"/><Relationship Id="rId66836183e68b85803" Type="http://schemas.openxmlformats.org/officeDocument/2006/relationships/image" Target="media/imgrId66836183e68b85803.jpg"/><Relationship Id="rId36986183e68b97d93" Type="http://schemas.openxmlformats.org/officeDocument/2006/relationships/image" Target="media/imgrId36986183e68b97d93.jpg"/><Relationship Id="rId90146183e68ba6fbb" Type="http://schemas.openxmlformats.org/officeDocument/2006/relationships/image" Target="media/imgrId90146183e68ba6fbb.jpg"/><Relationship Id="rId87676183e68bc1924" Type="http://schemas.openxmlformats.org/officeDocument/2006/relationships/image" Target="media/imgrId87676183e68bc1924.jpg"/><Relationship Id="rId47156183e68bcfc3e" Type="http://schemas.openxmlformats.org/officeDocument/2006/relationships/image" Target="media/imgrId47156183e68bcfc3e.jpg"/><Relationship Id="rId47966183e68be61e9" Type="http://schemas.openxmlformats.org/officeDocument/2006/relationships/image" Target="media/imgrId47966183e68be61e9.jpg"/><Relationship Id="rId18426183e68c0c06c" Type="http://schemas.openxmlformats.org/officeDocument/2006/relationships/image" Target="media/imgrId18426183e68c0c06c.jpg"/><Relationship Id="rId56656183e68c21b7a" Type="http://schemas.openxmlformats.org/officeDocument/2006/relationships/image" Target="media/imgrId56656183e68c21b7a.jpg"/><Relationship Id="rId87486183e68c36cfc" Type="http://schemas.openxmlformats.org/officeDocument/2006/relationships/image" Target="media/imgrId87486183e68c36cfc.jpg"/><Relationship Id="rId59266183e68c4d0a3" Type="http://schemas.openxmlformats.org/officeDocument/2006/relationships/image" Target="media/imgrId59266183e68c4d0a3.jpg"/><Relationship Id="rId57936183e68c635b8" Type="http://schemas.openxmlformats.org/officeDocument/2006/relationships/image" Target="media/imgrId57936183e68c635b8.jpg"/><Relationship Id="rId18246183e68c75bca" Type="http://schemas.openxmlformats.org/officeDocument/2006/relationships/image" Target="media/imgrId18246183e68c75bca.jpg"/><Relationship Id="rId34486183e68c90061" Type="http://schemas.openxmlformats.org/officeDocument/2006/relationships/image" Target="media/imgrId34486183e68c90061.jpg"/><Relationship Id="rId79036183e68ca4643" Type="http://schemas.openxmlformats.org/officeDocument/2006/relationships/image" Target="media/imgrId79036183e68ca4643.jpg"/><Relationship Id="rId54736183e68cbd8e6" Type="http://schemas.openxmlformats.org/officeDocument/2006/relationships/image" Target="media/imgrId54736183e68cbd8e6.jpg"/><Relationship Id="rId35976183e68cce254" Type="http://schemas.openxmlformats.org/officeDocument/2006/relationships/image" Target="media/imgrId35976183e68cce254.jpg"/><Relationship Id="rId48506183e68ce2d12" Type="http://schemas.openxmlformats.org/officeDocument/2006/relationships/image" Target="media/imgrId48506183e68ce2d12.jpg"/><Relationship Id="rId80316183e68d05414" Type="http://schemas.openxmlformats.org/officeDocument/2006/relationships/image" Target="media/imgrId80316183e68d05414.jpg"/><Relationship Id="rId48956183e68d1cb7d" Type="http://schemas.openxmlformats.org/officeDocument/2006/relationships/image" Target="media/imgrId48956183e68d1cb7d.jpg"/><Relationship Id="rId67586183e68d3a3ae" Type="http://schemas.openxmlformats.org/officeDocument/2006/relationships/image" Target="media/imgrId67586183e68d3a3ae.jpg"/><Relationship Id="rId77846183e68d50e3d" Type="http://schemas.openxmlformats.org/officeDocument/2006/relationships/image" Target="media/imgrId77846183e68d50e3d.jpg"/><Relationship Id="rId65676183e68d691ea" Type="http://schemas.openxmlformats.org/officeDocument/2006/relationships/image" Target="media/imgrId65676183e68d691ea.jpg"/><Relationship Id="rId81526183e68d7a307" Type="http://schemas.openxmlformats.org/officeDocument/2006/relationships/image" Target="media/imgrId81526183e68d7a307.jpg"/><Relationship Id="rId83706183e68d92a10" Type="http://schemas.openxmlformats.org/officeDocument/2006/relationships/image" Target="media/imgrId83706183e68d92a10.jpg"/><Relationship Id="rId49946183e68da5bf7" Type="http://schemas.openxmlformats.org/officeDocument/2006/relationships/image" Target="media/imgrId49946183e68da5bf7.jpg"/><Relationship Id="rId13176183e68dc26c0" Type="http://schemas.openxmlformats.org/officeDocument/2006/relationships/image" Target="media/imgrId13176183e68dc26c0.jpg"/><Relationship Id="rId43466183e68dde43d" Type="http://schemas.openxmlformats.org/officeDocument/2006/relationships/image" Target="media/imgrId43466183e68dde43d.jpg"/><Relationship Id="rId96476183e68e08c7a" Type="http://schemas.openxmlformats.org/officeDocument/2006/relationships/image" Target="media/imgrId96476183e68e08c7a.jpg"/><Relationship Id="rId95786183e68e2449a" Type="http://schemas.openxmlformats.org/officeDocument/2006/relationships/image" Target="media/imgrId95786183e68e2449a.jpg"/><Relationship Id="rId81286183e68e3f7ad" Type="http://schemas.openxmlformats.org/officeDocument/2006/relationships/image" Target="media/imgrId81286183e68e3f7ad.jpg"/><Relationship Id="rId73706183e68e50d40" Type="http://schemas.openxmlformats.org/officeDocument/2006/relationships/image" Target="media/imgrId73706183e68e50d40.jpg"/><Relationship Id="rId56176183e68e67984" Type="http://schemas.openxmlformats.org/officeDocument/2006/relationships/image" Target="media/imgrId56176183e68e67984.jpg"/><Relationship Id="rId28926183e68e7f2dd" Type="http://schemas.openxmlformats.org/officeDocument/2006/relationships/image" Target="media/imgrId28926183e68e7f2dd.jpg"/><Relationship Id="rId30896183e68e96db8" Type="http://schemas.openxmlformats.org/officeDocument/2006/relationships/image" Target="media/imgrId30896183e68e96db8.jpg"/><Relationship Id="rId71506183e68eaff47" Type="http://schemas.openxmlformats.org/officeDocument/2006/relationships/image" Target="media/imgrId71506183e68eaff47.jpg"/><Relationship Id="rId63126183e68ec3caf" Type="http://schemas.openxmlformats.org/officeDocument/2006/relationships/image" Target="media/imgrId63126183e68ec3caf.jpg"/><Relationship Id="rId88786183e68edd0fe" Type="http://schemas.openxmlformats.org/officeDocument/2006/relationships/image" Target="media/imgrId88786183e68edd0fe.jpg"/><Relationship Id="rId79886183e68ef1ca4" Type="http://schemas.openxmlformats.org/officeDocument/2006/relationships/image" Target="media/imgrId79886183e68ef1ca4.jpg"/><Relationship Id="rId61306183e68f13722" Type="http://schemas.openxmlformats.org/officeDocument/2006/relationships/image" Target="media/imgrId61306183e68f13722.jpg"/><Relationship Id="rId88166183e68f2a192" Type="http://schemas.openxmlformats.org/officeDocument/2006/relationships/image" Target="media/imgrId88166183e68f2a192.jpg"/><Relationship Id="rId75536183e68f3fb5e" Type="http://schemas.openxmlformats.org/officeDocument/2006/relationships/image" Target="media/imgrId75536183e68f3fb5e.jpg"/><Relationship Id="rId37166183e68f55954" Type="http://schemas.openxmlformats.org/officeDocument/2006/relationships/image" Target="media/imgrId37166183e68f55954.jpg"/><Relationship Id="rId95056183e68f6d7e8" Type="http://schemas.openxmlformats.org/officeDocument/2006/relationships/image" Target="media/imgrId95056183e68f6d7e8.jpg"/><Relationship Id="rId40586183e68f80898" Type="http://schemas.openxmlformats.org/officeDocument/2006/relationships/image" Target="media/imgrId40586183e68f80898.jpg"/><Relationship Id="rId85666183e68f9f974" Type="http://schemas.openxmlformats.org/officeDocument/2006/relationships/image" Target="media/imgrId85666183e68f9f974.jpg"/><Relationship Id="rId88366183e68fbb5b5" Type="http://schemas.openxmlformats.org/officeDocument/2006/relationships/image" Target="media/imgrId88366183e68fbb5b5.jpg"/><Relationship Id="rId39946183e68fcdc52" Type="http://schemas.openxmlformats.org/officeDocument/2006/relationships/image" Target="media/imgrId39946183e68fcdc52.jpg"/><Relationship Id="rId78606183e68fe8bce" Type="http://schemas.openxmlformats.org/officeDocument/2006/relationships/image" Target="media/imgrId78606183e68fe8bce.jpg"/><Relationship Id="rId98786183e69009894" Type="http://schemas.openxmlformats.org/officeDocument/2006/relationships/image" Target="media/imgrId98786183e69009894.jpg"/><Relationship Id="rId65336183e690224e4" Type="http://schemas.openxmlformats.org/officeDocument/2006/relationships/image" Target="media/imgrId65336183e690224e4.jpg"/><Relationship Id="rId57136183e6903972e" Type="http://schemas.openxmlformats.org/officeDocument/2006/relationships/image" Target="media/imgrId57136183e6903972e.jpg"/><Relationship Id="rId64456183e6904f0b7" Type="http://schemas.openxmlformats.org/officeDocument/2006/relationships/image" Target="media/imgrId64456183e6904f0b7.jpg"/><Relationship Id="rId27316183e69065606" Type="http://schemas.openxmlformats.org/officeDocument/2006/relationships/image" Target="media/imgrId27316183e69065606.jpg"/><Relationship Id="rId86406183e69077725" Type="http://schemas.openxmlformats.org/officeDocument/2006/relationships/image" Target="media/imgrId86406183e69077725.jpg"/><Relationship Id="rId45056183e6908cd75" Type="http://schemas.openxmlformats.org/officeDocument/2006/relationships/image" Target="media/imgrId45056183e6908cd75.jpg"/><Relationship Id="rId77206183e6909f1fb" Type="http://schemas.openxmlformats.org/officeDocument/2006/relationships/image" Target="media/imgrId77206183e6909f1fb.jpg"/><Relationship Id="rId75376183e690b3bc7" Type="http://schemas.openxmlformats.org/officeDocument/2006/relationships/image" Target="media/imgrId75376183e690b3bc7.jpg"/><Relationship Id="rId27106183e690c718c" Type="http://schemas.openxmlformats.org/officeDocument/2006/relationships/image" Target="media/imgrId27106183e690c718c.jpg"/><Relationship Id="rId86506183e690dec61" Type="http://schemas.openxmlformats.org/officeDocument/2006/relationships/image" Target="media/imgrId86506183e690dec61.jpg"/><Relationship Id="rId24986183e6910bc35" Type="http://schemas.openxmlformats.org/officeDocument/2006/relationships/image" Target="media/imgrId24986183e6910bc35.jpg"/><Relationship Id="rId68976183e69118ace" Type="http://schemas.openxmlformats.org/officeDocument/2006/relationships/image" Target="media/imgrId68976183e69118ace.jpg"/><Relationship Id="rId21586183e69131833" Type="http://schemas.openxmlformats.org/officeDocument/2006/relationships/image" Target="media/imgrId21586183e69131833.png"/><Relationship Id="rId45796183e69148433" Type="http://schemas.openxmlformats.org/officeDocument/2006/relationships/image" Target="media/imgrId45796183e69148433.png"/><Relationship Id="rId24566183e69165757" Type="http://schemas.openxmlformats.org/officeDocument/2006/relationships/image" Target="media/imgrId24566183e69165757.jpg"/><Relationship Id="rId21876183e6917a6e3" Type="http://schemas.openxmlformats.org/officeDocument/2006/relationships/image" Target="media/imgrId21876183e6917a6e3.jpg"/><Relationship Id="rId22416183e6918e2cd" Type="http://schemas.openxmlformats.org/officeDocument/2006/relationships/image" Target="media/imgrId22416183e6918e2cd.jpg"/><Relationship Id="rId91506183e691a48c3" Type="http://schemas.openxmlformats.org/officeDocument/2006/relationships/image" Target="media/imgrId91506183e691a48c3.jpg"/><Relationship Id="rId98586183e691c1476" Type="http://schemas.openxmlformats.org/officeDocument/2006/relationships/image" Target="media/imgrId98586183e691c1476.jpg"/><Relationship Id="rId15216183e691d6221" Type="http://schemas.openxmlformats.org/officeDocument/2006/relationships/image" Target="media/imgrId15216183e691d6221.jpg"/><Relationship Id="rId26026183e691edaec" Type="http://schemas.openxmlformats.org/officeDocument/2006/relationships/image" Target="media/imgrId26026183e691edaec.jpg"/><Relationship Id="rId25626183e6920e0c9" Type="http://schemas.openxmlformats.org/officeDocument/2006/relationships/image" Target="media/imgrId25626183e6920e0c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532741" Type="http://schemas.openxmlformats.org/officeDocument/2006/relationships/image" Target="media/imgrId825327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532741" Type="http://schemas.openxmlformats.org/officeDocument/2006/relationships/image" Target="media/imgrId825327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532741" Type="http://schemas.openxmlformats.org/officeDocument/2006/relationships/image" Target="media/imgrId825327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532741" Type="http://schemas.openxmlformats.org/officeDocument/2006/relationships/image" Target="media/imgrId825327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532741" Type="http://schemas.openxmlformats.org/officeDocument/2006/relationships/image" Target="media/imgrId825327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532741" Type="http://schemas.openxmlformats.org/officeDocument/2006/relationships/image" Target="media/imgrId825327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