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1297287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866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481668" w:name="ctxt"/>
    <w:bookmarkEnd w:id="9848166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6476" name="name71026183eaf6bcd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566183eaf6bc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04933" name="name92676183eaf6cd9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183eaf6cd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8456183eaf6cd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23116183eaf6cd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70236183eaf6ce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5286183eaf6ce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1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35316183eaf6ce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6756183eaf6cea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79562" name="name62706183eaf6dd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76183eaf6dd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6865874" name="name37916183eaf705676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37576183eaf705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1498597" name="name24116183eaf71ba91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73636183eaf71b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50612" name="name90006183eaf72c403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41596183eaf72c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4702" name="name63786183eaf7429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46183eaf742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43286183eaf743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10665" name="name70386183eaf756f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456183eaf756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80356183eaf757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279550" name="name55966183eaf76a6af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5926183eaf76a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699792" name="name63996183eaf77d04f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2376183eaf77d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010502" name="name47256183eaf790eaf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9236183eaf790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816183eaf7916c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67160" name="name12166183eaf7a5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76183eaf7a5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44356183eaf7a5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55156" name="name91606183eaf7b3fd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806183eaf7b3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81406183eaf7b4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02608" name="name73576183eaf7c64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56183eaf7c6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448915" name="name17696183eaf7de3f9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8206183eaf7de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5262602" name="name27866183eaf80566b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82166183eaf805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6936183eaf8063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817100" name="name51336183eaf819b4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9646183eaf819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62036183eaf819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17617482" name="name65766183eaf831644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80056183eaf831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36818901" name="name25556183eaf842e2a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90986183eaf842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0054487" name="name89006183eaf8533a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183eaf853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16956183eaf853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50885765" name="name45276183eaf864651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8606183eaf864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27126610" name="name64386183eaf88dfc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0276183eaf88d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940">
    <w:multiLevelType w:val="hybridMultilevel"/>
    <w:lvl w:ilvl="0" w:tplc="15027439">
      <w:start w:val="1"/>
      <w:numFmt w:val="decimal"/>
      <w:lvlText w:val="%1."/>
      <w:lvlJc w:val="left"/>
      <w:pPr>
        <w:ind w:left="720" w:hanging="360"/>
      </w:pPr>
    </w:lvl>
    <w:lvl w:ilvl="1" w:tplc="15027439" w:tentative="1">
      <w:start w:val="1"/>
      <w:numFmt w:val="lowerLetter"/>
      <w:lvlText w:val="%2."/>
      <w:lvlJc w:val="left"/>
      <w:pPr>
        <w:ind w:left="1440" w:hanging="360"/>
      </w:pPr>
    </w:lvl>
    <w:lvl w:ilvl="2" w:tplc="15027439" w:tentative="1">
      <w:start w:val="1"/>
      <w:numFmt w:val="lowerRoman"/>
      <w:lvlText w:val="%3."/>
      <w:lvlJc w:val="right"/>
      <w:pPr>
        <w:ind w:left="2160" w:hanging="180"/>
      </w:pPr>
    </w:lvl>
    <w:lvl w:ilvl="3" w:tplc="15027439" w:tentative="1">
      <w:start w:val="1"/>
      <w:numFmt w:val="decimal"/>
      <w:lvlText w:val="%4."/>
      <w:lvlJc w:val="left"/>
      <w:pPr>
        <w:ind w:left="2880" w:hanging="360"/>
      </w:pPr>
    </w:lvl>
    <w:lvl w:ilvl="4" w:tplc="15027439" w:tentative="1">
      <w:start w:val="1"/>
      <w:numFmt w:val="lowerLetter"/>
      <w:lvlText w:val="%5."/>
      <w:lvlJc w:val="left"/>
      <w:pPr>
        <w:ind w:left="3600" w:hanging="360"/>
      </w:pPr>
    </w:lvl>
    <w:lvl w:ilvl="5" w:tplc="15027439" w:tentative="1">
      <w:start w:val="1"/>
      <w:numFmt w:val="lowerRoman"/>
      <w:lvlText w:val="%6."/>
      <w:lvlJc w:val="right"/>
      <w:pPr>
        <w:ind w:left="4320" w:hanging="180"/>
      </w:pPr>
    </w:lvl>
    <w:lvl w:ilvl="6" w:tplc="15027439" w:tentative="1">
      <w:start w:val="1"/>
      <w:numFmt w:val="decimal"/>
      <w:lvlText w:val="%7."/>
      <w:lvlJc w:val="left"/>
      <w:pPr>
        <w:ind w:left="5040" w:hanging="360"/>
      </w:pPr>
    </w:lvl>
    <w:lvl w:ilvl="7" w:tplc="15027439" w:tentative="1">
      <w:start w:val="1"/>
      <w:numFmt w:val="lowerLetter"/>
      <w:lvlText w:val="%8."/>
      <w:lvlJc w:val="left"/>
      <w:pPr>
        <w:ind w:left="5760" w:hanging="360"/>
      </w:pPr>
    </w:lvl>
    <w:lvl w:ilvl="8" w:tplc="15027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9">
    <w:multiLevelType w:val="hybridMultilevel"/>
    <w:lvl w:ilvl="0" w:tplc="54754298">
      <w:start w:val="1"/>
      <w:numFmt w:val="decimal"/>
      <w:lvlText w:val="%1."/>
      <w:lvlJc w:val="left"/>
      <w:pPr>
        <w:ind w:left="720" w:hanging="360"/>
      </w:pPr>
    </w:lvl>
    <w:lvl w:ilvl="1" w:tplc="54754298" w:tentative="1">
      <w:start w:val="1"/>
      <w:numFmt w:val="lowerLetter"/>
      <w:lvlText w:val="%2."/>
      <w:lvlJc w:val="left"/>
      <w:pPr>
        <w:ind w:left="1440" w:hanging="360"/>
      </w:pPr>
    </w:lvl>
    <w:lvl w:ilvl="2" w:tplc="54754298" w:tentative="1">
      <w:start w:val="1"/>
      <w:numFmt w:val="lowerRoman"/>
      <w:lvlText w:val="%3."/>
      <w:lvlJc w:val="right"/>
      <w:pPr>
        <w:ind w:left="2160" w:hanging="180"/>
      </w:pPr>
    </w:lvl>
    <w:lvl w:ilvl="3" w:tplc="54754298" w:tentative="1">
      <w:start w:val="1"/>
      <w:numFmt w:val="decimal"/>
      <w:lvlText w:val="%4."/>
      <w:lvlJc w:val="left"/>
      <w:pPr>
        <w:ind w:left="2880" w:hanging="360"/>
      </w:pPr>
    </w:lvl>
    <w:lvl w:ilvl="4" w:tplc="54754298" w:tentative="1">
      <w:start w:val="1"/>
      <w:numFmt w:val="lowerLetter"/>
      <w:lvlText w:val="%5."/>
      <w:lvlJc w:val="left"/>
      <w:pPr>
        <w:ind w:left="3600" w:hanging="360"/>
      </w:pPr>
    </w:lvl>
    <w:lvl w:ilvl="5" w:tplc="54754298" w:tentative="1">
      <w:start w:val="1"/>
      <w:numFmt w:val="lowerRoman"/>
      <w:lvlText w:val="%6."/>
      <w:lvlJc w:val="right"/>
      <w:pPr>
        <w:ind w:left="4320" w:hanging="180"/>
      </w:pPr>
    </w:lvl>
    <w:lvl w:ilvl="6" w:tplc="54754298" w:tentative="1">
      <w:start w:val="1"/>
      <w:numFmt w:val="decimal"/>
      <w:lvlText w:val="%7."/>
      <w:lvlJc w:val="left"/>
      <w:pPr>
        <w:ind w:left="5040" w:hanging="360"/>
      </w:pPr>
    </w:lvl>
    <w:lvl w:ilvl="7" w:tplc="54754298" w:tentative="1">
      <w:start w:val="1"/>
      <w:numFmt w:val="lowerLetter"/>
      <w:lvlText w:val="%8."/>
      <w:lvlJc w:val="left"/>
      <w:pPr>
        <w:ind w:left="5760" w:hanging="360"/>
      </w:pPr>
    </w:lvl>
    <w:lvl w:ilvl="8" w:tplc="54754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8">
    <w:multiLevelType w:val="hybridMultilevel"/>
    <w:lvl w:ilvl="0" w:tplc="29485977">
      <w:start w:val="1"/>
      <w:numFmt w:val="decimal"/>
      <w:lvlText w:val="%1."/>
      <w:lvlJc w:val="left"/>
      <w:pPr>
        <w:ind w:left="720" w:hanging="360"/>
      </w:pPr>
    </w:lvl>
    <w:lvl w:ilvl="1" w:tplc="29485977" w:tentative="1">
      <w:start w:val="1"/>
      <w:numFmt w:val="lowerLetter"/>
      <w:lvlText w:val="%2."/>
      <w:lvlJc w:val="left"/>
      <w:pPr>
        <w:ind w:left="1440" w:hanging="360"/>
      </w:pPr>
    </w:lvl>
    <w:lvl w:ilvl="2" w:tplc="29485977" w:tentative="1">
      <w:start w:val="1"/>
      <w:numFmt w:val="lowerRoman"/>
      <w:lvlText w:val="%3."/>
      <w:lvlJc w:val="right"/>
      <w:pPr>
        <w:ind w:left="2160" w:hanging="180"/>
      </w:pPr>
    </w:lvl>
    <w:lvl w:ilvl="3" w:tplc="29485977" w:tentative="1">
      <w:start w:val="1"/>
      <w:numFmt w:val="decimal"/>
      <w:lvlText w:val="%4."/>
      <w:lvlJc w:val="left"/>
      <w:pPr>
        <w:ind w:left="2880" w:hanging="360"/>
      </w:pPr>
    </w:lvl>
    <w:lvl w:ilvl="4" w:tplc="29485977" w:tentative="1">
      <w:start w:val="1"/>
      <w:numFmt w:val="lowerLetter"/>
      <w:lvlText w:val="%5."/>
      <w:lvlJc w:val="left"/>
      <w:pPr>
        <w:ind w:left="3600" w:hanging="360"/>
      </w:pPr>
    </w:lvl>
    <w:lvl w:ilvl="5" w:tplc="29485977" w:tentative="1">
      <w:start w:val="1"/>
      <w:numFmt w:val="lowerRoman"/>
      <w:lvlText w:val="%6."/>
      <w:lvlJc w:val="right"/>
      <w:pPr>
        <w:ind w:left="4320" w:hanging="180"/>
      </w:pPr>
    </w:lvl>
    <w:lvl w:ilvl="6" w:tplc="29485977" w:tentative="1">
      <w:start w:val="1"/>
      <w:numFmt w:val="decimal"/>
      <w:lvlText w:val="%7."/>
      <w:lvlJc w:val="left"/>
      <w:pPr>
        <w:ind w:left="5040" w:hanging="360"/>
      </w:pPr>
    </w:lvl>
    <w:lvl w:ilvl="7" w:tplc="29485977" w:tentative="1">
      <w:start w:val="1"/>
      <w:numFmt w:val="lowerLetter"/>
      <w:lvlText w:val="%8."/>
      <w:lvlJc w:val="left"/>
      <w:pPr>
        <w:ind w:left="5760" w:hanging="360"/>
      </w:pPr>
    </w:lvl>
    <w:lvl w:ilvl="8" w:tplc="2948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7">
    <w:multiLevelType w:val="hybridMultilevel"/>
    <w:lvl w:ilvl="0" w:tplc="71785311">
      <w:start w:val="1"/>
      <w:numFmt w:val="decimal"/>
      <w:lvlText w:val="%1."/>
      <w:lvlJc w:val="left"/>
      <w:pPr>
        <w:ind w:left="720" w:hanging="360"/>
      </w:pPr>
    </w:lvl>
    <w:lvl w:ilvl="1" w:tplc="71785311" w:tentative="1">
      <w:start w:val="1"/>
      <w:numFmt w:val="lowerLetter"/>
      <w:lvlText w:val="%2."/>
      <w:lvlJc w:val="left"/>
      <w:pPr>
        <w:ind w:left="1440" w:hanging="360"/>
      </w:pPr>
    </w:lvl>
    <w:lvl w:ilvl="2" w:tplc="71785311" w:tentative="1">
      <w:start w:val="1"/>
      <w:numFmt w:val="lowerRoman"/>
      <w:lvlText w:val="%3."/>
      <w:lvlJc w:val="right"/>
      <w:pPr>
        <w:ind w:left="2160" w:hanging="180"/>
      </w:pPr>
    </w:lvl>
    <w:lvl w:ilvl="3" w:tplc="71785311" w:tentative="1">
      <w:start w:val="1"/>
      <w:numFmt w:val="decimal"/>
      <w:lvlText w:val="%4."/>
      <w:lvlJc w:val="left"/>
      <w:pPr>
        <w:ind w:left="2880" w:hanging="360"/>
      </w:pPr>
    </w:lvl>
    <w:lvl w:ilvl="4" w:tplc="71785311" w:tentative="1">
      <w:start w:val="1"/>
      <w:numFmt w:val="lowerLetter"/>
      <w:lvlText w:val="%5."/>
      <w:lvlJc w:val="left"/>
      <w:pPr>
        <w:ind w:left="3600" w:hanging="360"/>
      </w:pPr>
    </w:lvl>
    <w:lvl w:ilvl="5" w:tplc="71785311" w:tentative="1">
      <w:start w:val="1"/>
      <w:numFmt w:val="lowerRoman"/>
      <w:lvlText w:val="%6."/>
      <w:lvlJc w:val="right"/>
      <w:pPr>
        <w:ind w:left="4320" w:hanging="180"/>
      </w:pPr>
    </w:lvl>
    <w:lvl w:ilvl="6" w:tplc="71785311" w:tentative="1">
      <w:start w:val="1"/>
      <w:numFmt w:val="decimal"/>
      <w:lvlText w:val="%7."/>
      <w:lvlJc w:val="left"/>
      <w:pPr>
        <w:ind w:left="5040" w:hanging="360"/>
      </w:pPr>
    </w:lvl>
    <w:lvl w:ilvl="7" w:tplc="71785311" w:tentative="1">
      <w:start w:val="1"/>
      <w:numFmt w:val="lowerLetter"/>
      <w:lvlText w:val="%8."/>
      <w:lvlJc w:val="left"/>
      <w:pPr>
        <w:ind w:left="5760" w:hanging="360"/>
      </w:pPr>
    </w:lvl>
    <w:lvl w:ilvl="8" w:tplc="7178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6">
    <w:multiLevelType w:val="hybridMultilevel"/>
    <w:lvl w:ilvl="0" w:tplc="22423353">
      <w:start w:val="1"/>
      <w:numFmt w:val="decimal"/>
      <w:lvlText w:val="%1."/>
      <w:lvlJc w:val="left"/>
      <w:pPr>
        <w:ind w:left="720" w:hanging="360"/>
      </w:pPr>
    </w:lvl>
    <w:lvl w:ilvl="1" w:tplc="22423353" w:tentative="1">
      <w:start w:val="1"/>
      <w:numFmt w:val="lowerLetter"/>
      <w:lvlText w:val="%2."/>
      <w:lvlJc w:val="left"/>
      <w:pPr>
        <w:ind w:left="1440" w:hanging="360"/>
      </w:pPr>
    </w:lvl>
    <w:lvl w:ilvl="2" w:tplc="22423353" w:tentative="1">
      <w:start w:val="1"/>
      <w:numFmt w:val="lowerRoman"/>
      <w:lvlText w:val="%3."/>
      <w:lvlJc w:val="right"/>
      <w:pPr>
        <w:ind w:left="2160" w:hanging="180"/>
      </w:pPr>
    </w:lvl>
    <w:lvl w:ilvl="3" w:tplc="22423353" w:tentative="1">
      <w:start w:val="1"/>
      <w:numFmt w:val="decimal"/>
      <w:lvlText w:val="%4."/>
      <w:lvlJc w:val="left"/>
      <w:pPr>
        <w:ind w:left="2880" w:hanging="360"/>
      </w:pPr>
    </w:lvl>
    <w:lvl w:ilvl="4" w:tplc="22423353" w:tentative="1">
      <w:start w:val="1"/>
      <w:numFmt w:val="lowerLetter"/>
      <w:lvlText w:val="%5."/>
      <w:lvlJc w:val="left"/>
      <w:pPr>
        <w:ind w:left="3600" w:hanging="360"/>
      </w:pPr>
    </w:lvl>
    <w:lvl w:ilvl="5" w:tplc="22423353" w:tentative="1">
      <w:start w:val="1"/>
      <w:numFmt w:val="lowerRoman"/>
      <w:lvlText w:val="%6."/>
      <w:lvlJc w:val="right"/>
      <w:pPr>
        <w:ind w:left="4320" w:hanging="180"/>
      </w:pPr>
    </w:lvl>
    <w:lvl w:ilvl="6" w:tplc="22423353" w:tentative="1">
      <w:start w:val="1"/>
      <w:numFmt w:val="decimal"/>
      <w:lvlText w:val="%7."/>
      <w:lvlJc w:val="left"/>
      <w:pPr>
        <w:ind w:left="5040" w:hanging="360"/>
      </w:pPr>
    </w:lvl>
    <w:lvl w:ilvl="7" w:tplc="22423353" w:tentative="1">
      <w:start w:val="1"/>
      <w:numFmt w:val="lowerLetter"/>
      <w:lvlText w:val="%8."/>
      <w:lvlJc w:val="left"/>
      <w:pPr>
        <w:ind w:left="5760" w:hanging="360"/>
      </w:pPr>
    </w:lvl>
    <w:lvl w:ilvl="8" w:tplc="2242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5">
    <w:multiLevelType w:val="hybridMultilevel"/>
    <w:lvl w:ilvl="0" w:tplc="90413062">
      <w:start w:val="1"/>
      <w:numFmt w:val="decimal"/>
      <w:lvlText w:val="%1."/>
      <w:lvlJc w:val="left"/>
      <w:pPr>
        <w:ind w:left="720" w:hanging="360"/>
      </w:pPr>
    </w:lvl>
    <w:lvl w:ilvl="1" w:tplc="90413062" w:tentative="1">
      <w:start w:val="1"/>
      <w:numFmt w:val="lowerLetter"/>
      <w:lvlText w:val="%2."/>
      <w:lvlJc w:val="left"/>
      <w:pPr>
        <w:ind w:left="1440" w:hanging="360"/>
      </w:pPr>
    </w:lvl>
    <w:lvl w:ilvl="2" w:tplc="90413062" w:tentative="1">
      <w:start w:val="1"/>
      <w:numFmt w:val="lowerRoman"/>
      <w:lvlText w:val="%3."/>
      <w:lvlJc w:val="right"/>
      <w:pPr>
        <w:ind w:left="2160" w:hanging="180"/>
      </w:pPr>
    </w:lvl>
    <w:lvl w:ilvl="3" w:tplc="90413062" w:tentative="1">
      <w:start w:val="1"/>
      <w:numFmt w:val="decimal"/>
      <w:lvlText w:val="%4."/>
      <w:lvlJc w:val="left"/>
      <w:pPr>
        <w:ind w:left="2880" w:hanging="360"/>
      </w:pPr>
    </w:lvl>
    <w:lvl w:ilvl="4" w:tplc="90413062" w:tentative="1">
      <w:start w:val="1"/>
      <w:numFmt w:val="lowerLetter"/>
      <w:lvlText w:val="%5."/>
      <w:lvlJc w:val="left"/>
      <w:pPr>
        <w:ind w:left="3600" w:hanging="360"/>
      </w:pPr>
    </w:lvl>
    <w:lvl w:ilvl="5" w:tplc="90413062" w:tentative="1">
      <w:start w:val="1"/>
      <w:numFmt w:val="lowerRoman"/>
      <w:lvlText w:val="%6."/>
      <w:lvlJc w:val="right"/>
      <w:pPr>
        <w:ind w:left="4320" w:hanging="180"/>
      </w:pPr>
    </w:lvl>
    <w:lvl w:ilvl="6" w:tplc="90413062" w:tentative="1">
      <w:start w:val="1"/>
      <w:numFmt w:val="decimal"/>
      <w:lvlText w:val="%7."/>
      <w:lvlJc w:val="left"/>
      <w:pPr>
        <w:ind w:left="5040" w:hanging="360"/>
      </w:pPr>
    </w:lvl>
    <w:lvl w:ilvl="7" w:tplc="90413062" w:tentative="1">
      <w:start w:val="1"/>
      <w:numFmt w:val="lowerLetter"/>
      <w:lvlText w:val="%8."/>
      <w:lvlJc w:val="left"/>
      <w:pPr>
        <w:ind w:left="5760" w:hanging="360"/>
      </w:pPr>
    </w:lvl>
    <w:lvl w:ilvl="8" w:tplc="90413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4">
    <w:multiLevelType w:val="hybridMultilevel"/>
    <w:lvl w:ilvl="0" w:tplc="32761571">
      <w:start w:val="1"/>
      <w:numFmt w:val="decimal"/>
      <w:lvlText w:val="%1."/>
      <w:lvlJc w:val="left"/>
      <w:pPr>
        <w:ind w:left="720" w:hanging="360"/>
      </w:pPr>
    </w:lvl>
    <w:lvl w:ilvl="1" w:tplc="32761571" w:tentative="1">
      <w:start w:val="1"/>
      <w:numFmt w:val="lowerLetter"/>
      <w:lvlText w:val="%2."/>
      <w:lvlJc w:val="left"/>
      <w:pPr>
        <w:ind w:left="1440" w:hanging="360"/>
      </w:pPr>
    </w:lvl>
    <w:lvl w:ilvl="2" w:tplc="32761571" w:tentative="1">
      <w:start w:val="1"/>
      <w:numFmt w:val="lowerRoman"/>
      <w:lvlText w:val="%3."/>
      <w:lvlJc w:val="right"/>
      <w:pPr>
        <w:ind w:left="2160" w:hanging="180"/>
      </w:pPr>
    </w:lvl>
    <w:lvl w:ilvl="3" w:tplc="32761571" w:tentative="1">
      <w:start w:val="1"/>
      <w:numFmt w:val="decimal"/>
      <w:lvlText w:val="%4."/>
      <w:lvlJc w:val="left"/>
      <w:pPr>
        <w:ind w:left="2880" w:hanging="360"/>
      </w:pPr>
    </w:lvl>
    <w:lvl w:ilvl="4" w:tplc="32761571" w:tentative="1">
      <w:start w:val="1"/>
      <w:numFmt w:val="lowerLetter"/>
      <w:lvlText w:val="%5."/>
      <w:lvlJc w:val="left"/>
      <w:pPr>
        <w:ind w:left="3600" w:hanging="360"/>
      </w:pPr>
    </w:lvl>
    <w:lvl w:ilvl="5" w:tplc="32761571" w:tentative="1">
      <w:start w:val="1"/>
      <w:numFmt w:val="lowerRoman"/>
      <w:lvlText w:val="%6."/>
      <w:lvlJc w:val="right"/>
      <w:pPr>
        <w:ind w:left="4320" w:hanging="180"/>
      </w:pPr>
    </w:lvl>
    <w:lvl w:ilvl="6" w:tplc="32761571" w:tentative="1">
      <w:start w:val="1"/>
      <w:numFmt w:val="decimal"/>
      <w:lvlText w:val="%7."/>
      <w:lvlJc w:val="left"/>
      <w:pPr>
        <w:ind w:left="5040" w:hanging="360"/>
      </w:pPr>
    </w:lvl>
    <w:lvl w:ilvl="7" w:tplc="32761571" w:tentative="1">
      <w:start w:val="1"/>
      <w:numFmt w:val="lowerLetter"/>
      <w:lvlText w:val="%8."/>
      <w:lvlJc w:val="left"/>
      <w:pPr>
        <w:ind w:left="5760" w:hanging="360"/>
      </w:pPr>
    </w:lvl>
    <w:lvl w:ilvl="8" w:tplc="3276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3">
    <w:multiLevelType w:val="hybridMultilevel"/>
    <w:lvl w:ilvl="0" w:tplc="69935956">
      <w:start w:val="1"/>
      <w:numFmt w:val="decimal"/>
      <w:lvlText w:val="%1."/>
      <w:lvlJc w:val="left"/>
      <w:pPr>
        <w:ind w:left="720" w:hanging="360"/>
      </w:pPr>
    </w:lvl>
    <w:lvl w:ilvl="1" w:tplc="69935956" w:tentative="1">
      <w:start w:val="1"/>
      <w:numFmt w:val="lowerLetter"/>
      <w:lvlText w:val="%2."/>
      <w:lvlJc w:val="left"/>
      <w:pPr>
        <w:ind w:left="1440" w:hanging="360"/>
      </w:pPr>
    </w:lvl>
    <w:lvl w:ilvl="2" w:tplc="69935956" w:tentative="1">
      <w:start w:val="1"/>
      <w:numFmt w:val="lowerRoman"/>
      <w:lvlText w:val="%3."/>
      <w:lvlJc w:val="right"/>
      <w:pPr>
        <w:ind w:left="2160" w:hanging="180"/>
      </w:pPr>
    </w:lvl>
    <w:lvl w:ilvl="3" w:tplc="69935956" w:tentative="1">
      <w:start w:val="1"/>
      <w:numFmt w:val="decimal"/>
      <w:lvlText w:val="%4."/>
      <w:lvlJc w:val="left"/>
      <w:pPr>
        <w:ind w:left="2880" w:hanging="360"/>
      </w:pPr>
    </w:lvl>
    <w:lvl w:ilvl="4" w:tplc="69935956" w:tentative="1">
      <w:start w:val="1"/>
      <w:numFmt w:val="lowerLetter"/>
      <w:lvlText w:val="%5."/>
      <w:lvlJc w:val="left"/>
      <w:pPr>
        <w:ind w:left="3600" w:hanging="360"/>
      </w:pPr>
    </w:lvl>
    <w:lvl w:ilvl="5" w:tplc="69935956" w:tentative="1">
      <w:start w:val="1"/>
      <w:numFmt w:val="lowerRoman"/>
      <w:lvlText w:val="%6."/>
      <w:lvlJc w:val="right"/>
      <w:pPr>
        <w:ind w:left="4320" w:hanging="180"/>
      </w:pPr>
    </w:lvl>
    <w:lvl w:ilvl="6" w:tplc="69935956" w:tentative="1">
      <w:start w:val="1"/>
      <w:numFmt w:val="decimal"/>
      <w:lvlText w:val="%7."/>
      <w:lvlJc w:val="left"/>
      <w:pPr>
        <w:ind w:left="5040" w:hanging="360"/>
      </w:pPr>
    </w:lvl>
    <w:lvl w:ilvl="7" w:tplc="69935956" w:tentative="1">
      <w:start w:val="1"/>
      <w:numFmt w:val="lowerLetter"/>
      <w:lvlText w:val="%8."/>
      <w:lvlJc w:val="left"/>
      <w:pPr>
        <w:ind w:left="5760" w:hanging="360"/>
      </w:pPr>
    </w:lvl>
    <w:lvl w:ilvl="8" w:tplc="6993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2">
    <w:multiLevelType w:val="hybridMultilevel"/>
    <w:lvl w:ilvl="0" w:tplc="51369730">
      <w:start w:val="1"/>
      <w:numFmt w:val="decimal"/>
      <w:lvlText w:val="%1."/>
      <w:lvlJc w:val="left"/>
      <w:pPr>
        <w:ind w:left="720" w:hanging="360"/>
      </w:pPr>
    </w:lvl>
    <w:lvl w:ilvl="1" w:tplc="51369730" w:tentative="1">
      <w:start w:val="1"/>
      <w:numFmt w:val="lowerLetter"/>
      <w:lvlText w:val="%2."/>
      <w:lvlJc w:val="left"/>
      <w:pPr>
        <w:ind w:left="1440" w:hanging="360"/>
      </w:pPr>
    </w:lvl>
    <w:lvl w:ilvl="2" w:tplc="51369730" w:tentative="1">
      <w:start w:val="1"/>
      <w:numFmt w:val="lowerRoman"/>
      <w:lvlText w:val="%3."/>
      <w:lvlJc w:val="right"/>
      <w:pPr>
        <w:ind w:left="2160" w:hanging="180"/>
      </w:pPr>
    </w:lvl>
    <w:lvl w:ilvl="3" w:tplc="51369730" w:tentative="1">
      <w:start w:val="1"/>
      <w:numFmt w:val="decimal"/>
      <w:lvlText w:val="%4."/>
      <w:lvlJc w:val="left"/>
      <w:pPr>
        <w:ind w:left="2880" w:hanging="360"/>
      </w:pPr>
    </w:lvl>
    <w:lvl w:ilvl="4" w:tplc="51369730" w:tentative="1">
      <w:start w:val="1"/>
      <w:numFmt w:val="lowerLetter"/>
      <w:lvlText w:val="%5."/>
      <w:lvlJc w:val="left"/>
      <w:pPr>
        <w:ind w:left="3600" w:hanging="360"/>
      </w:pPr>
    </w:lvl>
    <w:lvl w:ilvl="5" w:tplc="51369730" w:tentative="1">
      <w:start w:val="1"/>
      <w:numFmt w:val="lowerRoman"/>
      <w:lvlText w:val="%6."/>
      <w:lvlJc w:val="right"/>
      <w:pPr>
        <w:ind w:left="4320" w:hanging="180"/>
      </w:pPr>
    </w:lvl>
    <w:lvl w:ilvl="6" w:tplc="51369730" w:tentative="1">
      <w:start w:val="1"/>
      <w:numFmt w:val="decimal"/>
      <w:lvlText w:val="%7."/>
      <w:lvlJc w:val="left"/>
      <w:pPr>
        <w:ind w:left="5040" w:hanging="360"/>
      </w:pPr>
    </w:lvl>
    <w:lvl w:ilvl="7" w:tplc="51369730" w:tentative="1">
      <w:start w:val="1"/>
      <w:numFmt w:val="lowerLetter"/>
      <w:lvlText w:val="%8."/>
      <w:lvlJc w:val="left"/>
      <w:pPr>
        <w:ind w:left="5760" w:hanging="360"/>
      </w:pPr>
    </w:lvl>
    <w:lvl w:ilvl="8" w:tplc="51369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1">
    <w:multiLevelType w:val="hybridMultilevel"/>
    <w:lvl w:ilvl="0" w:tplc="67315046">
      <w:start w:val="1"/>
      <w:numFmt w:val="decimal"/>
      <w:lvlText w:val="%1."/>
      <w:lvlJc w:val="left"/>
      <w:pPr>
        <w:ind w:left="720" w:hanging="360"/>
      </w:pPr>
    </w:lvl>
    <w:lvl w:ilvl="1" w:tplc="67315046" w:tentative="1">
      <w:start w:val="1"/>
      <w:numFmt w:val="lowerLetter"/>
      <w:lvlText w:val="%2."/>
      <w:lvlJc w:val="left"/>
      <w:pPr>
        <w:ind w:left="1440" w:hanging="360"/>
      </w:pPr>
    </w:lvl>
    <w:lvl w:ilvl="2" w:tplc="67315046" w:tentative="1">
      <w:start w:val="1"/>
      <w:numFmt w:val="lowerRoman"/>
      <w:lvlText w:val="%3."/>
      <w:lvlJc w:val="right"/>
      <w:pPr>
        <w:ind w:left="2160" w:hanging="180"/>
      </w:pPr>
    </w:lvl>
    <w:lvl w:ilvl="3" w:tplc="67315046" w:tentative="1">
      <w:start w:val="1"/>
      <w:numFmt w:val="decimal"/>
      <w:lvlText w:val="%4."/>
      <w:lvlJc w:val="left"/>
      <w:pPr>
        <w:ind w:left="2880" w:hanging="360"/>
      </w:pPr>
    </w:lvl>
    <w:lvl w:ilvl="4" w:tplc="67315046" w:tentative="1">
      <w:start w:val="1"/>
      <w:numFmt w:val="lowerLetter"/>
      <w:lvlText w:val="%5."/>
      <w:lvlJc w:val="left"/>
      <w:pPr>
        <w:ind w:left="3600" w:hanging="360"/>
      </w:pPr>
    </w:lvl>
    <w:lvl w:ilvl="5" w:tplc="67315046" w:tentative="1">
      <w:start w:val="1"/>
      <w:numFmt w:val="lowerRoman"/>
      <w:lvlText w:val="%6."/>
      <w:lvlJc w:val="right"/>
      <w:pPr>
        <w:ind w:left="4320" w:hanging="180"/>
      </w:pPr>
    </w:lvl>
    <w:lvl w:ilvl="6" w:tplc="67315046" w:tentative="1">
      <w:start w:val="1"/>
      <w:numFmt w:val="decimal"/>
      <w:lvlText w:val="%7."/>
      <w:lvlJc w:val="left"/>
      <w:pPr>
        <w:ind w:left="5040" w:hanging="360"/>
      </w:pPr>
    </w:lvl>
    <w:lvl w:ilvl="7" w:tplc="67315046" w:tentative="1">
      <w:start w:val="1"/>
      <w:numFmt w:val="lowerLetter"/>
      <w:lvlText w:val="%8."/>
      <w:lvlJc w:val="left"/>
      <w:pPr>
        <w:ind w:left="5760" w:hanging="360"/>
      </w:pPr>
    </w:lvl>
    <w:lvl w:ilvl="8" w:tplc="67315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0">
    <w:multiLevelType w:val="hybridMultilevel"/>
    <w:lvl w:ilvl="0" w:tplc="14995796">
      <w:start w:val="1"/>
      <w:numFmt w:val="decimal"/>
      <w:lvlText w:val="%1."/>
      <w:lvlJc w:val="left"/>
      <w:pPr>
        <w:ind w:left="720" w:hanging="360"/>
      </w:pPr>
    </w:lvl>
    <w:lvl w:ilvl="1" w:tplc="14995796" w:tentative="1">
      <w:start w:val="1"/>
      <w:numFmt w:val="lowerLetter"/>
      <w:lvlText w:val="%2."/>
      <w:lvlJc w:val="left"/>
      <w:pPr>
        <w:ind w:left="1440" w:hanging="360"/>
      </w:pPr>
    </w:lvl>
    <w:lvl w:ilvl="2" w:tplc="14995796" w:tentative="1">
      <w:start w:val="1"/>
      <w:numFmt w:val="lowerRoman"/>
      <w:lvlText w:val="%3."/>
      <w:lvlJc w:val="right"/>
      <w:pPr>
        <w:ind w:left="2160" w:hanging="180"/>
      </w:pPr>
    </w:lvl>
    <w:lvl w:ilvl="3" w:tplc="14995796" w:tentative="1">
      <w:start w:val="1"/>
      <w:numFmt w:val="decimal"/>
      <w:lvlText w:val="%4."/>
      <w:lvlJc w:val="left"/>
      <w:pPr>
        <w:ind w:left="2880" w:hanging="360"/>
      </w:pPr>
    </w:lvl>
    <w:lvl w:ilvl="4" w:tplc="14995796" w:tentative="1">
      <w:start w:val="1"/>
      <w:numFmt w:val="lowerLetter"/>
      <w:lvlText w:val="%5."/>
      <w:lvlJc w:val="left"/>
      <w:pPr>
        <w:ind w:left="3600" w:hanging="360"/>
      </w:pPr>
    </w:lvl>
    <w:lvl w:ilvl="5" w:tplc="14995796" w:tentative="1">
      <w:start w:val="1"/>
      <w:numFmt w:val="lowerRoman"/>
      <w:lvlText w:val="%6."/>
      <w:lvlJc w:val="right"/>
      <w:pPr>
        <w:ind w:left="4320" w:hanging="180"/>
      </w:pPr>
    </w:lvl>
    <w:lvl w:ilvl="6" w:tplc="14995796" w:tentative="1">
      <w:start w:val="1"/>
      <w:numFmt w:val="decimal"/>
      <w:lvlText w:val="%7."/>
      <w:lvlJc w:val="left"/>
      <w:pPr>
        <w:ind w:left="5040" w:hanging="360"/>
      </w:pPr>
    </w:lvl>
    <w:lvl w:ilvl="7" w:tplc="14995796" w:tentative="1">
      <w:start w:val="1"/>
      <w:numFmt w:val="lowerLetter"/>
      <w:lvlText w:val="%8."/>
      <w:lvlJc w:val="left"/>
      <w:pPr>
        <w:ind w:left="5760" w:hanging="360"/>
      </w:pPr>
    </w:lvl>
    <w:lvl w:ilvl="8" w:tplc="1499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9">
    <w:multiLevelType w:val="hybridMultilevel"/>
    <w:lvl w:ilvl="0" w:tplc="20654967">
      <w:start w:val="1"/>
      <w:numFmt w:val="decimal"/>
      <w:lvlText w:val="%1."/>
      <w:lvlJc w:val="left"/>
      <w:pPr>
        <w:ind w:left="720" w:hanging="360"/>
      </w:pPr>
    </w:lvl>
    <w:lvl w:ilvl="1" w:tplc="20654967" w:tentative="1">
      <w:start w:val="1"/>
      <w:numFmt w:val="lowerLetter"/>
      <w:lvlText w:val="%2."/>
      <w:lvlJc w:val="left"/>
      <w:pPr>
        <w:ind w:left="1440" w:hanging="360"/>
      </w:pPr>
    </w:lvl>
    <w:lvl w:ilvl="2" w:tplc="20654967" w:tentative="1">
      <w:start w:val="1"/>
      <w:numFmt w:val="lowerRoman"/>
      <w:lvlText w:val="%3."/>
      <w:lvlJc w:val="right"/>
      <w:pPr>
        <w:ind w:left="2160" w:hanging="180"/>
      </w:pPr>
    </w:lvl>
    <w:lvl w:ilvl="3" w:tplc="20654967" w:tentative="1">
      <w:start w:val="1"/>
      <w:numFmt w:val="decimal"/>
      <w:lvlText w:val="%4."/>
      <w:lvlJc w:val="left"/>
      <w:pPr>
        <w:ind w:left="2880" w:hanging="360"/>
      </w:pPr>
    </w:lvl>
    <w:lvl w:ilvl="4" w:tplc="20654967" w:tentative="1">
      <w:start w:val="1"/>
      <w:numFmt w:val="lowerLetter"/>
      <w:lvlText w:val="%5."/>
      <w:lvlJc w:val="left"/>
      <w:pPr>
        <w:ind w:left="3600" w:hanging="360"/>
      </w:pPr>
    </w:lvl>
    <w:lvl w:ilvl="5" w:tplc="20654967" w:tentative="1">
      <w:start w:val="1"/>
      <w:numFmt w:val="lowerRoman"/>
      <w:lvlText w:val="%6."/>
      <w:lvlJc w:val="right"/>
      <w:pPr>
        <w:ind w:left="4320" w:hanging="180"/>
      </w:pPr>
    </w:lvl>
    <w:lvl w:ilvl="6" w:tplc="20654967" w:tentative="1">
      <w:start w:val="1"/>
      <w:numFmt w:val="decimal"/>
      <w:lvlText w:val="%7."/>
      <w:lvlJc w:val="left"/>
      <w:pPr>
        <w:ind w:left="5040" w:hanging="360"/>
      </w:pPr>
    </w:lvl>
    <w:lvl w:ilvl="7" w:tplc="20654967" w:tentative="1">
      <w:start w:val="1"/>
      <w:numFmt w:val="lowerLetter"/>
      <w:lvlText w:val="%8."/>
      <w:lvlJc w:val="left"/>
      <w:pPr>
        <w:ind w:left="5760" w:hanging="360"/>
      </w:pPr>
    </w:lvl>
    <w:lvl w:ilvl="8" w:tplc="2065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8">
    <w:multiLevelType w:val="hybridMultilevel"/>
    <w:lvl w:ilvl="0" w:tplc="18156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928">
    <w:abstractNumId w:val="19928"/>
  </w:num>
  <w:num w:numId="19929">
    <w:abstractNumId w:val="19929"/>
  </w:num>
  <w:num w:numId="19930">
    <w:abstractNumId w:val="19930"/>
  </w:num>
  <w:num w:numId="19931">
    <w:abstractNumId w:val="19931"/>
  </w:num>
  <w:num w:numId="19932">
    <w:abstractNumId w:val="19932"/>
  </w:num>
  <w:num w:numId="19933">
    <w:abstractNumId w:val="19933"/>
  </w:num>
  <w:num w:numId="19934">
    <w:abstractNumId w:val="19934"/>
  </w:num>
  <w:num w:numId="19935">
    <w:abstractNumId w:val="19935"/>
  </w:num>
  <w:num w:numId="19936">
    <w:abstractNumId w:val="19936"/>
  </w:num>
  <w:num w:numId="19937">
    <w:abstractNumId w:val="19937"/>
  </w:num>
  <w:num w:numId="19938">
    <w:abstractNumId w:val="19938"/>
  </w:num>
  <w:num w:numId="19939">
    <w:abstractNumId w:val="19939"/>
  </w:num>
  <w:num w:numId="19940">
    <w:abstractNumId w:val="199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5338054" Type="http://schemas.openxmlformats.org/officeDocument/2006/relationships/comments" Target="comments.xml"/><Relationship Id="rId981336599" Type="http://schemas.microsoft.com/office/2011/relationships/commentsExtended" Target="commentsExtended.xml"/><Relationship Id="rId53866044" Type="http://schemas.openxmlformats.org/officeDocument/2006/relationships/image" Target="media/imgrId53866044.jpg"/><Relationship Id="rId48456183eaf6cdc6d" Type="http://schemas.openxmlformats.org/officeDocument/2006/relationships/hyperlink" Target="https://iservice.lombardini.it/jsp/Template2/manuale.jsp?id=372&amp;parent=1263" TargetMode="External"/><Relationship Id="rId23116183eaf6cde60" Type="http://schemas.openxmlformats.org/officeDocument/2006/relationships/hyperlink" Target="https://iservice.lombardini.it/jsp/Template2/manuale.jsp?id=386&amp;parent=1263" TargetMode="External"/><Relationship Id="rId70236183eaf6ce507" Type="http://schemas.openxmlformats.org/officeDocument/2006/relationships/hyperlink" Target="https://iservice.lombardini.it/jsp/Template2/manuale.jsp?id=88&amp;parent=962" TargetMode="External"/><Relationship Id="rId75286183eaf6ce8c7" Type="http://schemas.openxmlformats.org/officeDocument/2006/relationships/hyperlink" Target="https://iservice.lombardini.it/jsp/Template2/manuale.jsp?id=386&amp;parent=1263" TargetMode="External"/><Relationship Id="rId35316183eaf6cea10" Type="http://schemas.openxmlformats.org/officeDocument/2006/relationships/hyperlink" Target="https://iservice.lombardini.it/jsp/Template2/manuale.jsp?id=371&amp;parent=1263" TargetMode="External"/><Relationship Id="rId46756183eaf6ceaac" Type="http://schemas.openxmlformats.org/officeDocument/2006/relationships/hyperlink" Target="https://iservice.lombardini.it/jsp/Template2/manuale.jsp?id=55&amp;parent=1263" TargetMode="External"/><Relationship Id="rId43286183eaf7432ad" Type="http://schemas.openxmlformats.org/officeDocument/2006/relationships/hyperlink" Target="https://iservice.lombardini.it/jsp/Template2/manuale.jsp?id=372&amp;parent=1263" TargetMode="External"/><Relationship Id="rId80356183eaf757a9f" Type="http://schemas.openxmlformats.org/officeDocument/2006/relationships/hyperlink" Target="https://iservice.lombardini.it/jsp/Template2/manuale.jsp?id=88&amp;parent=1263" TargetMode="External"/><Relationship Id="rId85816183eaf7916ca" Type="http://schemas.openxmlformats.org/officeDocument/2006/relationships/hyperlink" Target="https://www.youtube.com/embed/eTL3NSUrZHQ?rel=0?rel=0" TargetMode="External"/><Relationship Id="rId44356183eaf7a57c2" Type="http://schemas.openxmlformats.org/officeDocument/2006/relationships/hyperlink" Target="https://iservice.lombardini.it/jsp/Template2/manuale.jsp?id=372&amp;parent=1263" TargetMode="External"/><Relationship Id="rId81406183eaf7b45f9" Type="http://schemas.openxmlformats.org/officeDocument/2006/relationships/hyperlink" Target="https://iservice.lombardini.it/jsp/Template2/manuale.jsp?id=88&amp;parent=1263" TargetMode="External"/><Relationship Id="rId86936183eaf80632f" Type="http://schemas.openxmlformats.org/officeDocument/2006/relationships/hyperlink" Target="https://www.youtube.com/embed/eHPkX9yprM4?rel=0?rel=0" TargetMode="External"/><Relationship Id="rId62036183eaf819ef0" Type="http://schemas.openxmlformats.org/officeDocument/2006/relationships/hyperlink" Target="https://iservice.lombardini.it/jsp/Template2/manuale.jsp?id=372&amp;parent=1263" TargetMode="External"/><Relationship Id="rId16956183eaf8535d3" Type="http://schemas.openxmlformats.org/officeDocument/2006/relationships/hyperlink" Target="https://iservice.lombardini.it/jsp/Template2/manuale.jsp?id=372&amp;parent=1263" TargetMode="External"/><Relationship Id="rId67566183eaf6bcdae" Type="http://schemas.openxmlformats.org/officeDocument/2006/relationships/image" Target="media/imgrId67566183eaf6bcdae.jpg"/><Relationship Id="rId66406183eaf6cd9ae" Type="http://schemas.openxmlformats.org/officeDocument/2006/relationships/image" Target="media/imgrId66406183eaf6cd9ae.jpg"/><Relationship Id="rId56076183eaf6dddb1" Type="http://schemas.openxmlformats.org/officeDocument/2006/relationships/image" Target="media/imgrId56076183eaf6dddb1.jpg"/><Relationship Id="rId37576183eaf705671" Type="http://schemas.openxmlformats.org/officeDocument/2006/relationships/image" Target="media/imgrId37576183eaf705671.png"/><Relationship Id="rId73636183eaf71ba87" Type="http://schemas.openxmlformats.org/officeDocument/2006/relationships/image" Target="media/imgrId73636183eaf71ba87.png"/><Relationship Id="rId41596183eaf72c3fd" Type="http://schemas.openxmlformats.org/officeDocument/2006/relationships/image" Target="media/imgrId41596183eaf72c3fd.png"/><Relationship Id="rId36046183eaf742901" Type="http://schemas.openxmlformats.org/officeDocument/2006/relationships/image" Target="media/imgrId36046183eaf742901.jpg"/><Relationship Id="rId56456183eaf756f7c" Type="http://schemas.openxmlformats.org/officeDocument/2006/relationships/image" Target="media/imgrId56456183eaf756f7c.jpg"/><Relationship Id="rId65926183eaf76a6aa" Type="http://schemas.openxmlformats.org/officeDocument/2006/relationships/image" Target="media/imgrId65926183eaf76a6aa.jpg"/><Relationship Id="rId42376183eaf77d032" Type="http://schemas.openxmlformats.org/officeDocument/2006/relationships/image" Target="media/imgrId42376183eaf77d032.jpg"/><Relationship Id="rId39236183eaf790ea4" Type="http://schemas.openxmlformats.org/officeDocument/2006/relationships/image" Target="media/imgrId39236183eaf790ea4.jpg"/><Relationship Id="rId56276183eaf7a50e4" Type="http://schemas.openxmlformats.org/officeDocument/2006/relationships/image" Target="media/imgrId56276183eaf7a50e4.jpg"/><Relationship Id="rId73806183eaf7b3fcd" Type="http://schemas.openxmlformats.org/officeDocument/2006/relationships/image" Target="media/imgrId73806183eaf7b3fcd.jpg"/><Relationship Id="rId99356183eaf7c649c" Type="http://schemas.openxmlformats.org/officeDocument/2006/relationships/image" Target="media/imgrId99356183eaf7c649c.jpg"/><Relationship Id="rId28206183eaf7de3f1" Type="http://schemas.openxmlformats.org/officeDocument/2006/relationships/image" Target="media/imgrId28206183eaf7de3f1.jpg"/><Relationship Id="rId82166183eaf805661" Type="http://schemas.openxmlformats.org/officeDocument/2006/relationships/image" Target="media/imgrId82166183eaf805661.jpg"/><Relationship Id="rId39646183eaf819b49" Type="http://schemas.openxmlformats.org/officeDocument/2006/relationships/image" Target="media/imgrId39646183eaf819b49.png"/><Relationship Id="rId80056183eaf83163f" Type="http://schemas.openxmlformats.org/officeDocument/2006/relationships/image" Target="media/imgrId80056183eaf83163f.jpg"/><Relationship Id="rId90986183eaf842e24" Type="http://schemas.openxmlformats.org/officeDocument/2006/relationships/image" Target="media/imgrId90986183eaf842e24.jpg"/><Relationship Id="rId31746183eaf8533aa" Type="http://schemas.openxmlformats.org/officeDocument/2006/relationships/image" Target="media/imgrId31746183eaf8533aa.jpg"/><Relationship Id="rId78606183eaf864649" Type="http://schemas.openxmlformats.org/officeDocument/2006/relationships/image" Target="media/imgrId78606183eaf864649.jpg"/><Relationship Id="rId70276183eaf88dfc5" Type="http://schemas.openxmlformats.org/officeDocument/2006/relationships/image" Target="media/imgrId70276183eaf88dfc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6044" Type="http://schemas.openxmlformats.org/officeDocument/2006/relationships/image" Target="media/imgrId538660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6044" Type="http://schemas.openxmlformats.org/officeDocument/2006/relationships/image" Target="media/imgrId538660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6044" Type="http://schemas.openxmlformats.org/officeDocument/2006/relationships/image" Target="media/imgrId538660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6044" Type="http://schemas.openxmlformats.org/officeDocument/2006/relationships/image" Target="media/imgrId538660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6044" Type="http://schemas.openxmlformats.org/officeDocument/2006/relationships/image" Target="media/imgrId538660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6044" Type="http://schemas.openxmlformats.org/officeDocument/2006/relationships/image" Target="media/imgrId538660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