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143864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885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420061" w:name="ctxt"/>
    <w:bookmarkEnd w:id="7242006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0713" name="name67776183eb0db28c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586183eb0db2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16801" name="name18026183eb0dc28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183eb0dc2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086183eb0dc2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76216183eb0dc2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41586183eb0dc3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2666183eb0dc3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48596183eb0dc3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3716183eb0dc3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8331" name="name62426183eb0dd3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56183eb0dd3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0366135" name="name85806183eb0dec6a4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39336183eb0dec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8207951" name="name63576183eb0e0e78c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80286183eb0e0e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617163" name="name49086183eb0e26084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94906183eb0e26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2611" name="name44656183eb0e37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183eb0e37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8406183eb0e38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1772" name="name19716183eb0e489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076183eb0e48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4366183eb0e48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090492" name="name99076183eb0e5c864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1736183eb0e5c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437619" name="name25666183eb0e6ebc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69566183eb0e6e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105959" name="name80056183eb0e8063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2526183eb0e80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2486183eb0e809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47310" name="name39006183eb0e8e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06183eb0e8e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8516183eb0e8e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12978" name="name71816183eb0e9bf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576183eb0e9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36936183eb0e9c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8962" name="name65576183eb0eada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76183eb0ead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98235" name="name35956183eb0ec189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5636183eb0ec1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2311764" name="name83246183eb0ed3bcd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31576183eb0ed3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486183eb0ed42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2383050" name="name38586183eb0eea03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1916183eb0eea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6236183eb0eea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89708999" name="name81736183eb0f0d5b8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9916183eb0f0d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68939292" name="name41286183eb0f253d6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0266183eb0f25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948298" name="name24646183eb0f373d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66183eb0f37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3326183eb0f37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77159076" name="name58066183eb0f4d04c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9716183eb0f4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30865384" name="name97916183eb0f6063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9376183eb0f60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814">
    <w:multiLevelType w:val="hybridMultilevel"/>
    <w:lvl w:ilvl="0" w:tplc="51964349">
      <w:start w:val="1"/>
      <w:numFmt w:val="decimal"/>
      <w:lvlText w:val="%1."/>
      <w:lvlJc w:val="left"/>
      <w:pPr>
        <w:ind w:left="720" w:hanging="360"/>
      </w:pPr>
    </w:lvl>
    <w:lvl w:ilvl="1" w:tplc="51964349" w:tentative="1">
      <w:start w:val="1"/>
      <w:numFmt w:val="lowerLetter"/>
      <w:lvlText w:val="%2."/>
      <w:lvlJc w:val="left"/>
      <w:pPr>
        <w:ind w:left="1440" w:hanging="360"/>
      </w:pPr>
    </w:lvl>
    <w:lvl w:ilvl="2" w:tplc="51964349" w:tentative="1">
      <w:start w:val="1"/>
      <w:numFmt w:val="lowerRoman"/>
      <w:lvlText w:val="%3."/>
      <w:lvlJc w:val="right"/>
      <w:pPr>
        <w:ind w:left="2160" w:hanging="180"/>
      </w:pPr>
    </w:lvl>
    <w:lvl w:ilvl="3" w:tplc="51964349" w:tentative="1">
      <w:start w:val="1"/>
      <w:numFmt w:val="decimal"/>
      <w:lvlText w:val="%4."/>
      <w:lvlJc w:val="left"/>
      <w:pPr>
        <w:ind w:left="2880" w:hanging="360"/>
      </w:pPr>
    </w:lvl>
    <w:lvl w:ilvl="4" w:tplc="51964349" w:tentative="1">
      <w:start w:val="1"/>
      <w:numFmt w:val="lowerLetter"/>
      <w:lvlText w:val="%5."/>
      <w:lvlJc w:val="left"/>
      <w:pPr>
        <w:ind w:left="3600" w:hanging="360"/>
      </w:pPr>
    </w:lvl>
    <w:lvl w:ilvl="5" w:tplc="51964349" w:tentative="1">
      <w:start w:val="1"/>
      <w:numFmt w:val="lowerRoman"/>
      <w:lvlText w:val="%6."/>
      <w:lvlJc w:val="right"/>
      <w:pPr>
        <w:ind w:left="4320" w:hanging="180"/>
      </w:pPr>
    </w:lvl>
    <w:lvl w:ilvl="6" w:tplc="51964349" w:tentative="1">
      <w:start w:val="1"/>
      <w:numFmt w:val="decimal"/>
      <w:lvlText w:val="%7."/>
      <w:lvlJc w:val="left"/>
      <w:pPr>
        <w:ind w:left="5040" w:hanging="360"/>
      </w:pPr>
    </w:lvl>
    <w:lvl w:ilvl="7" w:tplc="51964349" w:tentative="1">
      <w:start w:val="1"/>
      <w:numFmt w:val="lowerLetter"/>
      <w:lvlText w:val="%8."/>
      <w:lvlJc w:val="left"/>
      <w:pPr>
        <w:ind w:left="5760" w:hanging="360"/>
      </w:pPr>
    </w:lvl>
    <w:lvl w:ilvl="8" w:tplc="51964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3">
    <w:multiLevelType w:val="hybridMultilevel"/>
    <w:lvl w:ilvl="0" w:tplc="17769794">
      <w:start w:val="1"/>
      <w:numFmt w:val="decimal"/>
      <w:lvlText w:val="%1."/>
      <w:lvlJc w:val="left"/>
      <w:pPr>
        <w:ind w:left="720" w:hanging="360"/>
      </w:pPr>
    </w:lvl>
    <w:lvl w:ilvl="1" w:tplc="17769794" w:tentative="1">
      <w:start w:val="1"/>
      <w:numFmt w:val="lowerLetter"/>
      <w:lvlText w:val="%2."/>
      <w:lvlJc w:val="left"/>
      <w:pPr>
        <w:ind w:left="1440" w:hanging="360"/>
      </w:pPr>
    </w:lvl>
    <w:lvl w:ilvl="2" w:tplc="17769794" w:tentative="1">
      <w:start w:val="1"/>
      <w:numFmt w:val="lowerRoman"/>
      <w:lvlText w:val="%3."/>
      <w:lvlJc w:val="right"/>
      <w:pPr>
        <w:ind w:left="2160" w:hanging="180"/>
      </w:pPr>
    </w:lvl>
    <w:lvl w:ilvl="3" w:tplc="17769794" w:tentative="1">
      <w:start w:val="1"/>
      <w:numFmt w:val="decimal"/>
      <w:lvlText w:val="%4."/>
      <w:lvlJc w:val="left"/>
      <w:pPr>
        <w:ind w:left="2880" w:hanging="360"/>
      </w:pPr>
    </w:lvl>
    <w:lvl w:ilvl="4" w:tplc="17769794" w:tentative="1">
      <w:start w:val="1"/>
      <w:numFmt w:val="lowerLetter"/>
      <w:lvlText w:val="%5."/>
      <w:lvlJc w:val="left"/>
      <w:pPr>
        <w:ind w:left="3600" w:hanging="360"/>
      </w:pPr>
    </w:lvl>
    <w:lvl w:ilvl="5" w:tplc="17769794" w:tentative="1">
      <w:start w:val="1"/>
      <w:numFmt w:val="lowerRoman"/>
      <w:lvlText w:val="%6."/>
      <w:lvlJc w:val="right"/>
      <w:pPr>
        <w:ind w:left="4320" w:hanging="180"/>
      </w:pPr>
    </w:lvl>
    <w:lvl w:ilvl="6" w:tplc="17769794" w:tentative="1">
      <w:start w:val="1"/>
      <w:numFmt w:val="decimal"/>
      <w:lvlText w:val="%7."/>
      <w:lvlJc w:val="left"/>
      <w:pPr>
        <w:ind w:left="5040" w:hanging="360"/>
      </w:pPr>
    </w:lvl>
    <w:lvl w:ilvl="7" w:tplc="17769794" w:tentative="1">
      <w:start w:val="1"/>
      <w:numFmt w:val="lowerLetter"/>
      <w:lvlText w:val="%8."/>
      <w:lvlJc w:val="left"/>
      <w:pPr>
        <w:ind w:left="5760" w:hanging="360"/>
      </w:pPr>
    </w:lvl>
    <w:lvl w:ilvl="8" w:tplc="1776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2">
    <w:multiLevelType w:val="hybridMultilevel"/>
    <w:lvl w:ilvl="0" w:tplc="81831306">
      <w:start w:val="1"/>
      <w:numFmt w:val="decimal"/>
      <w:lvlText w:val="%1."/>
      <w:lvlJc w:val="left"/>
      <w:pPr>
        <w:ind w:left="720" w:hanging="360"/>
      </w:pPr>
    </w:lvl>
    <w:lvl w:ilvl="1" w:tplc="81831306" w:tentative="1">
      <w:start w:val="1"/>
      <w:numFmt w:val="lowerLetter"/>
      <w:lvlText w:val="%2."/>
      <w:lvlJc w:val="left"/>
      <w:pPr>
        <w:ind w:left="1440" w:hanging="360"/>
      </w:pPr>
    </w:lvl>
    <w:lvl w:ilvl="2" w:tplc="81831306" w:tentative="1">
      <w:start w:val="1"/>
      <w:numFmt w:val="lowerRoman"/>
      <w:lvlText w:val="%3."/>
      <w:lvlJc w:val="right"/>
      <w:pPr>
        <w:ind w:left="2160" w:hanging="180"/>
      </w:pPr>
    </w:lvl>
    <w:lvl w:ilvl="3" w:tplc="81831306" w:tentative="1">
      <w:start w:val="1"/>
      <w:numFmt w:val="decimal"/>
      <w:lvlText w:val="%4."/>
      <w:lvlJc w:val="left"/>
      <w:pPr>
        <w:ind w:left="2880" w:hanging="360"/>
      </w:pPr>
    </w:lvl>
    <w:lvl w:ilvl="4" w:tplc="81831306" w:tentative="1">
      <w:start w:val="1"/>
      <w:numFmt w:val="lowerLetter"/>
      <w:lvlText w:val="%5."/>
      <w:lvlJc w:val="left"/>
      <w:pPr>
        <w:ind w:left="3600" w:hanging="360"/>
      </w:pPr>
    </w:lvl>
    <w:lvl w:ilvl="5" w:tplc="81831306" w:tentative="1">
      <w:start w:val="1"/>
      <w:numFmt w:val="lowerRoman"/>
      <w:lvlText w:val="%6."/>
      <w:lvlJc w:val="right"/>
      <w:pPr>
        <w:ind w:left="4320" w:hanging="180"/>
      </w:pPr>
    </w:lvl>
    <w:lvl w:ilvl="6" w:tplc="81831306" w:tentative="1">
      <w:start w:val="1"/>
      <w:numFmt w:val="decimal"/>
      <w:lvlText w:val="%7."/>
      <w:lvlJc w:val="left"/>
      <w:pPr>
        <w:ind w:left="5040" w:hanging="360"/>
      </w:pPr>
    </w:lvl>
    <w:lvl w:ilvl="7" w:tplc="81831306" w:tentative="1">
      <w:start w:val="1"/>
      <w:numFmt w:val="lowerLetter"/>
      <w:lvlText w:val="%8."/>
      <w:lvlJc w:val="left"/>
      <w:pPr>
        <w:ind w:left="5760" w:hanging="360"/>
      </w:pPr>
    </w:lvl>
    <w:lvl w:ilvl="8" w:tplc="8183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1">
    <w:multiLevelType w:val="hybridMultilevel"/>
    <w:lvl w:ilvl="0" w:tplc="84027148">
      <w:start w:val="1"/>
      <w:numFmt w:val="decimal"/>
      <w:lvlText w:val="%1."/>
      <w:lvlJc w:val="left"/>
      <w:pPr>
        <w:ind w:left="720" w:hanging="360"/>
      </w:pPr>
    </w:lvl>
    <w:lvl w:ilvl="1" w:tplc="84027148" w:tentative="1">
      <w:start w:val="1"/>
      <w:numFmt w:val="lowerLetter"/>
      <w:lvlText w:val="%2."/>
      <w:lvlJc w:val="left"/>
      <w:pPr>
        <w:ind w:left="1440" w:hanging="360"/>
      </w:pPr>
    </w:lvl>
    <w:lvl w:ilvl="2" w:tplc="84027148" w:tentative="1">
      <w:start w:val="1"/>
      <w:numFmt w:val="lowerRoman"/>
      <w:lvlText w:val="%3."/>
      <w:lvlJc w:val="right"/>
      <w:pPr>
        <w:ind w:left="2160" w:hanging="180"/>
      </w:pPr>
    </w:lvl>
    <w:lvl w:ilvl="3" w:tplc="84027148" w:tentative="1">
      <w:start w:val="1"/>
      <w:numFmt w:val="decimal"/>
      <w:lvlText w:val="%4."/>
      <w:lvlJc w:val="left"/>
      <w:pPr>
        <w:ind w:left="2880" w:hanging="360"/>
      </w:pPr>
    </w:lvl>
    <w:lvl w:ilvl="4" w:tplc="84027148" w:tentative="1">
      <w:start w:val="1"/>
      <w:numFmt w:val="lowerLetter"/>
      <w:lvlText w:val="%5."/>
      <w:lvlJc w:val="left"/>
      <w:pPr>
        <w:ind w:left="3600" w:hanging="360"/>
      </w:pPr>
    </w:lvl>
    <w:lvl w:ilvl="5" w:tplc="84027148" w:tentative="1">
      <w:start w:val="1"/>
      <w:numFmt w:val="lowerRoman"/>
      <w:lvlText w:val="%6."/>
      <w:lvlJc w:val="right"/>
      <w:pPr>
        <w:ind w:left="4320" w:hanging="180"/>
      </w:pPr>
    </w:lvl>
    <w:lvl w:ilvl="6" w:tplc="84027148" w:tentative="1">
      <w:start w:val="1"/>
      <w:numFmt w:val="decimal"/>
      <w:lvlText w:val="%7."/>
      <w:lvlJc w:val="left"/>
      <w:pPr>
        <w:ind w:left="5040" w:hanging="360"/>
      </w:pPr>
    </w:lvl>
    <w:lvl w:ilvl="7" w:tplc="84027148" w:tentative="1">
      <w:start w:val="1"/>
      <w:numFmt w:val="lowerLetter"/>
      <w:lvlText w:val="%8."/>
      <w:lvlJc w:val="left"/>
      <w:pPr>
        <w:ind w:left="5760" w:hanging="360"/>
      </w:pPr>
    </w:lvl>
    <w:lvl w:ilvl="8" w:tplc="8402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0">
    <w:multiLevelType w:val="hybridMultilevel"/>
    <w:lvl w:ilvl="0" w:tplc="72933019">
      <w:start w:val="1"/>
      <w:numFmt w:val="decimal"/>
      <w:lvlText w:val="%1."/>
      <w:lvlJc w:val="left"/>
      <w:pPr>
        <w:ind w:left="720" w:hanging="360"/>
      </w:pPr>
    </w:lvl>
    <w:lvl w:ilvl="1" w:tplc="72933019" w:tentative="1">
      <w:start w:val="1"/>
      <w:numFmt w:val="lowerLetter"/>
      <w:lvlText w:val="%2."/>
      <w:lvlJc w:val="left"/>
      <w:pPr>
        <w:ind w:left="1440" w:hanging="360"/>
      </w:pPr>
    </w:lvl>
    <w:lvl w:ilvl="2" w:tplc="72933019" w:tentative="1">
      <w:start w:val="1"/>
      <w:numFmt w:val="lowerRoman"/>
      <w:lvlText w:val="%3."/>
      <w:lvlJc w:val="right"/>
      <w:pPr>
        <w:ind w:left="2160" w:hanging="180"/>
      </w:pPr>
    </w:lvl>
    <w:lvl w:ilvl="3" w:tplc="72933019" w:tentative="1">
      <w:start w:val="1"/>
      <w:numFmt w:val="decimal"/>
      <w:lvlText w:val="%4."/>
      <w:lvlJc w:val="left"/>
      <w:pPr>
        <w:ind w:left="2880" w:hanging="360"/>
      </w:pPr>
    </w:lvl>
    <w:lvl w:ilvl="4" w:tplc="72933019" w:tentative="1">
      <w:start w:val="1"/>
      <w:numFmt w:val="lowerLetter"/>
      <w:lvlText w:val="%5."/>
      <w:lvlJc w:val="left"/>
      <w:pPr>
        <w:ind w:left="3600" w:hanging="360"/>
      </w:pPr>
    </w:lvl>
    <w:lvl w:ilvl="5" w:tplc="72933019" w:tentative="1">
      <w:start w:val="1"/>
      <w:numFmt w:val="lowerRoman"/>
      <w:lvlText w:val="%6."/>
      <w:lvlJc w:val="right"/>
      <w:pPr>
        <w:ind w:left="4320" w:hanging="180"/>
      </w:pPr>
    </w:lvl>
    <w:lvl w:ilvl="6" w:tplc="72933019" w:tentative="1">
      <w:start w:val="1"/>
      <w:numFmt w:val="decimal"/>
      <w:lvlText w:val="%7."/>
      <w:lvlJc w:val="left"/>
      <w:pPr>
        <w:ind w:left="5040" w:hanging="360"/>
      </w:pPr>
    </w:lvl>
    <w:lvl w:ilvl="7" w:tplc="72933019" w:tentative="1">
      <w:start w:val="1"/>
      <w:numFmt w:val="lowerLetter"/>
      <w:lvlText w:val="%8."/>
      <w:lvlJc w:val="left"/>
      <w:pPr>
        <w:ind w:left="5760" w:hanging="360"/>
      </w:pPr>
    </w:lvl>
    <w:lvl w:ilvl="8" w:tplc="7293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9">
    <w:multiLevelType w:val="hybridMultilevel"/>
    <w:lvl w:ilvl="0" w:tplc="38184888">
      <w:start w:val="1"/>
      <w:numFmt w:val="decimal"/>
      <w:lvlText w:val="%1."/>
      <w:lvlJc w:val="left"/>
      <w:pPr>
        <w:ind w:left="720" w:hanging="360"/>
      </w:pPr>
    </w:lvl>
    <w:lvl w:ilvl="1" w:tplc="38184888" w:tentative="1">
      <w:start w:val="1"/>
      <w:numFmt w:val="lowerLetter"/>
      <w:lvlText w:val="%2."/>
      <w:lvlJc w:val="left"/>
      <w:pPr>
        <w:ind w:left="1440" w:hanging="360"/>
      </w:pPr>
    </w:lvl>
    <w:lvl w:ilvl="2" w:tplc="38184888" w:tentative="1">
      <w:start w:val="1"/>
      <w:numFmt w:val="lowerRoman"/>
      <w:lvlText w:val="%3."/>
      <w:lvlJc w:val="right"/>
      <w:pPr>
        <w:ind w:left="2160" w:hanging="180"/>
      </w:pPr>
    </w:lvl>
    <w:lvl w:ilvl="3" w:tplc="38184888" w:tentative="1">
      <w:start w:val="1"/>
      <w:numFmt w:val="decimal"/>
      <w:lvlText w:val="%4."/>
      <w:lvlJc w:val="left"/>
      <w:pPr>
        <w:ind w:left="2880" w:hanging="360"/>
      </w:pPr>
    </w:lvl>
    <w:lvl w:ilvl="4" w:tplc="38184888" w:tentative="1">
      <w:start w:val="1"/>
      <w:numFmt w:val="lowerLetter"/>
      <w:lvlText w:val="%5."/>
      <w:lvlJc w:val="left"/>
      <w:pPr>
        <w:ind w:left="3600" w:hanging="360"/>
      </w:pPr>
    </w:lvl>
    <w:lvl w:ilvl="5" w:tplc="38184888" w:tentative="1">
      <w:start w:val="1"/>
      <w:numFmt w:val="lowerRoman"/>
      <w:lvlText w:val="%6."/>
      <w:lvlJc w:val="right"/>
      <w:pPr>
        <w:ind w:left="4320" w:hanging="180"/>
      </w:pPr>
    </w:lvl>
    <w:lvl w:ilvl="6" w:tplc="38184888" w:tentative="1">
      <w:start w:val="1"/>
      <w:numFmt w:val="decimal"/>
      <w:lvlText w:val="%7."/>
      <w:lvlJc w:val="left"/>
      <w:pPr>
        <w:ind w:left="5040" w:hanging="360"/>
      </w:pPr>
    </w:lvl>
    <w:lvl w:ilvl="7" w:tplc="38184888" w:tentative="1">
      <w:start w:val="1"/>
      <w:numFmt w:val="lowerLetter"/>
      <w:lvlText w:val="%8."/>
      <w:lvlJc w:val="left"/>
      <w:pPr>
        <w:ind w:left="5760" w:hanging="360"/>
      </w:pPr>
    </w:lvl>
    <w:lvl w:ilvl="8" w:tplc="3818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8">
    <w:multiLevelType w:val="hybridMultilevel"/>
    <w:lvl w:ilvl="0" w:tplc="29800875">
      <w:start w:val="1"/>
      <w:numFmt w:val="decimal"/>
      <w:lvlText w:val="%1."/>
      <w:lvlJc w:val="left"/>
      <w:pPr>
        <w:ind w:left="720" w:hanging="360"/>
      </w:pPr>
    </w:lvl>
    <w:lvl w:ilvl="1" w:tplc="29800875" w:tentative="1">
      <w:start w:val="1"/>
      <w:numFmt w:val="lowerLetter"/>
      <w:lvlText w:val="%2."/>
      <w:lvlJc w:val="left"/>
      <w:pPr>
        <w:ind w:left="1440" w:hanging="360"/>
      </w:pPr>
    </w:lvl>
    <w:lvl w:ilvl="2" w:tplc="29800875" w:tentative="1">
      <w:start w:val="1"/>
      <w:numFmt w:val="lowerRoman"/>
      <w:lvlText w:val="%3."/>
      <w:lvlJc w:val="right"/>
      <w:pPr>
        <w:ind w:left="2160" w:hanging="180"/>
      </w:pPr>
    </w:lvl>
    <w:lvl w:ilvl="3" w:tplc="29800875" w:tentative="1">
      <w:start w:val="1"/>
      <w:numFmt w:val="decimal"/>
      <w:lvlText w:val="%4."/>
      <w:lvlJc w:val="left"/>
      <w:pPr>
        <w:ind w:left="2880" w:hanging="360"/>
      </w:pPr>
    </w:lvl>
    <w:lvl w:ilvl="4" w:tplc="29800875" w:tentative="1">
      <w:start w:val="1"/>
      <w:numFmt w:val="lowerLetter"/>
      <w:lvlText w:val="%5."/>
      <w:lvlJc w:val="left"/>
      <w:pPr>
        <w:ind w:left="3600" w:hanging="360"/>
      </w:pPr>
    </w:lvl>
    <w:lvl w:ilvl="5" w:tplc="29800875" w:tentative="1">
      <w:start w:val="1"/>
      <w:numFmt w:val="lowerRoman"/>
      <w:lvlText w:val="%6."/>
      <w:lvlJc w:val="right"/>
      <w:pPr>
        <w:ind w:left="4320" w:hanging="180"/>
      </w:pPr>
    </w:lvl>
    <w:lvl w:ilvl="6" w:tplc="29800875" w:tentative="1">
      <w:start w:val="1"/>
      <w:numFmt w:val="decimal"/>
      <w:lvlText w:val="%7."/>
      <w:lvlJc w:val="left"/>
      <w:pPr>
        <w:ind w:left="5040" w:hanging="360"/>
      </w:pPr>
    </w:lvl>
    <w:lvl w:ilvl="7" w:tplc="29800875" w:tentative="1">
      <w:start w:val="1"/>
      <w:numFmt w:val="lowerLetter"/>
      <w:lvlText w:val="%8."/>
      <w:lvlJc w:val="left"/>
      <w:pPr>
        <w:ind w:left="5760" w:hanging="360"/>
      </w:pPr>
    </w:lvl>
    <w:lvl w:ilvl="8" w:tplc="2980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7">
    <w:multiLevelType w:val="hybridMultilevel"/>
    <w:lvl w:ilvl="0" w:tplc="91442405">
      <w:start w:val="1"/>
      <w:numFmt w:val="decimal"/>
      <w:lvlText w:val="%1."/>
      <w:lvlJc w:val="left"/>
      <w:pPr>
        <w:ind w:left="720" w:hanging="360"/>
      </w:pPr>
    </w:lvl>
    <w:lvl w:ilvl="1" w:tplc="91442405" w:tentative="1">
      <w:start w:val="1"/>
      <w:numFmt w:val="lowerLetter"/>
      <w:lvlText w:val="%2."/>
      <w:lvlJc w:val="left"/>
      <w:pPr>
        <w:ind w:left="1440" w:hanging="360"/>
      </w:pPr>
    </w:lvl>
    <w:lvl w:ilvl="2" w:tplc="91442405" w:tentative="1">
      <w:start w:val="1"/>
      <w:numFmt w:val="lowerRoman"/>
      <w:lvlText w:val="%3."/>
      <w:lvlJc w:val="right"/>
      <w:pPr>
        <w:ind w:left="2160" w:hanging="180"/>
      </w:pPr>
    </w:lvl>
    <w:lvl w:ilvl="3" w:tplc="91442405" w:tentative="1">
      <w:start w:val="1"/>
      <w:numFmt w:val="decimal"/>
      <w:lvlText w:val="%4."/>
      <w:lvlJc w:val="left"/>
      <w:pPr>
        <w:ind w:left="2880" w:hanging="360"/>
      </w:pPr>
    </w:lvl>
    <w:lvl w:ilvl="4" w:tplc="91442405" w:tentative="1">
      <w:start w:val="1"/>
      <w:numFmt w:val="lowerLetter"/>
      <w:lvlText w:val="%5."/>
      <w:lvlJc w:val="left"/>
      <w:pPr>
        <w:ind w:left="3600" w:hanging="360"/>
      </w:pPr>
    </w:lvl>
    <w:lvl w:ilvl="5" w:tplc="91442405" w:tentative="1">
      <w:start w:val="1"/>
      <w:numFmt w:val="lowerRoman"/>
      <w:lvlText w:val="%6."/>
      <w:lvlJc w:val="right"/>
      <w:pPr>
        <w:ind w:left="4320" w:hanging="180"/>
      </w:pPr>
    </w:lvl>
    <w:lvl w:ilvl="6" w:tplc="91442405" w:tentative="1">
      <w:start w:val="1"/>
      <w:numFmt w:val="decimal"/>
      <w:lvlText w:val="%7."/>
      <w:lvlJc w:val="left"/>
      <w:pPr>
        <w:ind w:left="5040" w:hanging="360"/>
      </w:pPr>
    </w:lvl>
    <w:lvl w:ilvl="7" w:tplc="91442405" w:tentative="1">
      <w:start w:val="1"/>
      <w:numFmt w:val="lowerLetter"/>
      <w:lvlText w:val="%8."/>
      <w:lvlJc w:val="left"/>
      <w:pPr>
        <w:ind w:left="5760" w:hanging="360"/>
      </w:pPr>
    </w:lvl>
    <w:lvl w:ilvl="8" w:tplc="9144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6">
    <w:multiLevelType w:val="hybridMultilevel"/>
    <w:lvl w:ilvl="0" w:tplc="72559628">
      <w:start w:val="1"/>
      <w:numFmt w:val="decimal"/>
      <w:lvlText w:val="%1."/>
      <w:lvlJc w:val="left"/>
      <w:pPr>
        <w:ind w:left="720" w:hanging="360"/>
      </w:pPr>
    </w:lvl>
    <w:lvl w:ilvl="1" w:tplc="72559628" w:tentative="1">
      <w:start w:val="1"/>
      <w:numFmt w:val="lowerLetter"/>
      <w:lvlText w:val="%2."/>
      <w:lvlJc w:val="left"/>
      <w:pPr>
        <w:ind w:left="1440" w:hanging="360"/>
      </w:pPr>
    </w:lvl>
    <w:lvl w:ilvl="2" w:tplc="72559628" w:tentative="1">
      <w:start w:val="1"/>
      <w:numFmt w:val="lowerRoman"/>
      <w:lvlText w:val="%3."/>
      <w:lvlJc w:val="right"/>
      <w:pPr>
        <w:ind w:left="2160" w:hanging="180"/>
      </w:pPr>
    </w:lvl>
    <w:lvl w:ilvl="3" w:tplc="72559628" w:tentative="1">
      <w:start w:val="1"/>
      <w:numFmt w:val="decimal"/>
      <w:lvlText w:val="%4."/>
      <w:lvlJc w:val="left"/>
      <w:pPr>
        <w:ind w:left="2880" w:hanging="360"/>
      </w:pPr>
    </w:lvl>
    <w:lvl w:ilvl="4" w:tplc="72559628" w:tentative="1">
      <w:start w:val="1"/>
      <w:numFmt w:val="lowerLetter"/>
      <w:lvlText w:val="%5."/>
      <w:lvlJc w:val="left"/>
      <w:pPr>
        <w:ind w:left="3600" w:hanging="360"/>
      </w:pPr>
    </w:lvl>
    <w:lvl w:ilvl="5" w:tplc="72559628" w:tentative="1">
      <w:start w:val="1"/>
      <w:numFmt w:val="lowerRoman"/>
      <w:lvlText w:val="%6."/>
      <w:lvlJc w:val="right"/>
      <w:pPr>
        <w:ind w:left="4320" w:hanging="180"/>
      </w:pPr>
    </w:lvl>
    <w:lvl w:ilvl="6" w:tplc="72559628" w:tentative="1">
      <w:start w:val="1"/>
      <w:numFmt w:val="decimal"/>
      <w:lvlText w:val="%7."/>
      <w:lvlJc w:val="left"/>
      <w:pPr>
        <w:ind w:left="5040" w:hanging="360"/>
      </w:pPr>
    </w:lvl>
    <w:lvl w:ilvl="7" w:tplc="72559628" w:tentative="1">
      <w:start w:val="1"/>
      <w:numFmt w:val="lowerLetter"/>
      <w:lvlText w:val="%8."/>
      <w:lvlJc w:val="left"/>
      <w:pPr>
        <w:ind w:left="5760" w:hanging="360"/>
      </w:pPr>
    </w:lvl>
    <w:lvl w:ilvl="8" w:tplc="7255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5">
    <w:multiLevelType w:val="hybridMultilevel"/>
    <w:lvl w:ilvl="0" w:tplc="99861011">
      <w:start w:val="1"/>
      <w:numFmt w:val="decimal"/>
      <w:lvlText w:val="%1."/>
      <w:lvlJc w:val="left"/>
      <w:pPr>
        <w:ind w:left="720" w:hanging="360"/>
      </w:pPr>
    </w:lvl>
    <w:lvl w:ilvl="1" w:tplc="99861011" w:tentative="1">
      <w:start w:val="1"/>
      <w:numFmt w:val="lowerLetter"/>
      <w:lvlText w:val="%2."/>
      <w:lvlJc w:val="left"/>
      <w:pPr>
        <w:ind w:left="1440" w:hanging="360"/>
      </w:pPr>
    </w:lvl>
    <w:lvl w:ilvl="2" w:tplc="99861011" w:tentative="1">
      <w:start w:val="1"/>
      <w:numFmt w:val="lowerRoman"/>
      <w:lvlText w:val="%3."/>
      <w:lvlJc w:val="right"/>
      <w:pPr>
        <w:ind w:left="2160" w:hanging="180"/>
      </w:pPr>
    </w:lvl>
    <w:lvl w:ilvl="3" w:tplc="99861011" w:tentative="1">
      <w:start w:val="1"/>
      <w:numFmt w:val="decimal"/>
      <w:lvlText w:val="%4."/>
      <w:lvlJc w:val="left"/>
      <w:pPr>
        <w:ind w:left="2880" w:hanging="360"/>
      </w:pPr>
    </w:lvl>
    <w:lvl w:ilvl="4" w:tplc="99861011" w:tentative="1">
      <w:start w:val="1"/>
      <w:numFmt w:val="lowerLetter"/>
      <w:lvlText w:val="%5."/>
      <w:lvlJc w:val="left"/>
      <w:pPr>
        <w:ind w:left="3600" w:hanging="360"/>
      </w:pPr>
    </w:lvl>
    <w:lvl w:ilvl="5" w:tplc="99861011" w:tentative="1">
      <w:start w:val="1"/>
      <w:numFmt w:val="lowerRoman"/>
      <w:lvlText w:val="%6."/>
      <w:lvlJc w:val="right"/>
      <w:pPr>
        <w:ind w:left="4320" w:hanging="180"/>
      </w:pPr>
    </w:lvl>
    <w:lvl w:ilvl="6" w:tplc="99861011" w:tentative="1">
      <w:start w:val="1"/>
      <w:numFmt w:val="decimal"/>
      <w:lvlText w:val="%7."/>
      <w:lvlJc w:val="left"/>
      <w:pPr>
        <w:ind w:left="5040" w:hanging="360"/>
      </w:pPr>
    </w:lvl>
    <w:lvl w:ilvl="7" w:tplc="99861011" w:tentative="1">
      <w:start w:val="1"/>
      <w:numFmt w:val="lowerLetter"/>
      <w:lvlText w:val="%8."/>
      <w:lvlJc w:val="left"/>
      <w:pPr>
        <w:ind w:left="5760" w:hanging="360"/>
      </w:pPr>
    </w:lvl>
    <w:lvl w:ilvl="8" w:tplc="9986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4">
    <w:multiLevelType w:val="hybridMultilevel"/>
    <w:lvl w:ilvl="0" w:tplc="73700056">
      <w:start w:val="1"/>
      <w:numFmt w:val="decimal"/>
      <w:lvlText w:val="%1."/>
      <w:lvlJc w:val="left"/>
      <w:pPr>
        <w:ind w:left="720" w:hanging="360"/>
      </w:pPr>
    </w:lvl>
    <w:lvl w:ilvl="1" w:tplc="73700056" w:tentative="1">
      <w:start w:val="1"/>
      <w:numFmt w:val="lowerLetter"/>
      <w:lvlText w:val="%2."/>
      <w:lvlJc w:val="left"/>
      <w:pPr>
        <w:ind w:left="1440" w:hanging="360"/>
      </w:pPr>
    </w:lvl>
    <w:lvl w:ilvl="2" w:tplc="73700056" w:tentative="1">
      <w:start w:val="1"/>
      <w:numFmt w:val="lowerRoman"/>
      <w:lvlText w:val="%3."/>
      <w:lvlJc w:val="right"/>
      <w:pPr>
        <w:ind w:left="2160" w:hanging="180"/>
      </w:pPr>
    </w:lvl>
    <w:lvl w:ilvl="3" w:tplc="73700056" w:tentative="1">
      <w:start w:val="1"/>
      <w:numFmt w:val="decimal"/>
      <w:lvlText w:val="%4."/>
      <w:lvlJc w:val="left"/>
      <w:pPr>
        <w:ind w:left="2880" w:hanging="360"/>
      </w:pPr>
    </w:lvl>
    <w:lvl w:ilvl="4" w:tplc="73700056" w:tentative="1">
      <w:start w:val="1"/>
      <w:numFmt w:val="lowerLetter"/>
      <w:lvlText w:val="%5."/>
      <w:lvlJc w:val="left"/>
      <w:pPr>
        <w:ind w:left="3600" w:hanging="360"/>
      </w:pPr>
    </w:lvl>
    <w:lvl w:ilvl="5" w:tplc="73700056" w:tentative="1">
      <w:start w:val="1"/>
      <w:numFmt w:val="lowerRoman"/>
      <w:lvlText w:val="%6."/>
      <w:lvlJc w:val="right"/>
      <w:pPr>
        <w:ind w:left="4320" w:hanging="180"/>
      </w:pPr>
    </w:lvl>
    <w:lvl w:ilvl="6" w:tplc="73700056" w:tentative="1">
      <w:start w:val="1"/>
      <w:numFmt w:val="decimal"/>
      <w:lvlText w:val="%7."/>
      <w:lvlJc w:val="left"/>
      <w:pPr>
        <w:ind w:left="5040" w:hanging="360"/>
      </w:pPr>
    </w:lvl>
    <w:lvl w:ilvl="7" w:tplc="73700056" w:tentative="1">
      <w:start w:val="1"/>
      <w:numFmt w:val="lowerLetter"/>
      <w:lvlText w:val="%8."/>
      <w:lvlJc w:val="left"/>
      <w:pPr>
        <w:ind w:left="5760" w:hanging="360"/>
      </w:pPr>
    </w:lvl>
    <w:lvl w:ilvl="8" w:tplc="7370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3">
    <w:multiLevelType w:val="hybridMultilevel"/>
    <w:lvl w:ilvl="0" w:tplc="27275829">
      <w:start w:val="1"/>
      <w:numFmt w:val="decimal"/>
      <w:lvlText w:val="%1."/>
      <w:lvlJc w:val="left"/>
      <w:pPr>
        <w:ind w:left="720" w:hanging="360"/>
      </w:pPr>
    </w:lvl>
    <w:lvl w:ilvl="1" w:tplc="27275829" w:tentative="1">
      <w:start w:val="1"/>
      <w:numFmt w:val="lowerLetter"/>
      <w:lvlText w:val="%2."/>
      <w:lvlJc w:val="left"/>
      <w:pPr>
        <w:ind w:left="1440" w:hanging="360"/>
      </w:pPr>
    </w:lvl>
    <w:lvl w:ilvl="2" w:tplc="27275829" w:tentative="1">
      <w:start w:val="1"/>
      <w:numFmt w:val="lowerRoman"/>
      <w:lvlText w:val="%3."/>
      <w:lvlJc w:val="right"/>
      <w:pPr>
        <w:ind w:left="2160" w:hanging="180"/>
      </w:pPr>
    </w:lvl>
    <w:lvl w:ilvl="3" w:tplc="27275829" w:tentative="1">
      <w:start w:val="1"/>
      <w:numFmt w:val="decimal"/>
      <w:lvlText w:val="%4."/>
      <w:lvlJc w:val="left"/>
      <w:pPr>
        <w:ind w:left="2880" w:hanging="360"/>
      </w:pPr>
    </w:lvl>
    <w:lvl w:ilvl="4" w:tplc="27275829" w:tentative="1">
      <w:start w:val="1"/>
      <w:numFmt w:val="lowerLetter"/>
      <w:lvlText w:val="%5."/>
      <w:lvlJc w:val="left"/>
      <w:pPr>
        <w:ind w:left="3600" w:hanging="360"/>
      </w:pPr>
    </w:lvl>
    <w:lvl w:ilvl="5" w:tplc="27275829" w:tentative="1">
      <w:start w:val="1"/>
      <w:numFmt w:val="lowerRoman"/>
      <w:lvlText w:val="%6."/>
      <w:lvlJc w:val="right"/>
      <w:pPr>
        <w:ind w:left="4320" w:hanging="180"/>
      </w:pPr>
    </w:lvl>
    <w:lvl w:ilvl="6" w:tplc="27275829" w:tentative="1">
      <w:start w:val="1"/>
      <w:numFmt w:val="decimal"/>
      <w:lvlText w:val="%7."/>
      <w:lvlJc w:val="left"/>
      <w:pPr>
        <w:ind w:left="5040" w:hanging="360"/>
      </w:pPr>
    </w:lvl>
    <w:lvl w:ilvl="7" w:tplc="27275829" w:tentative="1">
      <w:start w:val="1"/>
      <w:numFmt w:val="lowerLetter"/>
      <w:lvlText w:val="%8."/>
      <w:lvlJc w:val="left"/>
      <w:pPr>
        <w:ind w:left="5760" w:hanging="360"/>
      </w:pPr>
    </w:lvl>
    <w:lvl w:ilvl="8" w:tplc="2727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2">
    <w:multiLevelType w:val="hybridMultilevel"/>
    <w:lvl w:ilvl="0" w:tplc="68726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802">
    <w:abstractNumId w:val="27802"/>
  </w:num>
  <w:num w:numId="27803">
    <w:abstractNumId w:val="27803"/>
  </w:num>
  <w:num w:numId="27804">
    <w:abstractNumId w:val="27804"/>
  </w:num>
  <w:num w:numId="27805">
    <w:abstractNumId w:val="27805"/>
  </w:num>
  <w:num w:numId="27806">
    <w:abstractNumId w:val="27806"/>
  </w:num>
  <w:num w:numId="27807">
    <w:abstractNumId w:val="27807"/>
  </w:num>
  <w:num w:numId="27808">
    <w:abstractNumId w:val="27808"/>
  </w:num>
  <w:num w:numId="27809">
    <w:abstractNumId w:val="27809"/>
  </w:num>
  <w:num w:numId="27810">
    <w:abstractNumId w:val="27810"/>
  </w:num>
  <w:num w:numId="27811">
    <w:abstractNumId w:val="27811"/>
  </w:num>
  <w:num w:numId="27812">
    <w:abstractNumId w:val="27812"/>
  </w:num>
  <w:num w:numId="27813">
    <w:abstractNumId w:val="27813"/>
  </w:num>
  <w:num w:numId="27814">
    <w:abstractNumId w:val="278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9613058" Type="http://schemas.openxmlformats.org/officeDocument/2006/relationships/comments" Target="comments.xml"/><Relationship Id="rId466053986" Type="http://schemas.microsoft.com/office/2011/relationships/commentsExtended" Target="commentsExtended.xml"/><Relationship Id="rId99885551" Type="http://schemas.openxmlformats.org/officeDocument/2006/relationships/image" Target="media/imgrId99885551.jpg"/><Relationship Id="rId46086183eb0dc2bdf" Type="http://schemas.openxmlformats.org/officeDocument/2006/relationships/hyperlink" Target="https://iservice.lombardini.it/jsp/Template2/manuale.jsp?id=372&amp;parent=1263" TargetMode="External"/><Relationship Id="rId76216183eb0dc2df9" Type="http://schemas.openxmlformats.org/officeDocument/2006/relationships/hyperlink" Target="https://iservice.lombardini.it/jsp/Template2/manuale.jsp?id=386&amp;parent=1263" TargetMode="External"/><Relationship Id="rId41586183eb0dc34b9" Type="http://schemas.openxmlformats.org/officeDocument/2006/relationships/hyperlink" Target="https://iservice.lombardini.it/jsp/Template2/manuale.jsp?id=88&amp;parent=962" TargetMode="External"/><Relationship Id="rId52666183eb0dc3894" Type="http://schemas.openxmlformats.org/officeDocument/2006/relationships/hyperlink" Target="https://iservice.lombardini.it/jsp/Template2/manuale.jsp?id=386&amp;parent=1263" TargetMode="External"/><Relationship Id="rId48596183eb0dc39d1" Type="http://schemas.openxmlformats.org/officeDocument/2006/relationships/hyperlink" Target="https://iservice.lombardini.it/jsp/Template2/manuale.jsp?id=371&amp;parent=1263" TargetMode="External"/><Relationship Id="rId23716183eb0dc3a54" Type="http://schemas.openxmlformats.org/officeDocument/2006/relationships/hyperlink" Target="https://iservice.lombardini.it/jsp/Template2/manuale.jsp?id=55&amp;parent=1263" TargetMode="External"/><Relationship Id="rId18406183eb0e38b00" Type="http://schemas.openxmlformats.org/officeDocument/2006/relationships/hyperlink" Target="https://iservice.lombardini.it/jsp/Template2/manuale.jsp?id=372&amp;parent=1263" TargetMode="External"/><Relationship Id="rId14366183eb0e48ddb" Type="http://schemas.openxmlformats.org/officeDocument/2006/relationships/hyperlink" Target="https://iservice.lombardini.it/jsp/Template2/manuale.jsp?id=88&amp;parent=1263" TargetMode="External"/><Relationship Id="rId42486183eb0e80938" Type="http://schemas.openxmlformats.org/officeDocument/2006/relationships/hyperlink" Target="https://www.youtube.com/embed/eTL3NSUrZHQ?rel=0?rel=0" TargetMode="External"/><Relationship Id="rId88516183eb0e8e39d" Type="http://schemas.openxmlformats.org/officeDocument/2006/relationships/hyperlink" Target="https://iservice.lombardini.it/jsp/Template2/manuale.jsp?id=372&amp;parent=1263" TargetMode="External"/><Relationship Id="rId36936183eb0e9c533" Type="http://schemas.openxmlformats.org/officeDocument/2006/relationships/hyperlink" Target="https://iservice.lombardini.it/jsp/Template2/manuale.jsp?id=88&amp;parent=1263" TargetMode="External"/><Relationship Id="rId67486183eb0ed421b" Type="http://schemas.openxmlformats.org/officeDocument/2006/relationships/hyperlink" Target="https://www.youtube.com/embed/eHPkX9yprM4?rel=0?rel=0" TargetMode="External"/><Relationship Id="rId96236183eb0eea5f6" Type="http://schemas.openxmlformats.org/officeDocument/2006/relationships/hyperlink" Target="https://iservice.lombardini.it/jsp/Template2/manuale.jsp?id=372&amp;parent=1263" TargetMode="External"/><Relationship Id="rId63326183eb0f37852" Type="http://schemas.openxmlformats.org/officeDocument/2006/relationships/hyperlink" Target="https://iservice.lombardini.it/jsp/Template2/manuale.jsp?id=372&amp;parent=1263" TargetMode="External"/><Relationship Id="rId19586183eb0db28c8" Type="http://schemas.openxmlformats.org/officeDocument/2006/relationships/image" Target="media/imgrId19586183eb0db28c8.jpg"/><Relationship Id="rId68476183eb0dc28bf" Type="http://schemas.openxmlformats.org/officeDocument/2006/relationships/image" Target="media/imgrId68476183eb0dc28bf.jpg"/><Relationship Id="rId30456183eb0dd362f" Type="http://schemas.openxmlformats.org/officeDocument/2006/relationships/image" Target="media/imgrId30456183eb0dd362f.jpg"/><Relationship Id="rId39336183eb0dec69e" Type="http://schemas.openxmlformats.org/officeDocument/2006/relationships/image" Target="media/imgrId39336183eb0dec69e.png"/><Relationship Id="rId80286183eb0e0e783" Type="http://schemas.openxmlformats.org/officeDocument/2006/relationships/image" Target="media/imgrId80286183eb0e0e783.png"/><Relationship Id="rId94906183eb0e2607e" Type="http://schemas.openxmlformats.org/officeDocument/2006/relationships/image" Target="media/imgrId94906183eb0e2607e.png"/><Relationship Id="rId33666183eb0e37efb" Type="http://schemas.openxmlformats.org/officeDocument/2006/relationships/image" Target="media/imgrId33666183eb0e37efb.jpg"/><Relationship Id="rId37076183eb0e489af" Type="http://schemas.openxmlformats.org/officeDocument/2006/relationships/image" Target="media/imgrId37076183eb0e489af.jpg"/><Relationship Id="rId51736183eb0e5c85e" Type="http://schemas.openxmlformats.org/officeDocument/2006/relationships/image" Target="media/imgrId51736183eb0e5c85e.jpg"/><Relationship Id="rId69566183eb0e6ebbf" Type="http://schemas.openxmlformats.org/officeDocument/2006/relationships/image" Target="media/imgrId69566183eb0e6ebbf.jpg"/><Relationship Id="rId42526183eb0e80637" Type="http://schemas.openxmlformats.org/officeDocument/2006/relationships/image" Target="media/imgrId42526183eb0e80637.jpg"/><Relationship Id="rId17206183eb0e8e0b2" Type="http://schemas.openxmlformats.org/officeDocument/2006/relationships/image" Target="media/imgrId17206183eb0e8e0b2.jpg"/><Relationship Id="rId73576183eb0e9bf8e" Type="http://schemas.openxmlformats.org/officeDocument/2006/relationships/image" Target="media/imgrId73576183eb0e9bf8e.jpg"/><Relationship Id="rId24276183eb0eadac2" Type="http://schemas.openxmlformats.org/officeDocument/2006/relationships/image" Target="media/imgrId24276183eb0eadac2.jpg"/><Relationship Id="rId45636183eb0ec189b" Type="http://schemas.openxmlformats.org/officeDocument/2006/relationships/image" Target="media/imgrId45636183eb0ec189b.jpg"/><Relationship Id="rId31576183eb0ed3bc8" Type="http://schemas.openxmlformats.org/officeDocument/2006/relationships/image" Target="media/imgrId31576183eb0ed3bc8.jpg"/><Relationship Id="rId21916183eb0eea02d" Type="http://schemas.openxmlformats.org/officeDocument/2006/relationships/image" Target="media/imgrId21916183eb0eea02d.png"/><Relationship Id="rId49916183eb0f0d5b4" Type="http://schemas.openxmlformats.org/officeDocument/2006/relationships/image" Target="media/imgrId49916183eb0f0d5b4.jpg"/><Relationship Id="rId20266183eb0f253cc" Type="http://schemas.openxmlformats.org/officeDocument/2006/relationships/image" Target="media/imgrId20266183eb0f253cc.jpg"/><Relationship Id="rId85666183eb0f373b9" Type="http://schemas.openxmlformats.org/officeDocument/2006/relationships/image" Target="media/imgrId85666183eb0f373b9.jpg"/><Relationship Id="rId69716183eb0f4d046" Type="http://schemas.openxmlformats.org/officeDocument/2006/relationships/image" Target="media/imgrId69716183eb0f4d046.jpg"/><Relationship Id="rId89376183eb0f6062a" Type="http://schemas.openxmlformats.org/officeDocument/2006/relationships/image" Target="media/imgrId89376183eb0f6062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85551" Type="http://schemas.openxmlformats.org/officeDocument/2006/relationships/image" Target="media/imgrId998855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85551" Type="http://schemas.openxmlformats.org/officeDocument/2006/relationships/image" Target="media/imgrId998855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85551" Type="http://schemas.openxmlformats.org/officeDocument/2006/relationships/image" Target="media/imgrId998855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85551" Type="http://schemas.openxmlformats.org/officeDocument/2006/relationships/image" Target="media/imgrId998855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85551" Type="http://schemas.openxmlformats.org/officeDocument/2006/relationships/image" Target="media/imgrId998855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85551" Type="http://schemas.openxmlformats.org/officeDocument/2006/relationships/image" Target="media/imgrId998855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