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4572464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988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1723033" w:name="ctxt"/>
    <w:bookmarkEnd w:id="3172303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74339" name="name143361850ed5537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3461850ed553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93846" name="name205261850ed563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1850ed563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78961850ed563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644661850ed564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681461850ed565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80661850ed566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916661850ed566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67361850ed566d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366" name="name667961850ed574a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1850ed574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8336915" name="name549061850ed589ccf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785961850ed589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7496074" name="name727361850ed59cbea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862361850ed59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958983" name="name106061850ed5b00c0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645161850ed5b0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14811" name="name662261850ed5c3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461850ed5c3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99661850ed5c4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93034" name="name485861850ed5d527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2261850ed5d5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04061850ed5d5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4910090" name="name635061850ed5ed000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66261850ed5e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230889" name="name228861850ed607760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65261850ed607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122070" name="name256661850ed61c87d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56161850ed61c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23861850ed61d32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00664" name="name932361850ed62d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1850ed62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50461850ed62e2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33404" name="name374661850ed63d7a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3061850ed63d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661061850ed63d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88241" name="name202461850ed6529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1850ed652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0706" name="name198761850ed66ad32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912161850ed66a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1581913" name="name788861850ed67f300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243961850ed67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28361850ed67f8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7802639" name="name157961850ed68f2a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58961850ed68f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79061850ed68f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41661198" name="name489361850ed6a5885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318861850ed6a5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31746747" name="name880761850ed6b8467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62461850ed6b8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9609596" name="name673861850ed6cb04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761850ed6cb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123161850ed6cb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69476960" name="name194561850ed6dd71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63061850ed6dd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18770530" name="name908561850ed7006b5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127461850ed700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6879">
    <w:multiLevelType w:val="hybridMultilevel"/>
    <w:lvl w:ilvl="0" w:tplc="92698366">
      <w:start w:val="1"/>
      <w:numFmt w:val="decimal"/>
      <w:lvlText w:val="%1."/>
      <w:lvlJc w:val="left"/>
      <w:pPr>
        <w:ind w:left="720" w:hanging="360"/>
      </w:pPr>
    </w:lvl>
    <w:lvl w:ilvl="1" w:tplc="92698366" w:tentative="1">
      <w:start w:val="1"/>
      <w:numFmt w:val="lowerLetter"/>
      <w:lvlText w:val="%2."/>
      <w:lvlJc w:val="left"/>
      <w:pPr>
        <w:ind w:left="1440" w:hanging="360"/>
      </w:pPr>
    </w:lvl>
    <w:lvl w:ilvl="2" w:tplc="92698366" w:tentative="1">
      <w:start w:val="1"/>
      <w:numFmt w:val="lowerRoman"/>
      <w:lvlText w:val="%3."/>
      <w:lvlJc w:val="right"/>
      <w:pPr>
        <w:ind w:left="2160" w:hanging="180"/>
      </w:pPr>
    </w:lvl>
    <w:lvl w:ilvl="3" w:tplc="92698366" w:tentative="1">
      <w:start w:val="1"/>
      <w:numFmt w:val="decimal"/>
      <w:lvlText w:val="%4."/>
      <w:lvlJc w:val="left"/>
      <w:pPr>
        <w:ind w:left="2880" w:hanging="360"/>
      </w:pPr>
    </w:lvl>
    <w:lvl w:ilvl="4" w:tplc="92698366" w:tentative="1">
      <w:start w:val="1"/>
      <w:numFmt w:val="lowerLetter"/>
      <w:lvlText w:val="%5."/>
      <w:lvlJc w:val="left"/>
      <w:pPr>
        <w:ind w:left="3600" w:hanging="360"/>
      </w:pPr>
    </w:lvl>
    <w:lvl w:ilvl="5" w:tplc="92698366" w:tentative="1">
      <w:start w:val="1"/>
      <w:numFmt w:val="lowerRoman"/>
      <w:lvlText w:val="%6."/>
      <w:lvlJc w:val="right"/>
      <w:pPr>
        <w:ind w:left="4320" w:hanging="180"/>
      </w:pPr>
    </w:lvl>
    <w:lvl w:ilvl="6" w:tplc="92698366" w:tentative="1">
      <w:start w:val="1"/>
      <w:numFmt w:val="decimal"/>
      <w:lvlText w:val="%7."/>
      <w:lvlJc w:val="left"/>
      <w:pPr>
        <w:ind w:left="5040" w:hanging="360"/>
      </w:pPr>
    </w:lvl>
    <w:lvl w:ilvl="7" w:tplc="92698366" w:tentative="1">
      <w:start w:val="1"/>
      <w:numFmt w:val="lowerLetter"/>
      <w:lvlText w:val="%8."/>
      <w:lvlJc w:val="left"/>
      <w:pPr>
        <w:ind w:left="5760" w:hanging="360"/>
      </w:pPr>
    </w:lvl>
    <w:lvl w:ilvl="8" w:tplc="9269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8">
    <w:multiLevelType w:val="hybridMultilevel"/>
    <w:lvl w:ilvl="0" w:tplc="14646617">
      <w:start w:val="1"/>
      <w:numFmt w:val="decimal"/>
      <w:lvlText w:val="%1."/>
      <w:lvlJc w:val="left"/>
      <w:pPr>
        <w:ind w:left="720" w:hanging="360"/>
      </w:pPr>
    </w:lvl>
    <w:lvl w:ilvl="1" w:tplc="14646617" w:tentative="1">
      <w:start w:val="1"/>
      <w:numFmt w:val="lowerLetter"/>
      <w:lvlText w:val="%2."/>
      <w:lvlJc w:val="left"/>
      <w:pPr>
        <w:ind w:left="1440" w:hanging="360"/>
      </w:pPr>
    </w:lvl>
    <w:lvl w:ilvl="2" w:tplc="14646617" w:tentative="1">
      <w:start w:val="1"/>
      <w:numFmt w:val="lowerRoman"/>
      <w:lvlText w:val="%3."/>
      <w:lvlJc w:val="right"/>
      <w:pPr>
        <w:ind w:left="2160" w:hanging="180"/>
      </w:pPr>
    </w:lvl>
    <w:lvl w:ilvl="3" w:tplc="14646617" w:tentative="1">
      <w:start w:val="1"/>
      <w:numFmt w:val="decimal"/>
      <w:lvlText w:val="%4."/>
      <w:lvlJc w:val="left"/>
      <w:pPr>
        <w:ind w:left="2880" w:hanging="360"/>
      </w:pPr>
    </w:lvl>
    <w:lvl w:ilvl="4" w:tplc="14646617" w:tentative="1">
      <w:start w:val="1"/>
      <w:numFmt w:val="lowerLetter"/>
      <w:lvlText w:val="%5."/>
      <w:lvlJc w:val="left"/>
      <w:pPr>
        <w:ind w:left="3600" w:hanging="360"/>
      </w:pPr>
    </w:lvl>
    <w:lvl w:ilvl="5" w:tplc="14646617" w:tentative="1">
      <w:start w:val="1"/>
      <w:numFmt w:val="lowerRoman"/>
      <w:lvlText w:val="%6."/>
      <w:lvlJc w:val="right"/>
      <w:pPr>
        <w:ind w:left="4320" w:hanging="180"/>
      </w:pPr>
    </w:lvl>
    <w:lvl w:ilvl="6" w:tplc="14646617" w:tentative="1">
      <w:start w:val="1"/>
      <w:numFmt w:val="decimal"/>
      <w:lvlText w:val="%7."/>
      <w:lvlJc w:val="left"/>
      <w:pPr>
        <w:ind w:left="5040" w:hanging="360"/>
      </w:pPr>
    </w:lvl>
    <w:lvl w:ilvl="7" w:tplc="14646617" w:tentative="1">
      <w:start w:val="1"/>
      <w:numFmt w:val="lowerLetter"/>
      <w:lvlText w:val="%8."/>
      <w:lvlJc w:val="left"/>
      <w:pPr>
        <w:ind w:left="5760" w:hanging="360"/>
      </w:pPr>
    </w:lvl>
    <w:lvl w:ilvl="8" w:tplc="1464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7">
    <w:multiLevelType w:val="hybridMultilevel"/>
    <w:lvl w:ilvl="0" w:tplc="73256399">
      <w:start w:val="1"/>
      <w:numFmt w:val="decimal"/>
      <w:lvlText w:val="%1."/>
      <w:lvlJc w:val="left"/>
      <w:pPr>
        <w:ind w:left="720" w:hanging="360"/>
      </w:pPr>
    </w:lvl>
    <w:lvl w:ilvl="1" w:tplc="73256399" w:tentative="1">
      <w:start w:val="1"/>
      <w:numFmt w:val="lowerLetter"/>
      <w:lvlText w:val="%2."/>
      <w:lvlJc w:val="left"/>
      <w:pPr>
        <w:ind w:left="1440" w:hanging="360"/>
      </w:pPr>
    </w:lvl>
    <w:lvl w:ilvl="2" w:tplc="73256399" w:tentative="1">
      <w:start w:val="1"/>
      <w:numFmt w:val="lowerRoman"/>
      <w:lvlText w:val="%3."/>
      <w:lvlJc w:val="right"/>
      <w:pPr>
        <w:ind w:left="2160" w:hanging="180"/>
      </w:pPr>
    </w:lvl>
    <w:lvl w:ilvl="3" w:tplc="73256399" w:tentative="1">
      <w:start w:val="1"/>
      <w:numFmt w:val="decimal"/>
      <w:lvlText w:val="%4."/>
      <w:lvlJc w:val="left"/>
      <w:pPr>
        <w:ind w:left="2880" w:hanging="360"/>
      </w:pPr>
    </w:lvl>
    <w:lvl w:ilvl="4" w:tplc="73256399" w:tentative="1">
      <w:start w:val="1"/>
      <w:numFmt w:val="lowerLetter"/>
      <w:lvlText w:val="%5."/>
      <w:lvlJc w:val="left"/>
      <w:pPr>
        <w:ind w:left="3600" w:hanging="360"/>
      </w:pPr>
    </w:lvl>
    <w:lvl w:ilvl="5" w:tplc="73256399" w:tentative="1">
      <w:start w:val="1"/>
      <w:numFmt w:val="lowerRoman"/>
      <w:lvlText w:val="%6."/>
      <w:lvlJc w:val="right"/>
      <w:pPr>
        <w:ind w:left="4320" w:hanging="180"/>
      </w:pPr>
    </w:lvl>
    <w:lvl w:ilvl="6" w:tplc="73256399" w:tentative="1">
      <w:start w:val="1"/>
      <w:numFmt w:val="decimal"/>
      <w:lvlText w:val="%7."/>
      <w:lvlJc w:val="left"/>
      <w:pPr>
        <w:ind w:left="5040" w:hanging="360"/>
      </w:pPr>
    </w:lvl>
    <w:lvl w:ilvl="7" w:tplc="73256399" w:tentative="1">
      <w:start w:val="1"/>
      <w:numFmt w:val="lowerLetter"/>
      <w:lvlText w:val="%8."/>
      <w:lvlJc w:val="left"/>
      <w:pPr>
        <w:ind w:left="5760" w:hanging="360"/>
      </w:pPr>
    </w:lvl>
    <w:lvl w:ilvl="8" w:tplc="7325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6">
    <w:multiLevelType w:val="hybridMultilevel"/>
    <w:lvl w:ilvl="0" w:tplc="68267343">
      <w:start w:val="1"/>
      <w:numFmt w:val="decimal"/>
      <w:lvlText w:val="%1."/>
      <w:lvlJc w:val="left"/>
      <w:pPr>
        <w:ind w:left="720" w:hanging="360"/>
      </w:pPr>
    </w:lvl>
    <w:lvl w:ilvl="1" w:tplc="68267343" w:tentative="1">
      <w:start w:val="1"/>
      <w:numFmt w:val="lowerLetter"/>
      <w:lvlText w:val="%2."/>
      <w:lvlJc w:val="left"/>
      <w:pPr>
        <w:ind w:left="1440" w:hanging="360"/>
      </w:pPr>
    </w:lvl>
    <w:lvl w:ilvl="2" w:tplc="68267343" w:tentative="1">
      <w:start w:val="1"/>
      <w:numFmt w:val="lowerRoman"/>
      <w:lvlText w:val="%3."/>
      <w:lvlJc w:val="right"/>
      <w:pPr>
        <w:ind w:left="2160" w:hanging="180"/>
      </w:pPr>
    </w:lvl>
    <w:lvl w:ilvl="3" w:tplc="68267343" w:tentative="1">
      <w:start w:val="1"/>
      <w:numFmt w:val="decimal"/>
      <w:lvlText w:val="%4."/>
      <w:lvlJc w:val="left"/>
      <w:pPr>
        <w:ind w:left="2880" w:hanging="360"/>
      </w:pPr>
    </w:lvl>
    <w:lvl w:ilvl="4" w:tplc="68267343" w:tentative="1">
      <w:start w:val="1"/>
      <w:numFmt w:val="lowerLetter"/>
      <w:lvlText w:val="%5."/>
      <w:lvlJc w:val="left"/>
      <w:pPr>
        <w:ind w:left="3600" w:hanging="360"/>
      </w:pPr>
    </w:lvl>
    <w:lvl w:ilvl="5" w:tplc="68267343" w:tentative="1">
      <w:start w:val="1"/>
      <w:numFmt w:val="lowerRoman"/>
      <w:lvlText w:val="%6."/>
      <w:lvlJc w:val="right"/>
      <w:pPr>
        <w:ind w:left="4320" w:hanging="180"/>
      </w:pPr>
    </w:lvl>
    <w:lvl w:ilvl="6" w:tplc="68267343" w:tentative="1">
      <w:start w:val="1"/>
      <w:numFmt w:val="decimal"/>
      <w:lvlText w:val="%7."/>
      <w:lvlJc w:val="left"/>
      <w:pPr>
        <w:ind w:left="5040" w:hanging="360"/>
      </w:pPr>
    </w:lvl>
    <w:lvl w:ilvl="7" w:tplc="68267343" w:tentative="1">
      <w:start w:val="1"/>
      <w:numFmt w:val="lowerLetter"/>
      <w:lvlText w:val="%8."/>
      <w:lvlJc w:val="left"/>
      <w:pPr>
        <w:ind w:left="5760" w:hanging="360"/>
      </w:pPr>
    </w:lvl>
    <w:lvl w:ilvl="8" w:tplc="68267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5">
    <w:multiLevelType w:val="hybridMultilevel"/>
    <w:lvl w:ilvl="0" w:tplc="63327111">
      <w:start w:val="1"/>
      <w:numFmt w:val="decimal"/>
      <w:lvlText w:val="%1."/>
      <w:lvlJc w:val="left"/>
      <w:pPr>
        <w:ind w:left="720" w:hanging="360"/>
      </w:pPr>
    </w:lvl>
    <w:lvl w:ilvl="1" w:tplc="63327111" w:tentative="1">
      <w:start w:val="1"/>
      <w:numFmt w:val="lowerLetter"/>
      <w:lvlText w:val="%2."/>
      <w:lvlJc w:val="left"/>
      <w:pPr>
        <w:ind w:left="1440" w:hanging="360"/>
      </w:pPr>
    </w:lvl>
    <w:lvl w:ilvl="2" w:tplc="63327111" w:tentative="1">
      <w:start w:val="1"/>
      <w:numFmt w:val="lowerRoman"/>
      <w:lvlText w:val="%3."/>
      <w:lvlJc w:val="right"/>
      <w:pPr>
        <w:ind w:left="2160" w:hanging="180"/>
      </w:pPr>
    </w:lvl>
    <w:lvl w:ilvl="3" w:tplc="63327111" w:tentative="1">
      <w:start w:val="1"/>
      <w:numFmt w:val="decimal"/>
      <w:lvlText w:val="%4."/>
      <w:lvlJc w:val="left"/>
      <w:pPr>
        <w:ind w:left="2880" w:hanging="360"/>
      </w:pPr>
    </w:lvl>
    <w:lvl w:ilvl="4" w:tplc="63327111" w:tentative="1">
      <w:start w:val="1"/>
      <w:numFmt w:val="lowerLetter"/>
      <w:lvlText w:val="%5."/>
      <w:lvlJc w:val="left"/>
      <w:pPr>
        <w:ind w:left="3600" w:hanging="360"/>
      </w:pPr>
    </w:lvl>
    <w:lvl w:ilvl="5" w:tplc="63327111" w:tentative="1">
      <w:start w:val="1"/>
      <w:numFmt w:val="lowerRoman"/>
      <w:lvlText w:val="%6."/>
      <w:lvlJc w:val="right"/>
      <w:pPr>
        <w:ind w:left="4320" w:hanging="180"/>
      </w:pPr>
    </w:lvl>
    <w:lvl w:ilvl="6" w:tplc="63327111" w:tentative="1">
      <w:start w:val="1"/>
      <w:numFmt w:val="decimal"/>
      <w:lvlText w:val="%7."/>
      <w:lvlJc w:val="left"/>
      <w:pPr>
        <w:ind w:left="5040" w:hanging="360"/>
      </w:pPr>
    </w:lvl>
    <w:lvl w:ilvl="7" w:tplc="63327111" w:tentative="1">
      <w:start w:val="1"/>
      <w:numFmt w:val="lowerLetter"/>
      <w:lvlText w:val="%8."/>
      <w:lvlJc w:val="left"/>
      <w:pPr>
        <w:ind w:left="5760" w:hanging="360"/>
      </w:pPr>
    </w:lvl>
    <w:lvl w:ilvl="8" w:tplc="63327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4">
    <w:multiLevelType w:val="hybridMultilevel"/>
    <w:lvl w:ilvl="0" w:tplc="65113327">
      <w:start w:val="1"/>
      <w:numFmt w:val="decimal"/>
      <w:lvlText w:val="%1."/>
      <w:lvlJc w:val="left"/>
      <w:pPr>
        <w:ind w:left="720" w:hanging="360"/>
      </w:pPr>
    </w:lvl>
    <w:lvl w:ilvl="1" w:tplc="65113327" w:tentative="1">
      <w:start w:val="1"/>
      <w:numFmt w:val="lowerLetter"/>
      <w:lvlText w:val="%2."/>
      <w:lvlJc w:val="left"/>
      <w:pPr>
        <w:ind w:left="1440" w:hanging="360"/>
      </w:pPr>
    </w:lvl>
    <w:lvl w:ilvl="2" w:tplc="65113327" w:tentative="1">
      <w:start w:val="1"/>
      <w:numFmt w:val="lowerRoman"/>
      <w:lvlText w:val="%3."/>
      <w:lvlJc w:val="right"/>
      <w:pPr>
        <w:ind w:left="2160" w:hanging="180"/>
      </w:pPr>
    </w:lvl>
    <w:lvl w:ilvl="3" w:tplc="65113327" w:tentative="1">
      <w:start w:val="1"/>
      <w:numFmt w:val="decimal"/>
      <w:lvlText w:val="%4."/>
      <w:lvlJc w:val="left"/>
      <w:pPr>
        <w:ind w:left="2880" w:hanging="360"/>
      </w:pPr>
    </w:lvl>
    <w:lvl w:ilvl="4" w:tplc="65113327" w:tentative="1">
      <w:start w:val="1"/>
      <w:numFmt w:val="lowerLetter"/>
      <w:lvlText w:val="%5."/>
      <w:lvlJc w:val="left"/>
      <w:pPr>
        <w:ind w:left="3600" w:hanging="360"/>
      </w:pPr>
    </w:lvl>
    <w:lvl w:ilvl="5" w:tplc="65113327" w:tentative="1">
      <w:start w:val="1"/>
      <w:numFmt w:val="lowerRoman"/>
      <w:lvlText w:val="%6."/>
      <w:lvlJc w:val="right"/>
      <w:pPr>
        <w:ind w:left="4320" w:hanging="180"/>
      </w:pPr>
    </w:lvl>
    <w:lvl w:ilvl="6" w:tplc="65113327" w:tentative="1">
      <w:start w:val="1"/>
      <w:numFmt w:val="decimal"/>
      <w:lvlText w:val="%7."/>
      <w:lvlJc w:val="left"/>
      <w:pPr>
        <w:ind w:left="5040" w:hanging="360"/>
      </w:pPr>
    </w:lvl>
    <w:lvl w:ilvl="7" w:tplc="65113327" w:tentative="1">
      <w:start w:val="1"/>
      <w:numFmt w:val="lowerLetter"/>
      <w:lvlText w:val="%8."/>
      <w:lvlJc w:val="left"/>
      <w:pPr>
        <w:ind w:left="5760" w:hanging="360"/>
      </w:pPr>
    </w:lvl>
    <w:lvl w:ilvl="8" w:tplc="6511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3">
    <w:multiLevelType w:val="hybridMultilevel"/>
    <w:lvl w:ilvl="0" w:tplc="53570960">
      <w:start w:val="1"/>
      <w:numFmt w:val="decimal"/>
      <w:lvlText w:val="%1."/>
      <w:lvlJc w:val="left"/>
      <w:pPr>
        <w:ind w:left="720" w:hanging="360"/>
      </w:pPr>
    </w:lvl>
    <w:lvl w:ilvl="1" w:tplc="53570960" w:tentative="1">
      <w:start w:val="1"/>
      <w:numFmt w:val="lowerLetter"/>
      <w:lvlText w:val="%2."/>
      <w:lvlJc w:val="left"/>
      <w:pPr>
        <w:ind w:left="1440" w:hanging="360"/>
      </w:pPr>
    </w:lvl>
    <w:lvl w:ilvl="2" w:tplc="53570960" w:tentative="1">
      <w:start w:val="1"/>
      <w:numFmt w:val="lowerRoman"/>
      <w:lvlText w:val="%3."/>
      <w:lvlJc w:val="right"/>
      <w:pPr>
        <w:ind w:left="2160" w:hanging="180"/>
      </w:pPr>
    </w:lvl>
    <w:lvl w:ilvl="3" w:tplc="53570960" w:tentative="1">
      <w:start w:val="1"/>
      <w:numFmt w:val="decimal"/>
      <w:lvlText w:val="%4."/>
      <w:lvlJc w:val="left"/>
      <w:pPr>
        <w:ind w:left="2880" w:hanging="360"/>
      </w:pPr>
    </w:lvl>
    <w:lvl w:ilvl="4" w:tplc="53570960" w:tentative="1">
      <w:start w:val="1"/>
      <w:numFmt w:val="lowerLetter"/>
      <w:lvlText w:val="%5."/>
      <w:lvlJc w:val="left"/>
      <w:pPr>
        <w:ind w:left="3600" w:hanging="360"/>
      </w:pPr>
    </w:lvl>
    <w:lvl w:ilvl="5" w:tplc="53570960" w:tentative="1">
      <w:start w:val="1"/>
      <w:numFmt w:val="lowerRoman"/>
      <w:lvlText w:val="%6."/>
      <w:lvlJc w:val="right"/>
      <w:pPr>
        <w:ind w:left="4320" w:hanging="180"/>
      </w:pPr>
    </w:lvl>
    <w:lvl w:ilvl="6" w:tplc="53570960" w:tentative="1">
      <w:start w:val="1"/>
      <w:numFmt w:val="decimal"/>
      <w:lvlText w:val="%7."/>
      <w:lvlJc w:val="left"/>
      <w:pPr>
        <w:ind w:left="5040" w:hanging="360"/>
      </w:pPr>
    </w:lvl>
    <w:lvl w:ilvl="7" w:tplc="53570960" w:tentative="1">
      <w:start w:val="1"/>
      <w:numFmt w:val="lowerLetter"/>
      <w:lvlText w:val="%8."/>
      <w:lvlJc w:val="left"/>
      <w:pPr>
        <w:ind w:left="5760" w:hanging="360"/>
      </w:pPr>
    </w:lvl>
    <w:lvl w:ilvl="8" w:tplc="5357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2">
    <w:multiLevelType w:val="hybridMultilevel"/>
    <w:lvl w:ilvl="0" w:tplc="55573092">
      <w:start w:val="1"/>
      <w:numFmt w:val="decimal"/>
      <w:lvlText w:val="%1."/>
      <w:lvlJc w:val="left"/>
      <w:pPr>
        <w:ind w:left="720" w:hanging="360"/>
      </w:pPr>
    </w:lvl>
    <w:lvl w:ilvl="1" w:tplc="55573092" w:tentative="1">
      <w:start w:val="1"/>
      <w:numFmt w:val="lowerLetter"/>
      <w:lvlText w:val="%2."/>
      <w:lvlJc w:val="left"/>
      <w:pPr>
        <w:ind w:left="1440" w:hanging="360"/>
      </w:pPr>
    </w:lvl>
    <w:lvl w:ilvl="2" w:tplc="55573092" w:tentative="1">
      <w:start w:val="1"/>
      <w:numFmt w:val="lowerRoman"/>
      <w:lvlText w:val="%3."/>
      <w:lvlJc w:val="right"/>
      <w:pPr>
        <w:ind w:left="2160" w:hanging="180"/>
      </w:pPr>
    </w:lvl>
    <w:lvl w:ilvl="3" w:tplc="55573092" w:tentative="1">
      <w:start w:val="1"/>
      <w:numFmt w:val="decimal"/>
      <w:lvlText w:val="%4."/>
      <w:lvlJc w:val="left"/>
      <w:pPr>
        <w:ind w:left="2880" w:hanging="360"/>
      </w:pPr>
    </w:lvl>
    <w:lvl w:ilvl="4" w:tplc="55573092" w:tentative="1">
      <w:start w:val="1"/>
      <w:numFmt w:val="lowerLetter"/>
      <w:lvlText w:val="%5."/>
      <w:lvlJc w:val="left"/>
      <w:pPr>
        <w:ind w:left="3600" w:hanging="360"/>
      </w:pPr>
    </w:lvl>
    <w:lvl w:ilvl="5" w:tplc="55573092" w:tentative="1">
      <w:start w:val="1"/>
      <w:numFmt w:val="lowerRoman"/>
      <w:lvlText w:val="%6."/>
      <w:lvlJc w:val="right"/>
      <w:pPr>
        <w:ind w:left="4320" w:hanging="180"/>
      </w:pPr>
    </w:lvl>
    <w:lvl w:ilvl="6" w:tplc="55573092" w:tentative="1">
      <w:start w:val="1"/>
      <w:numFmt w:val="decimal"/>
      <w:lvlText w:val="%7."/>
      <w:lvlJc w:val="left"/>
      <w:pPr>
        <w:ind w:left="5040" w:hanging="360"/>
      </w:pPr>
    </w:lvl>
    <w:lvl w:ilvl="7" w:tplc="55573092" w:tentative="1">
      <w:start w:val="1"/>
      <w:numFmt w:val="lowerLetter"/>
      <w:lvlText w:val="%8."/>
      <w:lvlJc w:val="left"/>
      <w:pPr>
        <w:ind w:left="5760" w:hanging="360"/>
      </w:pPr>
    </w:lvl>
    <w:lvl w:ilvl="8" w:tplc="55573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1">
    <w:multiLevelType w:val="hybridMultilevel"/>
    <w:lvl w:ilvl="0" w:tplc="48695470">
      <w:start w:val="1"/>
      <w:numFmt w:val="decimal"/>
      <w:lvlText w:val="%1."/>
      <w:lvlJc w:val="left"/>
      <w:pPr>
        <w:ind w:left="720" w:hanging="360"/>
      </w:pPr>
    </w:lvl>
    <w:lvl w:ilvl="1" w:tplc="48695470" w:tentative="1">
      <w:start w:val="1"/>
      <w:numFmt w:val="lowerLetter"/>
      <w:lvlText w:val="%2."/>
      <w:lvlJc w:val="left"/>
      <w:pPr>
        <w:ind w:left="1440" w:hanging="360"/>
      </w:pPr>
    </w:lvl>
    <w:lvl w:ilvl="2" w:tplc="48695470" w:tentative="1">
      <w:start w:val="1"/>
      <w:numFmt w:val="lowerRoman"/>
      <w:lvlText w:val="%3."/>
      <w:lvlJc w:val="right"/>
      <w:pPr>
        <w:ind w:left="2160" w:hanging="180"/>
      </w:pPr>
    </w:lvl>
    <w:lvl w:ilvl="3" w:tplc="48695470" w:tentative="1">
      <w:start w:val="1"/>
      <w:numFmt w:val="decimal"/>
      <w:lvlText w:val="%4."/>
      <w:lvlJc w:val="left"/>
      <w:pPr>
        <w:ind w:left="2880" w:hanging="360"/>
      </w:pPr>
    </w:lvl>
    <w:lvl w:ilvl="4" w:tplc="48695470" w:tentative="1">
      <w:start w:val="1"/>
      <w:numFmt w:val="lowerLetter"/>
      <w:lvlText w:val="%5."/>
      <w:lvlJc w:val="left"/>
      <w:pPr>
        <w:ind w:left="3600" w:hanging="360"/>
      </w:pPr>
    </w:lvl>
    <w:lvl w:ilvl="5" w:tplc="48695470" w:tentative="1">
      <w:start w:val="1"/>
      <w:numFmt w:val="lowerRoman"/>
      <w:lvlText w:val="%6."/>
      <w:lvlJc w:val="right"/>
      <w:pPr>
        <w:ind w:left="4320" w:hanging="180"/>
      </w:pPr>
    </w:lvl>
    <w:lvl w:ilvl="6" w:tplc="48695470" w:tentative="1">
      <w:start w:val="1"/>
      <w:numFmt w:val="decimal"/>
      <w:lvlText w:val="%7."/>
      <w:lvlJc w:val="left"/>
      <w:pPr>
        <w:ind w:left="5040" w:hanging="360"/>
      </w:pPr>
    </w:lvl>
    <w:lvl w:ilvl="7" w:tplc="48695470" w:tentative="1">
      <w:start w:val="1"/>
      <w:numFmt w:val="lowerLetter"/>
      <w:lvlText w:val="%8."/>
      <w:lvlJc w:val="left"/>
      <w:pPr>
        <w:ind w:left="5760" w:hanging="360"/>
      </w:pPr>
    </w:lvl>
    <w:lvl w:ilvl="8" w:tplc="4869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0">
    <w:multiLevelType w:val="hybridMultilevel"/>
    <w:lvl w:ilvl="0" w:tplc="88150317">
      <w:start w:val="1"/>
      <w:numFmt w:val="decimal"/>
      <w:lvlText w:val="%1."/>
      <w:lvlJc w:val="left"/>
      <w:pPr>
        <w:ind w:left="720" w:hanging="360"/>
      </w:pPr>
    </w:lvl>
    <w:lvl w:ilvl="1" w:tplc="88150317" w:tentative="1">
      <w:start w:val="1"/>
      <w:numFmt w:val="lowerLetter"/>
      <w:lvlText w:val="%2."/>
      <w:lvlJc w:val="left"/>
      <w:pPr>
        <w:ind w:left="1440" w:hanging="360"/>
      </w:pPr>
    </w:lvl>
    <w:lvl w:ilvl="2" w:tplc="88150317" w:tentative="1">
      <w:start w:val="1"/>
      <w:numFmt w:val="lowerRoman"/>
      <w:lvlText w:val="%3."/>
      <w:lvlJc w:val="right"/>
      <w:pPr>
        <w:ind w:left="2160" w:hanging="180"/>
      </w:pPr>
    </w:lvl>
    <w:lvl w:ilvl="3" w:tplc="88150317" w:tentative="1">
      <w:start w:val="1"/>
      <w:numFmt w:val="decimal"/>
      <w:lvlText w:val="%4."/>
      <w:lvlJc w:val="left"/>
      <w:pPr>
        <w:ind w:left="2880" w:hanging="360"/>
      </w:pPr>
    </w:lvl>
    <w:lvl w:ilvl="4" w:tplc="88150317" w:tentative="1">
      <w:start w:val="1"/>
      <w:numFmt w:val="lowerLetter"/>
      <w:lvlText w:val="%5."/>
      <w:lvlJc w:val="left"/>
      <w:pPr>
        <w:ind w:left="3600" w:hanging="360"/>
      </w:pPr>
    </w:lvl>
    <w:lvl w:ilvl="5" w:tplc="88150317" w:tentative="1">
      <w:start w:val="1"/>
      <w:numFmt w:val="lowerRoman"/>
      <w:lvlText w:val="%6."/>
      <w:lvlJc w:val="right"/>
      <w:pPr>
        <w:ind w:left="4320" w:hanging="180"/>
      </w:pPr>
    </w:lvl>
    <w:lvl w:ilvl="6" w:tplc="88150317" w:tentative="1">
      <w:start w:val="1"/>
      <w:numFmt w:val="decimal"/>
      <w:lvlText w:val="%7."/>
      <w:lvlJc w:val="left"/>
      <w:pPr>
        <w:ind w:left="5040" w:hanging="360"/>
      </w:pPr>
    </w:lvl>
    <w:lvl w:ilvl="7" w:tplc="88150317" w:tentative="1">
      <w:start w:val="1"/>
      <w:numFmt w:val="lowerLetter"/>
      <w:lvlText w:val="%8."/>
      <w:lvlJc w:val="left"/>
      <w:pPr>
        <w:ind w:left="5760" w:hanging="360"/>
      </w:pPr>
    </w:lvl>
    <w:lvl w:ilvl="8" w:tplc="88150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9">
    <w:multiLevelType w:val="hybridMultilevel"/>
    <w:lvl w:ilvl="0" w:tplc="56564713">
      <w:start w:val="1"/>
      <w:numFmt w:val="decimal"/>
      <w:lvlText w:val="%1."/>
      <w:lvlJc w:val="left"/>
      <w:pPr>
        <w:ind w:left="720" w:hanging="360"/>
      </w:pPr>
    </w:lvl>
    <w:lvl w:ilvl="1" w:tplc="56564713" w:tentative="1">
      <w:start w:val="1"/>
      <w:numFmt w:val="lowerLetter"/>
      <w:lvlText w:val="%2."/>
      <w:lvlJc w:val="left"/>
      <w:pPr>
        <w:ind w:left="1440" w:hanging="360"/>
      </w:pPr>
    </w:lvl>
    <w:lvl w:ilvl="2" w:tplc="56564713" w:tentative="1">
      <w:start w:val="1"/>
      <w:numFmt w:val="lowerRoman"/>
      <w:lvlText w:val="%3."/>
      <w:lvlJc w:val="right"/>
      <w:pPr>
        <w:ind w:left="2160" w:hanging="180"/>
      </w:pPr>
    </w:lvl>
    <w:lvl w:ilvl="3" w:tplc="56564713" w:tentative="1">
      <w:start w:val="1"/>
      <w:numFmt w:val="decimal"/>
      <w:lvlText w:val="%4."/>
      <w:lvlJc w:val="left"/>
      <w:pPr>
        <w:ind w:left="2880" w:hanging="360"/>
      </w:pPr>
    </w:lvl>
    <w:lvl w:ilvl="4" w:tplc="56564713" w:tentative="1">
      <w:start w:val="1"/>
      <w:numFmt w:val="lowerLetter"/>
      <w:lvlText w:val="%5."/>
      <w:lvlJc w:val="left"/>
      <w:pPr>
        <w:ind w:left="3600" w:hanging="360"/>
      </w:pPr>
    </w:lvl>
    <w:lvl w:ilvl="5" w:tplc="56564713" w:tentative="1">
      <w:start w:val="1"/>
      <w:numFmt w:val="lowerRoman"/>
      <w:lvlText w:val="%6."/>
      <w:lvlJc w:val="right"/>
      <w:pPr>
        <w:ind w:left="4320" w:hanging="180"/>
      </w:pPr>
    </w:lvl>
    <w:lvl w:ilvl="6" w:tplc="56564713" w:tentative="1">
      <w:start w:val="1"/>
      <w:numFmt w:val="decimal"/>
      <w:lvlText w:val="%7."/>
      <w:lvlJc w:val="left"/>
      <w:pPr>
        <w:ind w:left="5040" w:hanging="360"/>
      </w:pPr>
    </w:lvl>
    <w:lvl w:ilvl="7" w:tplc="56564713" w:tentative="1">
      <w:start w:val="1"/>
      <w:numFmt w:val="lowerLetter"/>
      <w:lvlText w:val="%8."/>
      <w:lvlJc w:val="left"/>
      <w:pPr>
        <w:ind w:left="5760" w:hanging="360"/>
      </w:pPr>
    </w:lvl>
    <w:lvl w:ilvl="8" w:tplc="5656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8">
    <w:multiLevelType w:val="hybridMultilevel"/>
    <w:lvl w:ilvl="0" w:tplc="20252791">
      <w:start w:val="1"/>
      <w:numFmt w:val="decimal"/>
      <w:lvlText w:val="%1."/>
      <w:lvlJc w:val="left"/>
      <w:pPr>
        <w:ind w:left="720" w:hanging="360"/>
      </w:pPr>
    </w:lvl>
    <w:lvl w:ilvl="1" w:tplc="20252791" w:tentative="1">
      <w:start w:val="1"/>
      <w:numFmt w:val="lowerLetter"/>
      <w:lvlText w:val="%2."/>
      <w:lvlJc w:val="left"/>
      <w:pPr>
        <w:ind w:left="1440" w:hanging="360"/>
      </w:pPr>
    </w:lvl>
    <w:lvl w:ilvl="2" w:tplc="20252791" w:tentative="1">
      <w:start w:val="1"/>
      <w:numFmt w:val="lowerRoman"/>
      <w:lvlText w:val="%3."/>
      <w:lvlJc w:val="right"/>
      <w:pPr>
        <w:ind w:left="2160" w:hanging="180"/>
      </w:pPr>
    </w:lvl>
    <w:lvl w:ilvl="3" w:tplc="20252791" w:tentative="1">
      <w:start w:val="1"/>
      <w:numFmt w:val="decimal"/>
      <w:lvlText w:val="%4."/>
      <w:lvlJc w:val="left"/>
      <w:pPr>
        <w:ind w:left="2880" w:hanging="360"/>
      </w:pPr>
    </w:lvl>
    <w:lvl w:ilvl="4" w:tplc="20252791" w:tentative="1">
      <w:start w:val="1"/>
      <w:numFmt w:val="lowerLetter"/>
      <w:lvlText w:val="%5."/>
      <w:lvlJc w:val="left"/>
      <w:pPr>
        <w:ind w:left="3600" w:hanging="360"/>
      </w:pPr>
    </w:lvl>
    <w:lvl w:ilvl="5" w:tplc="20252791" w:tentative="1">
      <w:start w:val="1"/>
      <w:numFmt w:val="lowerRoman"/>
      <w:lvlText w:val="%6."/>
      <w:lvlJc w:val="right"/>
      <w:pPr>
        <w:ind w:left="4320" w:hanging="180"/>
      </w:pPr>
    </w:lvl>
    <w:lvl w:ilvl="6" w:tplc="20252791" w:tentative="1">
      <w:start w:val="1"/>
      <w:numFmt w:val="decimal"/>
      <w:lvlText w:val="%7."/>
      <w:lvlJc w:val="left"/>
      <w:pPr>
        <w:ind w:left="5040" w:hanging="360"/>
      </w:pPr>
    </w:lvl>
    <w:lvl w:ilvl="7" w:tplc="20252791" w:tentative="1">
      <w:start w:val="1"/>
      <w:numFmt w:val="lowerLetter"/>
      <w:lvlText w:val="%8."/>
      <w:lvlJc w:val="left"/>
      <w:pPr>
        <w:ind w:left="5760" w:hanging="360"/>
      </w:pPr>
    </w:lvl>
    <w:lvl w:ilvl="8" w:tplc="20252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7">
    <w:multiLevelType w:val="hybridMultilevel"/>
    <w:lvl w:ilvl="0" w:tplc="580942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6867">
    <w:abstractNumId w:val="16867"/>
  </w:num>
  <w:num w:numId="16868">
    <w:abstractNumId w:val="16868"/>
  </w:num>
  <w:num w:numId="16869">
    <w:abstractNumId w:val="16869"/>
  </w:num>
  <w:num w:numId="16870">
    <w:abstractNumId w:val="16870"/>
  </w:num>
  <w:num w:numId="16871">
    <w:abstractNumId w:val="16871"/>
  </w:num>
  <w:num w:numId="16872">
    <w:abstractNumId w:val="16872"/>
  </w:num>
  <w:num w:numId="16873">
    <w:abstractNumId w:val="16873"/>
  </w:num>
  <w:num w:numId="16874">
    <w:abstractNumId w:val="16874"/>
  </w:num>
  <w:num w:numId="16875">
    <w:abstractNumId w:val="16875"/>
  </w:num>
  <w:num w:numId="16876">
    <w:abstractNumId w:val="16876"/>
  </w:num>
  <w:num w:numId="16877">
    <w:abstractNumId w:val="16877"/>
  </w:num>
  <w:num w:numId="16878">
    <w:abstractNumId w:val="16878"/>
  </w:num>
  <w:num w:numId="16879">
    <w:abstractNumId w:val="168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2908635" Type="http://schemas.openxmlformats.org/officeDocument/2006/relationships/comments" Target="comments.xml"/><Relationship Id="rId348825273" Type="http://schemas.microsoft.com/office/2011/relationships/commentsExtended" Target="commentsExtended.xml"/><Relationship Id="rId28988520" Type="http://schemas.openxmlformats.org/officeDocument/2006/relationships/image" Target="media/imgrId28988520.jpg"/><Relationship Id="rId778961850ed563cfb" Type="http://schemas.openxmlformats.org/officeDocument/2006/relationships/hyperlink" Target="https://iservice.lombardini.it/jsp/Template2/manuale.jsp?id=372&amp;parent=1263" TargetMode="External"/><Relationship Id="rId644661850ed56446d" Type="http://schemas.openxmlformats.org/officeDocument/2006/relationships/hyperlink" Target="https://iservice.lombardini.it/jsp/Template2/manuale.jsp?id=386&amp;parent=1263" TargetMode="External"/><Relationship Id="rId681461850ed565b41" Type="http://schemas.openxmlformats.org/officeDocument/2006/relationships/hyperlink" Target="https://iservice.lombardini.it/jsp/Template2/manuale.jsp?id=88&amp;parent=962" TargetMode="External"/><Relationship Id="rId880661850ed5667da" Type="http://schemas.openxmlformats.org/officeDocument/2006/relationships/hyperlink" Target="https://iservice.lombardini.it/jsp/Template2/manuale.jsp?id=386&amp;parent=1263" TargetMode="External"/><Relationship Id="rId916661850ed566c42" Type="http://schemas.openxmlformats.org/officeDocument/2006/relationships/hyperlink" Target="https://iservice.lombardini.it/jsp/Template2/manuale.jsp?id=371&amp;parent=1263" TargetMode="External"/><Relationship Id="rId167361850ed566db6" Type="http://schemas.openxmlformats.org/officeDocument/2006/relationships/hyperlink" Target="https://iservice.lombardini.it/jsp/Template2/manuale.jsp?id=55&amp;parent=1263" TargetMode="External"/><Relationship Id="rId299661850ed5c415d" Type="http://schemas.openxmlformats.org/officeDocument/2006/relationships/hyperlink" Target="https://iservice.lombardini.it/jsp/Template2/manuale.jsp?id=372&amp;parent=1263" TargetMode="External"/><Relationship Id="rId104061850ed5d5aa2" Type="http://schemas.openxmlformats.org/officeDocument/2006/relationships/hyperlink" Target="https://iservice.lombardini.it/jsp/Template2/manuale.jsp?id=88&amp;parent=1263" TargetMode="External"/><Relationship Id="rId923861850ed61d321" Type="http://schemas.openxmlformats.org/officeDocument/2006/relationships/hyperlink" Target="https://www.youtube.com/embed/eTL3NSUrZHQ?rel=0?rel=0" TargetMode="External"/><Relationship Id="rId150461850ed62e26a" Type="http://schemas.openxmlformats.org/officeDocument/2006/relationships/hyperlink" Target="https://iservice.lombardini.it/jsp/Template2/manuale.jsp?id=372&amp;parent=1263" TargetMode="External"/><Relationship Id="rId661061850ed63db41" Type="http://schemas.openxmlformats.org/officeDocument/2006/relationships/hyperlink" Target="https://iservice.lombardini.it/jsp/Template2/manuale.jsp?id=88&amp;parent=1263" TargetMode="External"/><Relationship Id="rId628361850ed67f8ec" Type="http://schemas.openxmlformats.org/officeDocument/2006/relationships/hyperlink" Target="https://www.youtube.com/embed/eHPkX9yprM4?rel=0?rel=0" TargetMode="External"/><Relationship Id="rId779061850ed68fd27" Type="http://schemas.openxmlformats.org/officeDocument/2006/relationships/hyperlink" Target="https://iservice.lombardini.it/jsp/Template2/manuale.jsp?id=372&amp;parent=1263" TargetMode="External"/><Relationship Id="rId123161850ed6cb7d4" Type="http://schemas.openxmlformats.org/officeDocument/2006/relationships/hyperlink" Target="https://iservice.lombardini.it/jsp/Template2/manuale.jsp?id=372&amp;parent=1263" TargetMode="External"/><Relationship Id="rId273461850ed5537ab" Type="http://schemas.openxmlformats.org/officeDocument/2006/relationships/image" Target="media/imgrId273461850ed5537ab.jpg"/><Relationship Id="rId123661850ed563243" Type="http://schemas.openxmlformats.org/officeDocument/2006/relationships/image" Target="media/imgrId123661850ed563243.jpg"/><Relationship Id="rId226561850ed574a26" Type="http://schemas.openxmlformats.org/officeDocument/2006/relationships/image" Target="media/imgrId226561850ed574a26.jpg"/><Relationship Id="rId785961850ed589cbc" Type="http://schemas.openxmlformats.org/officeDocument/2006/relationships/image" Target="media/imgrId785961850ed589cbc.png"/><Relationship Id="rId862361850ed59cbe5" Type="http://schemas.openxmlformats.org/officeDocument/2006/relationships/image" Target="media/imgrId862361850ed59cbe5.png"/><Relationship Id="rId645161850ed5b00bb" Type="http://schemas.openxmlformats.org/officeDocument/2006/relationships/image" Target="media/imgrId645161850ed5b00bb.png"/><Relationship Id="rId964461850ed5c3c2d" Type="http://schemas.openxmlformats.org/officeDocument/2006/relationships/image" Target="media/imgrId964461850ed5c3c2d.jpg"/><Relationship Id="rId462261850ed5d526e" Type="http://schemas.openxmlformats.org/officeDocument/2006/relationships/image" Target="media/imgrId462261850ed5d526e.jpg"/><Relationship Id="rId266261850ed5ecffa" Type="http://schemas.openxmlformats.org/officeDocument/2006/relationships/image" Target="media/imgrId266261850ed5ecffa.jpg"/><Relationship Id="rId765261850ed60775a" Type="http://schemas.openxmlformats.org/officeDocument/2006/relationships/image" Target="media/imgrId765261850ed60775a.jpg"/><Relationship Id="rId456161850ed61c877" Type="http://schemas.openxmlformats.org/officeDocument/2006/relationships/image" Target="media/imgrId456161850ed61c877.jpg"/><Relationship Id="rId638261850ed62d724" Type="http://schemas.openxmlformats.org/officeDocument/2006/relationships/image" Target="media/imgrId638261850ed62d724.jpg"/><Relationship Id="rId373061850ed63d7a6" Type="http://schemas.openxmlformats.org/officeDocument/2006/relationships/image" Target="media/imgrId373061850ed63d7a6.jpg"/><Relationship Id="rId320161850ed6528ed" Type="http://schemas.openxmlformats.org/officeDocument/2006/relationships/image" Target="media/imgrId320161850ed6528ed.jpg"/><Relationship Id="rId912161850ed66ad2e" Type="http://schemas.openxmlformats.org/officeDocument/2006/relationships/image" Target="media/imgrId912161850ed66ad2e.jpg"/><Relationship Id="rId243961850ed67f2f9" Type="http://schemas.openxmlformats.org/officeDocument/2006/relationships/image" Target="media/imgrId243961850ed67f2f9.jpg"/><Relationship Id="rId658961850ed68f28c" Type="http://schemas.openxmlformats.org/officeDocument/2006/relationships/image" Target="media/imgrId658961850ed68f28c.png"/><Relationship Id="rId318861850ed6a584d" Type="http://schemas.openxmlformats.org/officeDocument/2006/relationships/image" Target="media/imgrId318861850ed6a584d.jpg"/><Relationship Id="rId762461850ed6b845f" Type="http://schemas.openxmlformats.org/officeDocument/2006/relationships/image" Target="media/imgrId762461850ed6b845f.jpg"/><Relationship Id="rId105761850ed6cb046" Type="http://schemas.openxmlformats.org/officeDocument/2006/relationships/image" Target="media/imgrId105761850ed6cb046.jpg"/><Relationship Id="rId863061850ed6dd6f5" Type="http://schemas.openxmlformats.org/officeDocument/2006/relationships/image" Target="media/imgrId863061850ed6dd6f5.jpg"/><Relationship Id="rId127461850ed7006ac" Type="http://schemas.openxmlformats.org/officeDocument/2006/relationships/image" Target="media/imgrId127461850ed7006a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8520" Type="http://schemas.openxmlformats.org/officeDocument/2006/relationships/image" Target="media/imgrId289885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8520" Type="http://schemas.openxmlformats.org/officeDocument/2006/relationships/image" Target="media/imgrId289885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8520" Type="http://schemas.openxmlformats.org/officeDocument/2006/relationships/image" Target="media/imgrId289885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8520" Type="http://schemas.openxmlformats.org/officeDocument/2006/relationships/image" Target="media/imgrId289885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8520" Type="http://schemas.openxmlformats.org/officeDocument/2006/relationships/image" Target="media/imgrId289885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988520" Type="http://schemas.openxmlformats.org/officeDocument/2006/relationships/image" Target="media/imgrId289885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