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97976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430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004151" w:name="ctxt"/>
    <w:bookmarkEnd w:id="290041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5026185325e4df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906185325e4e0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816185325e4e1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3736185325e4e2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6096185325e4e3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7866185325e4e5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0846185325e4e6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636185325e4e6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866185325e4e7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646185325e4e7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4646185325e4e9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3316185325e4ea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986185325e4eb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7326185325e4ec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176185325e4ec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906185325e4ed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8586185325e4ed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966185325e4ee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2896185325e4ef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5276185325e4f1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9386185325e4f2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486185325e4f3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6776185325e4f6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6466185325e4f7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8736185325e4f7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0686185325e4f8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9041549" name="name68396185325e7bae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326185325e7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812781" name="name17396185325e922f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706185325e922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966185325e92a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74882" name="name47086185325ea5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185325ea5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1426185325ea5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61921" name="name57116185325eb9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185325eb9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837" name="name17126185325ecf32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16185325ecf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6638" name="name31876185325ee7e9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1126185325ee7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4163" name="name49746185325f0b35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9866185325f0b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18388" name="name70306185325f2224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9836185325f22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6833" name="name35536185325f37c7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016185325f37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80977" name="name25286185325f4c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36185325f4c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836185325f4d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80345" name="name52806185325f653f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3846185325f65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71879" name="name37756185325f833b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276185325f8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9313" name="name56686185325f9e68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856185325f9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2363" name="name28846185325fb2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06185325fb2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936185325fba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007955" name="name23666185325fd9e1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5776185325fd9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7096185325fdb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1243829" name="name5483618532600be6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65618532600b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28618532600c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612324" name="name3403618532601da6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310618532601d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46618532601d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227" name="name28306185326036eb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396185326036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718" name="name45236185326049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185326049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436185326049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666618532604a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663721" name="name8139618532606419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2606185326064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834298" name="name7650618532607c9c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40618532607c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5955" name="name84266185326090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46185326090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0066185326090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7985" name="name788261853260a96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78461853260a9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0726" name="name645961853260c1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1853260c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42902" name="name512461853260d8aa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5361853260d8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13402" name="name790461853260f1b8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08461853260f1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9069" name="name46116185326111c3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8256185326111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655" name="name28706185326126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185326126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5833569" name="name8065618532613d6e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467618532613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57676" name="name4034618532614f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18532614f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6046185326150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69342" name="name9330618532615d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18532615d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568223" name="name64636185326172a0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8546185326172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1068" name="name79646185326189c5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8676185326189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6913" name="name5963618532619dfb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69618532619d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67618532619ed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44835" name="name169261853261b3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461853261b3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09538" name="name714961853261ca82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14661853261ca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3335" name="name239961853261e506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61061853261e5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90415" name="name66586185326201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6618532620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1426" name="name89046185326219c6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926185326219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6228" name="name9904618532622e1b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59618532622e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02733" name="name3841618532623f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18532623f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286834" name="name523861853262562f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896185326256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250407" name="name5906618532626be8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43618532626b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3609" name="name4567618532627d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8618532627d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778124" name="name1507618532629370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0586185326293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209" name="name289061853262a84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2761853262a8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6144" name="name343861853262c3ea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2061853262c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2193" name="name891361853262d4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761853262d4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046322" name="name761261853262efd9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0961853262ef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39214" name="name22396185326310b0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396185326310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0216185326311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9406185326311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4056185326312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346185326312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25630" name="name40886185326327d9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1796185326327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4179" name="name37286185326339c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185326339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91281" name="name9854618532634c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18532634c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528" name="name2084618532636244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4246185326362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808265" name="name4738618532637cf0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05618532637c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495602" name="name92176185326392f3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6586185326392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83767" name="name650561853263acab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22561853263ac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9151" name="name594761853263c2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1853263c2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19061853263c4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3687" name="name972461853263d8e7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42961853263d8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8227" name="name62426185326400d6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246185326400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5991" name="name9697618532641330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0746185326413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0842" name="name345961853264250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06185326425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026185326425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6096185326426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6710" name="name2296618532643b61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452618532643b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59429" name="name120261853264509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06185326450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596469" name="name5139618532646894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3236185326468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2496185326469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79901" name="name7418618532648030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876185326480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47838" name="name29336185326493bc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6316185326493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176185326494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556185326495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266185326495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226185326496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4606185326496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3386185326496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4769" name="name581861853264ad42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55961853264ad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386565" name="name125261853264c4c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69661853264c4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609561" name="name424061853264dc0e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80461853264dc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6861853264dd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652599" name="name702561853264f105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0461853264f10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959878" name="name5007618532650cb8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835618532650cb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976423" name="name2096618532651dde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541618532651dd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03159" name="name82806185326530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185326530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05726" name="name4760618532654811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706185326548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56008" name="name7511618532655aef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585618532655a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565478" name="name4286618532656ca2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464618532656c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7439" name="name9953618532657e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2618532657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545695" name="name5759618532659102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08618532659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48596" name="name449861853265a2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261853265a2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776821" name="name374661853265bad0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8061853265ba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8962761" name="name715561853265d54b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39161853265d5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6523" name="name495861853265ea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561853265ea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21112" name="name1902618532660bb7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64618532660b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183102" name="name6753618532661cca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696618532661c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24200" name="name4329618532662d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4618532662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536869" name="name3934618532664205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84618532664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183944" name="name75176185326653c1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236185326653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2717" name="name32126185326668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86185326668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094642" name="name3700618532667d2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688618532667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07222" name="name2336618532669369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946185326693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656550" name="name450661853266a692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88861853266a6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793" name="name133361853266b9bf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8361853266b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1695" name="name151061853266cb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1853266cb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2561853266cb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2561853266cb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2861853266cc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71461853266cc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364734" name="name337161853266e422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3361853266e4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797986" name="name75796185326706d5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6596185326706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31053" name="name9648618532671c6c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131618532671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18650" name="name1880618532672f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18532672f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3206185326730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926185326731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4996" name="name36586185326743fd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4276185326743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90065" name="name12346185326756f1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5706185326756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73784" name="name9814618532676bd4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14618532676b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03533" name="name4405618532677e11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115618532677e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2746" name="name5728618532678c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7618532678c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751618532678c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715618532678c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66741" name="name2462618532679d16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328618532679d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6083" name="name700461853267ab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161853267ab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3486" name="name234061853267bb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661853267bb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6198" name="name362461853267c8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161853267c8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867" name="name237961853267d5f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1853267d5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858121" name="name498361853267e6ff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8361853267e6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60737" name="name6270618532680529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2666185326805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68392" name="name8867618532681878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3336185326818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4712" name="name37616185326827a2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8076185326827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2541" name="name7677618532683fb6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106618532683f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9701" name="name4525618532684f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4618532684f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761618532684f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409349" name="name69746185326867db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7016185326867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2357" name="name3107618532687e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4618532687e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547618532687f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73618532687f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7618532687f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89311" name="name1282618532689207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796185326892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01939" name="name190561853268a672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72561853268a6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7033" name="name144361853268b8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1853268b8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90061853268b9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8150" name="name743461853268cdf9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85061853268cd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2363" name="name150961853268e68d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56161853268e6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94852" name="name86946185326908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18532690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29485" name="name5374618532691f36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88618532691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99271" name="name52676185326930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86185326930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59776" name="name7584618532694b29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210618532694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3138" name="name8472618532695ca1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51618532695c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6229" name="name21276185326971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46185326971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13574" name="name76666185326983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96185326983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179785" name="name18536185326995a2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5046185326995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2566185326995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2891" name="name158561853269aa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961853269aa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94775" name="name877061853269c0f4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17261853269c0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46961853269c1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85061853269c2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847931" name="name864561853269d40f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0261853269d4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94228" name="name504261853269ea09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38561853269ea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81490" name="name47616185326a04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185326a04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836185326a04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73676" name="name92566185326a1d2b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1046185326a1d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38937" name="name41126185326a30dd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8776185326a30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071150" name="name56206185326a4dcb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6206185326a4d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5264" name="name46466185326a5e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66185326a5e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266185326a5f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3964" name="name23106185326a75af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7976185326a75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48711" name="name13826185326a89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36185326a8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43603" name="name57936185326a9cdd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686185326a9c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5526185326a9f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9746185326aa0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95218" name="name44716185326ab694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9016185326ab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1434" name="name63696185326ac6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185326ac6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8818327" name="name44926185326ae3fd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5906185326ae3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71125" name="name68886185326b02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16185326b02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016549" name="name13866185326b134f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8246185326b13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1383729" name="name49936185326b2db0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3326185326b2d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436185326b2e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4433" name="name75236185326b43e0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7446185326b43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47953" name="name33036185326b58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185326b5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5656185326b58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6967" name="name97776185326b6d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185326b6d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27739" name="name80806185326b81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06185326b81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89491" name="name25616185326b93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56185326b93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9536185326b94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7394" name="name99776185326babd5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3286185326bab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95651" name="name89946185326bc108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666185326bc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1374" name="name11916185326bdae2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1766185326bda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79863" name="name84446185326bef6d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0736185326bef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456185326bf3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9473" name="name73866185326c1250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416185326c12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8345" name="name56486185326c2a6f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0176185326c2a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18593" name="name37146185326c3e43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2236185326c3e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286185326c40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75903" name="name82176185326c55bc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9196185326c55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3786" name="name29116185326c7227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2666185326c72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986185326c74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716185326c75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72619" name="name45656185326c8921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0946185326c89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22706" name="name88946185326ca11f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0846185326ca1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13357" name="name22066185326cb5de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666185326cb5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9011" name="name54636185326ccb96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1136185326ccb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79949" name="name30036185326cde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185326cde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147467" name="name28316185326d006a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1036185326d00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74458" name="name11146185326d149b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8836185326d14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557" name="name78106185326d2a06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5306185326d2a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80751" name="name39926185326d3a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06185326d3a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7076185326d3a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90716" name="name68976185326d4fd9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246185326d4f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646185326d51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129280" name="name70966185326d681c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7136185326d68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5841" name="name71386185326d88de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3646185326d8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1869" name="name60186185326da01a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596185326da0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62983" name="name88946185326db9cd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446185326db9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40785" name="name99046185326dcf35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896185326dcf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989" name="name86536185326de3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185326de3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6784" name="name33146185326e079f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6846185326e07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43344" name="name23426185326e1d62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7116185326e1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598234" name="name75676185326e3278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9656185326e32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716185326e33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96489" name="name59036185326e48bc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3146185326e48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726185326e49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632105" name="name85506185326e5f76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3016185326e5f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176185326e60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7916185326e61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75072" name="name54356185326e7503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496185326e75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782">
    <w:multiLevelType w:val="hybridMultilevel"/>
    <w:lvl w:ilvl="0" w:tplc="70965594">
      <w:start w:val="1"/>
      <w:numFmt w:val="decimal"/>
      <w:lvlText w:val="%1."/>
      <w:lvlJc w:val="left"/>
      <w:pPr>
        <w:ind w:left="720" w:hanging="360"/>
      </w:pPr>
    </w:lvl>
    <w:lvl w:ilvl="1" w:tplc="70965594" w:tentative="1">
      <w:start w:val="1"/>
      <w:numFmt w:val="lowerLetter"/>
      <w:lvlText w:val="%2."/>
      <w:lvlJc w:val="left"/>
      <w:pPr>
        <w:ind w:left="1440" w:hanging="360"/>
      </w:pPr>
    </w:lvl>
    <w:lvl w:ilvl="2" w:tplc="70965594" w:tentative="1">
      <w:start w:val="1"/>
      <w:numFmt w:val="lowerRoman"/>
      <w:lvlText w:val="%3."/>
      <w:lvlJc w:val="right"/>
      <w:pPr>
        <w:ind w:left="2160" w:hanging="180"/>
      </w:pPr>
    </w:lvl>
    <w:lvl w:ilvl="3" w:tplc="70965594" w:tentative="1">
      <w:start w:val="1"/>
      <w:numFmt w:val="decimal"/>
      <w:lvlText w:val="%4."/>
      <w:lvlJc w:val="left"/>
      <w:pPr>
        <w:ind w:left="2880" w:hanging="360"/>
      </w:pPr>
    </w:lvl>
    <w:lvl w:ilvl="4" w:tplc="70965594" w:tentative="1">
      <w:start w:val="1"/>
      <w:numFmt w:val="lowerLetter"/>
      <w:lvlText w:val="%5."/>
      <w:lvlJc w:val="left"/>
      <w:pPr>
        <w:ind w:left="3600" w:hanging="360"/>
      </w:pPr>
    </w:lvl>
    <w:lvl w:ilvl="5" w:tplc="70965594" w:tentative="1">
      <w:start w:val="1"/>
      <w:numFmt w:val="lowerRoman"/>
      <w:lvlText w:val="%6."/>
      <w:lvlJc w:val="right"/>
      <w:pPr>
        <w:ind w:left="4320" w:hanging="180"/>
      </w:pPr>
    </w:lvl>
    <w:lvl w:ilvl="6" w:tplc="70965594" w:tentative="1">
      <w:start w:val="1"/>
      <w:numFmt w:val="decimal"/>
      <w:lvlText w:val="%7."/>
      <w:lvlJc w:val="left"/>
      <w:pPr>
        <w:ind w:left="5040" w:hanging="360"/>
      </w:pPr>
    </w:lvl>
    <w:lvl w:ilvl="7" w:tplc="70965594" w:tentative="1">
      <w:start w:val="1"/>
      <w:numFmt w:val="lowerLetter"/>
      <w:lvlText w:val="%8."/>
      <w:lvlJc w:val="left"/>
      <w:pPr>
        <w:ind w:left="5760" w:hanging="360"/>
      </w:pPr>
    </w:lvl>
    <w:lvl w:ilvl="8" w:tplc="7096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1">
    <w:multiLevelType w:val="hybridMultilevel"/>
    <w:lvl w:ilvl="0" w:tplc="15248765">
      <w:start w:val="1"/>
      <w:numFmt w:val="decimal"/>
      <w:lvlText w:val="%1."/>
      <w:lvlJc w:val="left"/>
      <w:pPr>
        <w:ind w:left="720" w:hanging="360"/>
      </w:pPr>
    </w:lvl>
    <w:lvl w:ilvl="1" w:tplc="15248765" w:tentative="1">
      <w:start w:val="1"/>
      <w:numFmt w:val="lowerLetter"/>
      <w:lvlText w:val="%2."/>
      <w:lvlJc w:val="left"/>
      <w:pPr>
        <w:ind w:left="1440" w:hanging="360"/>
      </w:pPr>
    </w:lvl>
    <w:lvl w:ilvl="2" w:tplc="15248765" w:tentative="1">
      <w:start w:val="1"/>
      <w:numFmt w:val="lowerRoman"/>
      <w:lvlText w:val="%3."/>
      <w:lvlJc w:val="right"/>
      <w:pPr>
        <w:ind w:left="2160" w:hanging="180"/>
      </w:pPr>
    </w:lvl>
    <w:lvl w:ilvl="3" w:tplc="15248765" w:tentative="1">
      <w:start w:val="1"/>
      <w:numFmt w:val="decimal"/>
      <w:lvlText w:val="%4."/>
      <w:lvlJc w:val="left"/>
      <w:pPr>
        <w:ind w:left="2880" w:hanging="360"/>
      </w:pPr>
    </w:lvl>
    <w:lvl w:ilvl="4" w:tplc="15248765" w:tentative="1">
      <w:start w:val="1"/>
      <w:numFmt w:val="lowerLetter"/>
      <w:lvlText w:val="%5."/>
      <w:lvlJc w:val="left"/>
      <w:pPr>
        <w:ind w:left="3600" w:hanging="360"/>
      </w:pPr>
    </w:lvl>
    <w:lvl w:ilvl="5" w:tplc="15248765" w:tentative="1">
      <w:start w:val="1"/>
      <w:numFmt w:val="lowerRoman"/>
      <w:lvlText w:val="%6."/>
      <w:lvlJc w:val="right"/>
      <w:pPr>
        <w:ind w:left="4320" w:hanging="180"/>
      </w:pPr>
    </w:lvl>
    <w:lvl w:ilvl="6" w:tplc="15248765" w:tentative="1">
      <w:start w:val="1"/>
      <w:numFmt w:val="decimal"/>
      <w:lvlText w:val="%7."/>
      <w:lvlJc w:val="left"/>
      <w:pPr>
        <w:ind w:left="5040" w:hanging="360"/>
      </w:pPr>
    </w:lvl>
    <w:lvl w:ilvl="7" w:tplc="15248765" w:tentative="1">
      <w:start w:val="1"/>
      <w:numFmt w:val="lowerLetter"/>
      <w:lvlText w:val="%8."/>
      <w:lvlJc w:val="left"/>
      <w:pPr>
        <w:ind w:left="5760" w:hanging="360"/>
      </w:pPr>
    </w:lvl>
    <w:lvl w:ilvl="8" w:tplc="1524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80">
    <w:multiLevelType w:val="hybridMultilevel"/>
    <w:lvl w:ilvl="0" w:tplc="30559023">
      <w:start w:val="1"/>
      <w:numFmt w:val="decimal"/>
      <w:lvlText w:val="%1."/>
      <w:lvlJc w:val="left"/>
      <w:pPr>
        <w:ind w:left="720" w:hanging="360"/>
      </w:pPr>
    </w:lvl>
    <w:lvl w:ilvl="1" w:tplc="30559023" w:tentative="1">
      <w:start w:val="1"/>
      <w:numFmt w:val="lowerLetter"/>
      <w:lvlText w:val="%2."/>
      <w:lvlJc w:val="left"/>
      <w:pPr>
        <w:ind w:left="1440" w:hanging="360"/>
      </w:pPr>
    </w:lvl>
    <w:lvl w:ilvl="2" w:tplc="30559023" w:tentative="1">
      <w:start w:val="1"/>
      <w:numFmt w:val="lowerRoman"/>
      <w:lvlText w:val="%3."/>
      <w:lvlJc w:val="right"/>
      <w:pPr>
        <w:ind w:left="2160" w:hanging="180"/>
      </w:pPr>
    </w:lvl>
    <w:lvl w:ilvl="3" w:tplc="30559023" w:tentative="1">
      <w:start w:val="1"/>
      <w:numFmt w:val="decimal"/>
      <w:lvlText w:val="%4."/>
      <w:lvlJc w:val="left"/>
      <w:pPr>
        <w:ind w:left="2880" w:hanging="360"/>
      </w:pPr>
    </w:lvl>
    <w:lvl w:ilvl="4" w:tplc="30559023" w:tentative="1">
      <w:start w:val="1"/>
      <w:numFmt w:val="lowerLetter"/>
      <w:lvlText w:val="%5."/>
      <w:lvlJc w:val="left"/>
      <w:pPr>
        <w:ind w:left="3600" w:hanging="360"/>
      </w:pPr>
    </w:lvl>
    <w:lvl w:ilvl="5" w:tplc="30559023" w:tentative="1">
      <w:start w:val="1"/>
      <w:numFmt w:val="lowerRoman"/>
      <w:lvlText w:val="%6."/>
      <w:lvlJc w:val="right"/>
      <w:pPr>
        <w:ind w:left="4320" w:hanging="180"/>
      </w:pPr>
    </w:lvl>
    <w:lvl w:ilvl="6" w:tplc="30559023" w:tentative="1">
      <w:start w:val="1"/>
      <w:numFmt w:val="decimal"/>
      <w:lvlText w:val="%7."/>
      <w:lvlJc w:val="left"/>
      <w:pPr>
        <w:ind w:left="5040" w:hanging="360"/>
      </w:pPr>
    </w:lvl>
    <w:lvl w:ilvl="7" w:tplc="30559023" w:tentative="1">
      <w:start w:val="1"/>
      <w:numFmt w:val="lowerLetter"/>
      <w:lvlText w:val="%8."/>
      <w:lvlJc w:val="left"/>
      <w:pPr>
        <w:ind w:left="5760" w:hanging="360"/>
      </w:pPr>
    </w:lvl>
    <w:lvl w:ilvl="8" w:tplc="3055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9">
    <w:multiLevelType w:val="hybridMultilevel"/>
    <w:lvl w:ilvl="0" w:tplc="80438243">
      <w:start w:val="1"/>
      <w:numFmt w:val="decimal"/>
      <w:lvlText w:val="%1."/>
      <w:lvlJc w:val="left"/>
      <w:pPr>
        <w:ind w:left="720" w:hanging="360"/>
      </w:pPr>
    </w:lvl>
    <w:lvl w:ilvl="1" w:tplc="80438243" w:tentative="1">
      <w:start w:val="1"/>
      <w:numFmt w:val="lowerLetter"/>
      <w:lvlText w:val="%2."/>
      <w:lvlJc w:val="left"/>
      <w:pPr>
        <w:ind w:left="1440" w:hanging="360"/>
      </w:pPr>
    </w:lvl>
    <w:lvl w:ilvl="2" w:tplc="80438243" w:tentative="1">
      <w:start w:val="1"/>
      <w:numFmt w:val="lowerRoman"/>
      <w:lvlText w:val="%3."/>
      <w:lvlJc w:val="right"/>
      <w:pPr>
        <w:ind w:left="2160" w:hanging="180"/>
      </w:pPr>
    </w:lvl>
    <w:lvl w:ilvl="3" w:tplc="80438243" w:tentative="1">
      <w:start w:val="1"/>
      <w:numFmt w:val="decimal"/>
      <w:lvlText w:val="%4."/>
      <w:lvlJc w:val="left"/>
      <w:pPr>
        <w:ind w:left="2880" w:hanging="360"/>
      </w:pPr>
    </w:lvl>
    <w:lvl w:ilvl="4" w:tplc="80438243" w:tentative="1">
      <w:start w:val="1"/>
      <w:numFmt w:val="lowerLetter"/>
      <w:lvlText w:val="%5."/>
      <w:lvlJc w:val="left"/>
      <w:pPr>
        <w:ind w:left="3600" w:hanging="360"/>
      </w:pPr>
    </w:lvl>
    <w:lvl w:ilvl="5" w:tplc="80438243" w:tentative="1">
      <w:start w:val="1"/>
      <w:numFmt w:val="lowerRoman"/>
      <w:lvlText w:val="%6."/>
      <w:lvlJc w:val="right"/>
      <w:pPr>
        <w:ind w:left="4320" w:hanging="180"/>
      </w:pPr>
    </w:lvl>
    <w:lvl w:ilvl="6" w:tplc="80438243" w:tentative="1">
      <w:start w:val="1"/>
      <w:numFmt w:val="decimal"/>
      <w:lvlText w:val="%7."/>
      <w:lvlJc w:val="left"/>
      <w:pPr>
        <w:ind w:left="5040" w:hanging="360"/>
      </w:pPr>
    </w:lvl>
    <w:lvl w:ilvl="7" w:tplc="80438243" w:tentative="1">
      <w:start w:val="1"/>
      <w:numFmt w:val="lowerLetter"/>
      <w:lvlText w:val="%8."/>
      <w:lvlJc w:val="left"/>
      <w:pPr>
        <w:ind w:left="5760" w:hanging="360"/>
      </w:pPr>
    </w:lvl>
    <w:lvl w:ilvl="8" w:tplc="8043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8">
    <w:multiLevelType w:val="hybridMultilevel"/>
    <w:lvl w:ilvl="0" w:tplc="59642719">
      <w:start w:val="1"/>
      <w:numFmt w:val="decimal"/>
      <w:lvlText w:val="%1."/>
      <w:lvlJc w:val="left"/>
      <w:pPr>
        <w:ind w:left="720" w:hanging="360"/>
      </w:pPr>
    </w:lvl>
    <w:lvl w:ilvl="1" w:tplc="59642719" w:tentative="1">
      <w:start w:val="1"/>
      <w:numFmt w:val="lowerLetter"/>
      <w:lvlText w:val="%2."/>
      <w:lvlJc w:val="left"/>
      <w:pPr>
        <w:ind w:left="1440" w:hanging="360"/>
      </w:pPr>
    </w:lvl>
    <w:lvl w:ilvl="2" w:tplc="59642719" w:tentative="1">
      <w:start w:val="1"/>
      <w:numFmt w:val="lowerRoman"/>
      <w:lvlText w:val="%3."/>
      <w:lvlJc w:val="right"/>
      <w:pPr>
        <w:ind w:left="2160" w:hanging="180"/>
      </w:pPr>
    </w:lvl>
    <w:lvl w:ilvl="3" w:tplc="59642719" w:tentative="1">
      <w:start w:val="1"/>
      <w:numFmt w:val="decimal"/>
      <w:lvlText w:val="%4."/>
      <w:lvlJc w:val="left"/>
      <w:pPr>
        <w:ind w:left="2880" w:hanging="360"/>
      </w:pPr>
    </w:lvl>
    <w:lvl w:ilvl="4" w:tplc="59642719" w:tentative="1">
      <w:start w:val="1"/>
      <w:numFmt w:val="lowerLetter"/>
      <w:lvlText w:val="%5."/>
      <w:lvlJc w:val="left"/>
      <w:pPr>
        <w:ind w:left="3600" w:hanging="360"/>
      </w:pPr>
    </w:lvl>
    <w:lvl w:ilvl="5" w:tplc="59642719" w:tentative="1">
      <w:start w:val="1"/>
      <w:numFmt w:val="lowerRoman"/>
      <w:lvlText w:val="%6."/>
      <w:lvlJc w:val="right"/>
      <w:pPr>
        <w:ind w:left="4320" w:hanging="180"/>
      </w:pPr>
    </w:lvl>
    <w:lvl w:ilvl="6" w:tplc="59642719" w:tentative="1">
      <w:start w:val="1"/>
      <w:numFmt w:val="decimal"/>
      <w:lvlText w:val="%7."/>
      <w:lvlJc w:val="left"/>
      <w:pPr>
        <w:ind w:left="5040" w:hanging="360"/>
      </w:pPr>
    </w:lvl>
    <w:lvl w:ilvl="7" w:tplc="59642719" w:tentative="1">
      <w:start w:val="1"/>
      <w:numFmt w:val="lowerLetter"/>
      <w:lvlText w:val="%8."/>
      <w:lvlJc w:val="left"/>
      <w:pPr>
        <w:ind w:left="5760" w:hanging="360"/>
      </w:pPr>
    </w:lvl>
    <w:lvl w:ilvl="8" w:tplc="5964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7">
    <w:multiLevelType w:val="hybridMultilevel"/>
    <w:lvl w:ilvl="0" w:tplc="16875747">
      <w:start w:val="1"/>
      <w:numFmt w:val="decimal"/>
      <w:lvlText w:val="%1."/>
      <w:lvlJc w:val="left"/>
      <w:pPr>
        <w:ind w:left="720" w:hanging="360"/>
      </w:pPr>
    </w:lvl>
    <w:lvl w:ilvl="1" w:tplc="16875747" w:tentative="1">
      <w:start w:val="1"/>
      <w:numFmt w:val="lowerLetter"/>
      <w:lvlText w:val="%2."/>
      <w:lvlJc w:val="left"/>
      <w:pPr>
        <w:ind w:left="1440" w:hanging="360"/>
      </w:pPr>
    </w:lvl>
    <w:lvl w:ilvl="2" w:tplc="16875747" w:tentative="1">
      <w:start w:val="1"/>
      <w:numFmt w:val="lowerRoman"/>
      <w:lvlText w:val="%3."/>
      <w:lvlJc w:val="right"/>
      <w:pPr>
        <w:ind w:left="2160" w:hanging="180"/>
      </w:pPr>
    </w:lvl>
    <w:lvl w:ilvl="3" w:tplc="16875747" w:tentative="1">
      <w:start w:val="1"/>
      <w:numFmt w:val="decimal"/>
      <w:lvlText w:val="%4."/>
      <w:lvlJc w:val="left"/>
      <w:pPr>
        <w:ind w:left="2880" w:hanging="360"/>
      </w:pPr>
    </w:lvl>
    <w:lvl w:ilvl="4" w:tplc="16875747" w:tentative="1">
      <w:start w:val="1"/>
      <w:numFmt w:val="lowerLetter"/>
      <w:lvlText w:val="%5."/>
      <w:lvlJc w:val="left"/>
      <w:pPr>
        <w:ind w:left="3600" w:hanging="360"/>
      </w:pPr>
    </w:lvl>
    <w:lvl w:ilvl="5" w:tplc="16875747" w:tentative="1">
      <w:start w:val="1"/>
      <w:numFmt w:val="lowerRoman"/>
      <w:lvlText w:val="%6."/>
      <w:lvlJc w:val="right"/>
      <w:pPr>
        <w:ind w:left="4320" w:hanging="180"/>
      </w:pPr>
    </w:lvl>
    <w:lvl w:ilvl="6" w:tplc="16875747" w:tentative="1">
      <w:start w:val="1"/>
      <w:numFmt w:val="decimal"/>
      <w:lvlText w:val="%7."/>
      <w:lvlJc w:val="left"/>
      <w:pPr>
        <w:ind w:left="5040" w:hanging="360"/>
      </w:pPr>
    </w:lvl>
    <w:lvl w:ilvl="7" w:tplc="16875747" w:tentative="1">
      <w:start w:val="1"/>
      <w:numFmt w:val="lowerLetter"/>
      <w:lvlText w:val="%8."/>
      <w:lvlJc w:val="left"/>
      <w:pPr>
        <w:ind w:left="5760" w:hanging="360"/>
      </w:pPr>
    </w:lvl>
    <w:lvl w:ilvl="8" w:tplc="1687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6">
    <w:multiLevelType w:val="hybridMultilevel"/>
    <w:lvl w:ilvl="0" w:tplc="54959744">
      <w:start w:val="1"/>
      <w:numFmt w:val="decimal"/>
      <w:lvlText w:val="%1."/>
      <w:lvlJc w:val="left"/>
      <w:pPr>
        <w:ind w:left="720" w:hanging="360"/>
      </w:pPr>
    </w:lvl>
    <w:lvl w:ilvl="1" w:tplc="54959744" w:tentative="1">
      <w:start w:val="1"/>
      <w:numFmt w:val="lowerLetter"/>
      <w:lvlText w:val="%2."/>
      <w:lvlJc w:val="left"/>
      <w:pPr>
        <w:ind w:left="1440" w:hanging="360"/>
      </w:pPr>
    </w:lvl>
    <w:lvl w:ilvl="2" w:tplc="54959744" w:tentative="1">
      <w:start w:val="1"/>
      <w:numFmt w:val="lowerRoman"/>
      <w:lvlText w:val="%3."/>
      <w:lvlJc w:val="right"/>
      <w:pPr>
        <w:ind w:left="2160" w:hanging="180"/>
      </w:pPr>
    </w:lvl>
    <w:lvl w:ilvl="3" w:tplc="54959744" w:tentative="1">
      <w:start w:val="1"/>
      <w:numFmt w:val="decimal"/>
      <w:lvlText w:val="%4."/>
      <w:lvlJc w:val="left"/>
      <w:pPr>
        <w:ind w:left="2880" w:hanging="360"/>
      </w:pPr>
    </w:lvl>
    <w:lvl w:ilvl="4" w:tplc="54959744" w:tentative="1">
      <w:start w:val="1"/>
      <w:numFmt w:val="lowerLetter"/>
      <w:lvlText w:val="%5."/>
      <w:lvlJc w:val="left"/>
      <w:pPr>
        <w:ind w:left="3600" w:hanging="360"/>
      </w:pPr>
    </w:lvl>
    <w:lvl w:ilvl="5" w:tplc="54959744" w:tentative="1">
      <w:start w:val="1"/>
      <w:numFmt w:val="lowerRoman"/>
      <w:lvlText w:val="%6."/>
      <w:lvlJc w:val="right"/>
      <w:pPr>
        <w:ind w:left="4320" w:hanging="180"/>
      </w:pPr>
    </w:lvl>
    <w:lvl w:ilvl="6" w:tplc="54959744" w:tentative="1">
      <w:start w:val="1"/>
      <w:numFmt w:val="decimal"/>
      <w:lvlText w:val="%7."/>
      <w:lvlJc w:val="left"/>
      <w:pPr>
        <w:ind w:left="5040" w:hanging="360"/>
      </w:pPr>
    </w:lvl>
    <w:lvl w:ilvl="7" w:tplc="54959744" w:tentative="1">
      <w:start w:val="1"/>
      <w:numFmt w:val="lowerLetter"/>
      <w:lvlText w:val="%8."/>
      <w:lvlJc w:val="left"/>
      <w:pPr>
        <w:ind w:left="5760" w:hanging="360"/>
      </w:pPr>
    </w:lvl>
    <w:lvl w:ilvl="8" w:tplc="5495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5">
    <w:multiLevelType w:val="hybridMultilevel"/>
    <w:lvl w:ilvl="0" w:tplc="94534536">
      <w:start w:val="1"/>
      <w:numFmt w:val="decimal"/>
      <w:lvlText w:val="%1."/>
      <w:lvlJc w:val="left"/>
      <w:pPr>
        <w:ind w:left="720" w:hanging="360"/>
      </w:pPr>
    </w:lvl>
    <w:lvl w:ilvl="1" w:tplc="94534536" w:tentative="1">
      <w:start w:val="1"/>
      <w:numFmt w:val="lowerLetter"/>
      <w:lvlText w:val="%2."/>
      <w:lvlJc w:val="left"/>
      <w:pPr>
        <w:ind w:left="1440" w:hanging="360"/>
      </w:pPr>
    </w:lvl>
    <w:lvl w:ilvl="2" w:tplc="94534536" w:tentative="1">
      <w:start w:val="1"/>
      <w:numFmt w:val="lowerRoman"/>
      <w:lvlText w:val="%3."/>
      <w:lvlJc w:val="right"/>
      <w:pPr>
        <w:ind w:left="2160" w:hanging="180"/>
      </w:pPr>
    </w:lvl>
    <w:lvl w:ilvl="3" w:tplc="94534536" w:tentative="1">
      <w:start w:val="1"/>
      <w:numFmt w:val="decimal"/>
      <w:lvlText w:val="%4."/>
      <w:lvlJc w:val="left"/>
      <w:pPr>
        <w:ind w:left="2880" w:hanging="360"/>
      </w:pPr>
    </w:lvl>
    <w:lvl w:ilvl="4" w:tplc="94534536" w:tentative="1">
      <w:start w:val="1"/>
      <w:numFmt w:val="lowerLetter"/>
      <w:lvlText w:val="%5."/>
      <w:lvlJc w:val="left"/>
      <w:pPr>
        <w:ind w:left="3600" w:hanging="360"/>
      </w:pPr>
    </w:lvl>
    <w:lvl w:ilvl="5" w:tplc="94534536" w:tentative="1">
      <w:start w:val="1"/>
      <w:numFmt w:val="lowerRoman"/>
      <w:lvlText w:val="%6."/>
      <w:lvlJc w:val="right"/>
      <w:pPr>
        <w:ind w:left="4320" w:hanging="180"/>
      </w:pPr>
    </w:lvl>
    <w:lvl w:ilvl="6" w:tplc="94534536" w:tentative="1">
      <w:start w:val="1"/>
      <w:numFmt w:val="decimal"/>
      <w:lvlText w:val="%7."/>
      <w:lvlJc w:val="left"/>
      <w:pPr>
        <w:ind w:left="5040" w:hanging="360"/>
      </w:pPr>
    </w:lvl>
    <w:lvl w:ilvl="7" w:tplc="94534536" w:tentative="1">
      <w:start w:val="1"/>
      <w:numFmt w:val="lowerLetter"/>
      <w:lvlText w:val="%8."/>
      <w:lvlJc w:val="left"/>
      <w:pPr>
        <w:ind w:left="5760" w:hanging="360"/>
      </w:pPr>
    </w:lvl>
    <w:lvl w:ilvl="8" w:tplc="9453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4">
    <w:multiLevelType w:val="hybridMultilevel"/>
    <w:lvl w:ilvl="0" w:tplc="50906171">
      <w:start w:val="1"/>
      <w:numFmt w:val="decimal"/>
      <w:lvlText w:val="%1."/>
      <w:lvlJc w:val="left"/>
      <w:pPr>
        <w:ind w:left="720" w:hanging="360"/>
      </w:pPr>
    </w:lvl>
    <w:lvl w:ilvl="1" w:tplc="50906171" w:tentative="1">
      <w:start w:val="1"/>
      <w:numFmt w:val="lowerLetter"/>
      <w:lvlText w:val="%2."/>
      <w:lvlJc w:val="left"/>
      <w:pPr>
        <w:ind w:left="1440" w:hanging="360"/>
      </w:pPr>
    </w:lvl>
    <w:lvl w:ilvl="2" w:tplc="50906171" w:tentative="1">
      <w:start w:val="1"/>
      <w:numFmt w:val="lowerRoman"/>
      <w:lvlText w:val="%3."/>
      <w:lvlJc w:val="right"/>
      <w:pPr>
        <w:ind w:left="2160" w:hanging="180"/>
      </w:pPr>
    </w:lvl>
    <w:lvl w:ilvl="3" w:tplc="50906171" w:tentative="1">
      <w:start w:val="1"/>
      <w:numFmt w:val="decimal"/>
      <w:lvlText w:val="%4."/>
      <w:lvlJc w:val="left"/>
      <w:pPr>
        <w:ind w:left="2880" w:hanging="360"/>
      </w:pPr>
    </w:lvl>
    <w:lvl w:ilvl="4" w:tplc="50906171" w:tentative="1">
      <w:start w:val="1"/>
      <w:numFmt w:val="lowerLetter"/>
      <w:lvlText w:val="%5."/>
      <w:lvlJc w:val="left"/>
      <w:pPr>
        <w:ind w:left="3600" w:hanging="360"/>
      </w:pPr>
    </w:lvl>
    <w:lvl w:ilvl="5" w:tplc="50906171" w:tentative="1">
      <w:start w:val="1"/>
      <w:numFmt w:val="lowerRoman"/>
      <w:lvlText w:val="%6."/>
      <w:lvlJc w:val="right"/>
      <w:pPr>
        <w:ind w:left="4320" w:hanging="180"/>
      </w:pPr>
    </w:lvl>
    <w:lvl w:ilvl="6" w:tplc="50906171" w:tentative="1">
      <w:start w:val="1"/>
      <w:numFmt w:val="decimal"/>
      <w:lvlText w:val="%7."/>
      <w:lvlJc w:val="left"/>
      <w:pPr>
        <w:ind w:left="5040" w:hanging="360"/>
      </w:pPr>
    </w:lvl>
    <w:lvl w:ilvl="7" w:tplc="50906171" w:tentative="1">
      <w:start w:val="1"/>
      <w:numFmt w:val="lowerLetter"/>
      <w:lvlText w:val="%8."/>
      <w:lvlJc w:val="left"/>
      <w:pPr>
        <w:ind w:left="5760" w:hanging="360"/>
      </w:pPr>
    </w:lvl>
    <w:lvl w:ilvl="8" w:tplc="5090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3">
    <w:multiLevelType w:val="hybridMultilevel"/>
    <w:lvl w:ilvl="0" w:tplc="18497424">
      <w:start w:val="1"/>
      <w:numFmt w:val="decimal"/>
      <w:lvlText w:val="%1."/>
      <w:lvlJc w:val="left"/>
      <w:pPr>
        <w:ind w:left="720" w:hanging="360"/>
      </w:pPr>
    </w:lvl>
    <w:lvl w:ilvl="1" w:tplc="18497424" w:tentative="1">
      <w:start w:val="1"/>
      <w:numFmt w:val="lowerLetter"/>
      <w:lvlText w:val="%2."/>
      <w:lvlJc w:val="left"/>
      <w:pPr>
        <w:ind w:left="1440" w:hanging="360"/>
      </w:pPr>
    </w:lvl>
    <w:lvl w:ilvl="2" w:tplc="18497424" w:tentative="1">
      <w:start w:val="1"/>
      <w:numFmt w:val="lowerRoman"/>
      <w:lvlText w:val="%3."/>
      <w:lvlJc w:val="right"/>
      <w:pPr>
        <w:ind w:left="2160" w:hanging="180"/>
      </w:pPr>
    </w:lvl>
    <w:lvl w:ilvl="3" w:tplc="18497424" w:tentative="1">
      <w:start w:val="1"/>
      <w:numFmt w:val="decimal"/>
      <w:lvlText w:val="%4."/>
      <w:lvlJc w:val="left"/>
      <w:pPr>
        <w:ind w:left="2880" w:hanging="360"/>
      </w:pPr>
    </w:lvl>
    <w:lvl w:ilvl="4" w:tplc="18497424" w:tentative="1">
      <w:start w:val="1"/>
      <w:numFmt w:val="lowerLetter"/>
      <w:lvlText w:val="%5."/>
      <w:lvlJc w:val="left"/>
      <w:pPr>
        <w:ind w:left="3600" w:hanging="360"/>
      </w:pPr>
    </w:lvl>
    <w:lvl w:ilvl="5" w:tplc="18497424" w:tentative="1">
      <w:start w:val="1"/>
      <w:numFmt w:val="lowerRoman"/>
      <w:lvlText w:val="%6."/>
      <w:lvlJc w:val="right"/>
      <w:pPr>
        <w:ind w:left="4320" w:hanging="180"/>
      </w:pPr>
    </w:lvl>
    <w:lvl w:ilvl="6" w:tplc="18497424" w:tentative="1">
      <w:start w:val="1"/>
      <w:numFmt w:val="decimal"/>
      <w:lvlText w:val="%7."/>
      <w:lvlJc w:val="left"/>
      <w:pPr>
        <w:ind w:left="5040" w:hanging="360"/>
      </w:pPr>
    </w:lvl>
    <w:lvl w:ilvl="7" w:tplc="18497424" w:tentative="1">
      <w:start w:val="1"/>
      <w:numFmt w:val="lowerLetter"/>
      <w:lvlText w:val="%8."/>
      <w:lvlJc w:val="left"/>
      <w:pPr>
        <w:ind w:left="5760" w:hanging="360"/>
      </w:pPr>
    </w:lvl>
    <w:lvl w:ilvl="8" w:tplc="1849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2">
    <w:multiLevelType w:val="hybridMultilevel"/>
    <w:lvl w:ilvl="0" w:tplc="84600458">
      <w:start w:val="1"/>
      <w:numFmt w:val="decimal"/>
      <w:lvlText w:val="%1."/>
      <w:lvlJc w:val="left"/>
      <w:pPr>
        <w:ind w:left="720" w:hanging="360"/>
      </w:pPr>
    </w:lvl>
    <w:lvl w:ilvl="1" w:tplc="84600458" w:tentative="1">
      <w:start w:val="1"/>
      <w:numFmt w:val="lowerLetter"/>
      <w:lvlText w:val="%2."/>
      <w:lvlJc w:val="left"/>
      <w:pPr>
        <w:ind w:left="1440" w:hanging="360"/>
      </w:pPr>
    </w:lvl>
    <w:lvl w:ilvl="2" w:tplc="84600458" w:tentative="1">
      <w:start w:val="1"/>
      <w:numFmt w:val="lowerRoman"/>
      <w:lvlText w:val="%3."/>
      <w:lvlJc w:val="right"/>
      <w:pPr>
        <w:ind w:left="2160" w:hanging="180"/>
      </w:pPr>
    </w:lvl>
    <w:lvl w:ilvl="3" w:tplc="84600458" w:tentative="1">
      <w:start w:val="1"/>
      <w:numFmt w:val="decimal"/>
      <w:lvlText w:val="%4."/>
      <w:lvlJc w:val="left"/>
      <w:pPr>
        <w:ind w:left="2880" w:hanging="360"/>
      </w:pPr>
    </w:lvl>
    <w:lvl w:ilvl="4" w:tplc="84600458" w:tentative="1">
      <w:start w:val="1"/>
      <w:numFmt w:val="lowerLetter"/>
      <w:lvlText w:val="%5."/>
      <w:lvlJc w:val="left"/>
      <w:pPr>
        <w:ind w:left="3600" w:hanging="360"/>
      </w:pPr>
    </w:lvl>
    <w:lvl w:ilvl="5" w:tplc="84600458" w:tentative="1">
      <w:start w:val="1"/>
      <w:numFmt w:val="lowerRoman"/>
      <w:lvlText w:val="%6."/>
      <w:lvlJc w:val="right"/>
      <w:pPr>
        <w:ind w:left="4320" w:hanging="180"/>
      </w:pPr>
    </w:lvl>
    <w:lvl w:ilvl="6" w:tplc="84600458" w:tentative="1">
      <w:start w:val="1"/>
      <w:numFmt w:val="decimal"/>
      <w:lvlText w:val="%7."/>
      <w:lvlJc w:val="left"/>
      <w:pPr>
        <w:ind w:left="5040" w:hanging="360"/>
      </w:pPr>
    </w:lvl>
    <w:lvl w:ilvl="7" w:tplc="84600458" w:tentative="1">
      <w:start w:val="1"/>
      <w:numFmt w:val="lowerLetter"/>
      <w:lvlText w:val="%8."/>
      <w:lvlJc w:val="left"/>
      <w:pPr>
        <w:ind w:left="5760" w:hanging="360"/>
      </w:pPr>
    </w:lvl>
    <w:lvl w:ilvl="8" w:tplc="8460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1">
    <w:multiLevelType w:val="hybridMultilevel"/>
    <w:lvl w:ilvl="0" w:tplc="63975752">
      <w:start w:val="1"/>
      <w:numFmt w:val="decimal"/>
      <w:lvlText w:val="%1."/>
      <w:lvlJc w:val="left"/>
      <w:pPr>
        <w:ind w:left="720" w:hanging="360"/>
      </w:pPr>
    </w:lvl>
    <w:lvl w:ilvl="1" w:tplc="63975752" w:tentative="1">
      <w:start w:val="1"/>
      <w:numFmt w:val="lowerLetter"/>
      <w:lvlText w:val="%2."/>
      <w:lvlJc w:val="left"/>
      <w:pPr>
        <w:ind w:left="1440" w:hanging="360"/>
      </w:pPr>
    </w:lvl>
    <w:lvl w:ilvl="2" w:tplc="63975752" w:tentative="1">
      <w:start w:val="1"/>
      <w:numFmt w:val="lowerRoman"/>
      <w:lvlText w:val="%3."/>
      <w:lvlJc w:val="right"/>
      <w:pPr>
        <w:ind w:left="2160" w:hanging="180"/>
      </w:pPr>
    </w:lvl>
    <w:lvl w:ilvl="3" w:tplc="63975752" w:tentative="1">
      <w:start w:val="1"/>
      <w:numFmt w:val="decimal"/>
      <w:lvlText w:val="%4."/>
      <w:lvlJc w:val="left"/>
      <w:pPr>
        <w:ind w:left="2880" w:hanging="360"/>
      </w:pPr>
    </w:lvl>
    <w:lvl w:ilvl="4" w:tplc="63975752" w:tentative="1">
      <w:start w:val="1"/>
      <w:numFmt w:val="lowerLetter"/>
      <w:lvlText w:val="%5."/>
      <w:lvlJc w:val="left"/>
      <w:pPr>
        <w:ind w:left="3600" w:hanging="360"/>
      </w:pPr>
    </w:lvl>
    <w:lvl w:ilvl="5" w:tplc="63975752" w:tentative="1">
      <w:start w:val="1"/>
      <w:numFmt w:val="lowerRoman"/>
      <w:lvlText w:val="%6."/>
      <w:lvlJc w:val="right"/>
      <w:pPr>
        <w:ind w:left="4320" w:hanging="180"/>
      </w:pPr>
    </w:lvl>
    <w:lvl w:ilvl="6" w:tplc="63975752" w:tentative="1">
      <w:start w:val="1"/>
      <w:numFmt w:val="decimal"/>
      <w:lvlText w:val="%7."/>
      <w:lvlJc w:val="left"/>
      <w:pPr>
        <w:ind w:left="5040" w:hanging="360"/>
      </w:pPr>
    </w:lvl>
    <w:lvl w:ilvl="7" w:tplc="63975752" w:tentative="1">
      <w:start w:val="1"/>
      <w:numFmt w:val="lowerLetter"/>
      <w:lvlText w:val="%8."/>
      <w:lvlJc w:val="left"/>
      <w:pPr>
        <w:ind w:left="5760" w:hanging="360"/>
      </w:pPr>
    </w:lvl>
    <w:lvl w:ilvl="8" w:tplc="6397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70">
    <w:multiLevelType w:val="hybridMultilevel"/>
    <w:lvl w:ilvl="0" w:tplc="40628078">
      <w:start w:val="1"/>
      <w:numFmt w:val="decimal"/>
      <w:lvlText w:val="%1."/>
      <w:lvlJc w:val="left"/>
      <w:pPr>
        <w:ind w:left="720" w:hanging="360"/>
      </w:pPr>
    </w:lvl>
    <w:lvl w:ilvl="1" w:tplc="40628078" w:tentative="1">
      <w:start w:val="1"/>
      <w:numFmt w:val="lowerLetter"/>
      <w:lvlText w:val="%2."/>
      <w:lvlJc w:val="left"/>
      <w:pPr>
        <w:ind w:left="1440" w:hanging="360"/>
      </w:pPr>
    </w:lvl>
    <w:lvl w:ilvl="2" w:tplc="40628078" w:tentative="1">
      <w:start w:val="1"/>
      <w:numFmt w:val="lowerRoman"/>
      <w:lvlText w:val="%3."/>
      <w:lvlJc w:val="right"/>
      <w:pPr>
        <w:ind w:left="2160" w:hanging="180"/>
      </w:pPr>
    </w:lvl>
    <w:lvl w:ilvl="3" w:tplc="40628078" w:tentative="1">
      <w:start w:val="1"/>
      <w:numFmt w:val="decimal"/>
      <w:lvlText w:val="%4."/>
      <w:lvlJc w:val="left"/>
      <w:pPr>
        <w:ind w:left="2880" w:hanging="360"/>
      </w:pPr>
    </w:lvl>
    <w:lvl w:ilvl="4" w:tplc="40628078" w:tentative="1">
      <w:start w:val="1"/>
      <w:numFmt w:val="lowerLetter"/>
      <w:lvlText w:val="%5."/>
      <w:lvlJc w:val="left"/>
      <w:pPr>
        <w:ind w:left="3600" w:hanging="360"/>
      </w:pPr>
    </w:lvl>
    <w:lvl w:ilvl="5" w:tplc="40628078" w:tentative="1">
      <w:start w:val="1"/>
      <w:numFmt w:val="lowerRoman"/>
      <w:lvlText w:val="%6."/>
      <w:lvlJc w:val="right"/>
      <w:pPr>
        <w:ind w:left="4320" w:hanging="180"/>
      </w:pPr>
    </w:lvl>
    <w:lvl w:ilvl="6" w:tplc="40628078" w:tentative="1">
      <w:start w:val="1"/>
      <w:numFmt w:val="decimal"/>
      <w:lvlText w:val="%7."/>
      <w:lvlJc w:val="left"/>
      <w:pPr>
        <w:ind w:left="5040" w:hanging="360"/>
      </w:pPr>
    </w:lvl>
    <w:lvl w:ilvl="7" w:tplc="40628078" w:tentative="1">
      <w:start w:val="1"/>
      <w:numFmt w:val="lowerLetter"/>
      <w:lvlText w:val="%8."/>
      <w:lvlJc w:val="left"/>
      <w:pPr>
        <w:ind w:left="5760" w:hanging="360"/>
      </w:pPr>
    </w:lvl>
    <w:lvl w:ilvl="8" w:tplc="4062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9">
    <w:multiLevelType w:val="hybridMultilevel"/>
    <w:lvl w:ilvl="0" w:tplc="77889479">
      <w:start w:val="1"/>
      <w:numFmt w:val="decimal"/>
      <w:lvlText w:val="%1."/>
      <w:lvlJc w:val="left"/>
      <w:pPr>
        <w:ind w:left="720" w:hanging="360"/>
      </w:pPr>
    </w:lvl>
    <w:lvl w:ilvl="1" w:tplc="77889479" w:tentative="1">
      <w:start w:val="1"/>
      <w:numFmt w:val="lowerLetter"/>
      <w:lvlText w:val="%2."/>
      <w:lvlJc w:val="left"/>
      <w:pPr>
        <w:ind w:left="1440" w:hanging="360"/>
      </w:pPr>
    </w:lvl>
    <w:lvl w:ilvl="2" w:tplc="77889479" w:tentative="1">
      <w:start w:val="1"/>
      <w:numFmt w:val="lowerRoman"/>
      <w:lvlText w:val="%3."/>
      <w:lvlJc w:val="right"/>
      <w:pPr>
        <w:ind w:left="2160" w:hanging="180"/>
      </w:pPr>
    </w:lvl>
    <w:lvl w:ilvl="3" w:tplc="77889479" w:tentative="1">
      <w:start w:val="1"/>
      <w:numFmt w:val="decimal"/>
      <w:lvlText w:val="%4."/>
      <w:lvlJc w:val="left"/>
      <w:pPr>
        <w:ind w:left="2880" w:hanging="360"/>
      </w:pPr>
    </w:lvl>
    <w:lvl w:ilvl="4" w:tplc="77889479" w:tentative="1">
      <w:start w:val="1"/>
      <w:numFmt w:val="lowerLetter"/>
      <w:lvlText w:val="%5."/>
      <w:lvlJc w:val="left"/>
      <w:pPr>
        <w:ind w:left="3600" w:hanging="360"/>
      </w:pPr>
    </w:lvl>
    <w:lvl w:ilvl="5" w:tplc="77889479" w:tentative="1">
      <w:start w:val="1"/>
      <w:numFmt w:val="lowerRoman"/>
      <w:lvlText w:val="%6."/>
      <w:lvlJc w:val="right"/>
      <w:pPr>
        <w:ind w:left="4320" w:hanging="180"/>
      </w:pPr>
    </w:lvl>
    <w:lvl w:ilvl="6" w:tplc="77889479" w:tentative="1">
      <w:start w:val="1"/>
      <w:numFmt w:val="decimal"/>
      <w:lvlText w:val="%7."/>
      <w:lvlJc w:val="left"/>
      <w:pPr>
        <w:ind w:left="5040" w:hanging="360"/>
      </w:pPr>
    </w:lvl>
    <w:lvl w:ilvl="7" w:tplc="77889479" w:tentative="1">
      <w:start w:val="1"/>
      <w:numFmt w:val="lowerLetter"/>
      <w:lvlText w:val="%8."/>
      <w:lvlJc w:val="left"/>
      <w:pPr>
        <w:ind w:left="5760" w:hanging="360"/>
      </w:pPr>
    </w:lvl>
    <w:lvl w:ilvl="8" w:tplc="7788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8">
    <w:multiLevelType w:val="hybridMultilevel"/>
    <w:lvl w:ilvl="0" w:tplc="49215950">
      <w:start w:val="1"/>
      <w:numFmt w:val="decimal"/>
      <w:lvlText w:val="%1."/>
      <w:lvlJc w:val="left"/>
      <w:pPr>
        <w:ind w:left="720" w:hanging="360"/>
      </w:pPr>
    </w:lvl>
    <w:lvl w:ilvl="1" w:tplc="49215950" w:tentative="1">
      <w:start w:val="1"/>
      <w:numFmt w:val="lowerLetter"/>
      <w:lvlText w:val="%2."/>
      <w:lvlJc w:val="left"/>
      <w:pPr>
        <w:ind w:left="1440" w:hanging="360"/>
      </w:pPr>
    </w:lvl>
    <w:lvl w:ilvl="2" w:tplc="49215950" w:tentative="1">
      <w:start w:val="1"/>
      <w:numFmt w:val="lowerRoman"/>
      <w:lvlText w:val="%3."/>
      <w:lvlJc w:val="right"/>
      <w:pPr>
        <w:ind w:left="2160" w:hanging="180"/>
      </w:pPr>
    </w:lvl>
    <w:lvl w:ilvl="3" w:tplc="49215950" w:tentative="1">
      <w:start w:val="1"/>
      <w:numFmt w:val="decimal"/>
      <w:lvlText w:val="%4."/>
      <w:lvlJc w:val="left"/>
      <w:pPr>
        <w:ind w:left="2880" w:hanging="360"/>
      </w:pPr>
    </w:lvl>
    <w:lvl w:ilvl="4" w:tplc="49215950" w:tentative="1">
      <w:start w:val="1"/>
      <w:numFmt w:val="lowerLetter"/>
      <w:lvlText w:val="%5."/>
      <w:lvlJc w:val="left"/>
      <w:pPr>
        <w:ind w:left="3600" w:hanging="360"/>
      </w:pPr>
    </w:lvl>
    <w:lvl w:ilvl="5" w:tplc="49215950" w:tentative="1">
      <w:start w:val="1"/>
      <w:numFmt w:val="lowerRoman"/>
      <w:lvlText w:val="%6."/>
      <w:lvlJc w:val="right"/>
      <w:pPr>
        <w:ind w:left="4320" w:hanging="180"/>
      </w:pPr>
    </w:lvl>
    <w:lvl w:ilvl="6" w:tplc="49215950" w:tentative="1">
      <w:start w:val="1"/>
      <w:numFmt w:val="decimal"/>
      <w:lvlText w:val="%7."/>
      <w:lvlJc w:val="left"/>
      <w:pPr>
        <w:ind w:left="5040" w:hanging="360"/>
      </w:pPr>
    </w:lvl>
    <w:lvl w:ilvl="7" w:tplc="49215950" w:tentative="1">
      <w:start w:val="1"/>
      <w:numFmt w:val="lowerLetter"/>
      <w:lvlText w:val="%8."/>
      <w:lvlJc w:val="left"/>
      <w:pPr>
        <w:ind w:left="5760" w:hanging="360"/>
      </w:pPr>
    </w:lvl>
    <w:lvl w:ilvl="8" w:tplc="4921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7">
    <w:multiLevelType w:val="hybridMultilevel"/>
    <w:lvl w:ilvl="0" w:tplc="46530367">
      <w:start w:val="1"/>
      <w:numFmt w:val="decimal"/>
      <w:lvlText w:val="%1."/>
      <w:lvlJc w:val="left"/>
      <w:pPr>
        <w:ind w:left="720" w:hanging="360"/>
      </w:pPr>
    </w:lvl>
    <w:lvl w:ilvl="1" w:tplc="46530367" w:tentative="1">
      <w:start w:val="1"/>
      <w:numFmt w:val="lowerLetter"/>
      <w:lvlText w:val="%2."/>
      <w:lvlJc w:val="left"/>
      <w:pPr>
        <w:ind w:left="1440" w:hanging="360"/>
      </w:pPr>
    </w:lvl>
    <w:lvl w:ilvl="2" w:tplc="46530367" w:tentative="1">
      <w:start w:val="1"/>
      <w:numFmt w:val="lowerRoman"/>
      <w:lvlText w:val="%3."/>
      <w:lvlJc w:val="right"/>
      <w:pPr>
        <w:ind w:left="2160" w:hanging="180"/>
      </w:pPr>
    </w:lvl>
    <w:lvl w:ilvl="3" w:tplc="46530367" w:tentative="1">
      <w:start w:val="1"/>
      <w:numFmt w:val="decimal"/>
      <w:lvlText w:val="%4."/>
      <w:lvlJc w:val="left"/>
      <w:pPr>
        <w:ind w:left="2880" w:hanging="360"/>
      </w:pPr>
    </w:lvl>
    <w:lvl w:ilvl="4" w:tplc="46530367" w:tentative="1">
      <w:start w:val="1"/>
      <w:numFmt w:val="lowerLetter"/>
      <w:lvlText w:val="%5."/>
      <w:lvlJc w:val="left"/>
      <w:pPr>
        <w:ind w:left="3600" w:hanging="360"/>
      </w:pPr>
    </w:lvl>
    <w:lvl w:ilvl="5" w:tplc="46530367" w:tentative="1">
      <w:start w:val="1"/>
      <w:numFmt w:val="lowerRoman"/>
      <w:lvlText w:val="%6."/>
      <w:lvlJc w:val="right"/>
      <w:pPr>
        <w:ind w:left="4320" w:hanging="180"/>
      </w:pPr>
    </w:lvl>
    <w:lvl w:ilvl="6" w:tplc="46530367" w:tentative="1">
      <w:start w:val="1"/>
      <w:numFmt w:val="decimal"/>
      <w:lvlText w:val="%7."/>
      <w:lvlJc w:val="left"/>
      <w:pPr>
        <w:ind w:left="5040" w:hanging="360"/>
      </w:pPr>
    </w:lvl>
    <w:lvl w:ilvl="7" w:tplc="46530367" w:tentative="1">
      <w:start w:val="1"/>
      <w:numFmt w:val="lowerLetter"/>
      <w:lvlText w:val="%8."/>
      <w:lvlJc w:val="left"/>
      <w:pPr>
        <w:ind w:left="5760" w:hanging="360"/>
      </w:pPr>
    </w:lvl>
    <w:lvl w:ilvl="8" w:tplc="4653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6">
    <w:multiLevelType w:val="hybridMultilevel"/>
    <w:lvl w:ilvl="0" w:tplc="87568584">
      <w:start w:val="1"/>
      <w:numFmt w:val="decimal"/>
      <w:lvlText w:val="%1."/>
      <w:lvlJc w:val="left"/>
      <w:pPr>
        <w:ind w:left="720" w:hanging="360"/>
      </w:pPr>
    </w:lvl>
    <w:lvl w:ilvl="1" w:tplc="87568584" w:tentative="1">
      <w:start w:val="1"/>
      <w:numFmt w:val="lowerLetter"/>
      <w:lvlText w:val="%2."/>
      <w:lvlJc w:val="left"/>
      <w:pPr>
        <w:ind w:left="1440" w:hanging="360"/>
      </w:pPr>
    </w:lvl>
    <w:lvl w:ilvl="2" w:tplc="87568584" w:tentative="1">
      <w:start w:val="1"/>
      <w:numFmt w:val="lowerRoman"/>
      <w:lvlText w:val="%3."/>
      <w:lvlJc w:val="right"/>
      <w:pPr>
        <w:ind w:left="2160" w:hanging="180"/>
      </w:pPr>
    </w:lvl>
    <w:lvl w:ilvl="3" w:tplc="87568584" w:tentative="1">
      <w:start w:val="1"/>
      <w:numFmt w:val="decimal"/>
      <w:lvlText w:val="%4."/>
      <w:lvlJc w:val="left"/>
      <w:pPr>
        <w:ind w:left="2880" w:hanging="360"/>
      </w:pPr>
    </w:lvl>
    <w:lvl w:ilvl="4" w:tplc="87568584" w:tentative="1">
      <w:start w:val="1"/>
      <w:numFmt w:val="lowerLetter"/>
      <w:lvlText w:val="%5."/>
      <w:lvlJc w:val="left"/>
      <w:pPr>
        <w:ind w:left="3600" w:hanging="360"/>
      </w:pPr>
    </w:lvl>
    <w:lvl w:ilvl="5" w:tplc="87568584" w:tentative="1">
      <w:start w:val="1"/>
      <w:numFmt w:val="lowerRoman"/>
      <w:lvlText w:val="%6."/>
      <w:lvlJc w:val="right"/>
      <w:pPr>
        <w:ind w:left="4320" w:hanging="180"/>
      </w:pPr>
    </w:lvl>
    <w:lvl w:ilvl="6" w:tplc="87568584" w:tentative="1">
      <w:start w:val="1"/>
      <w:numFmt w:val="decimal"/>
      <w:lvlText w:val="%7."/>
      <w:lvlJc w:val="left"/>
      <w:pPr>
        <w:ind w:left="5040" w:hanging="360"/>
      </w:pPr>
    </w:lvl>
    <w:lvl w:ilvl="7" w:tplc="87568584" w:tentative="1">
      <w:start w:val="1"/>
      <w:numFmt w:val="lowerLetter"/>
      <w:lvlText w:val="%8."/>
      <w:lvlJc w:val="left"/>
      <w:pPr>
        <w:ind w:left="5760" w:hanging="360"/>
      </w:pPr>
    </w:lvl>
    <w:lvl w:ilvl="8" w:tplc="8756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5">
    <w:multiLevelType w:val="hybridMultilevel"/>
    <w:lvl w:ilvl="0" w:tplc="77625990">
      <w:start w:val="1"/>
      <w:numFmt w:val="decimal"/>
      <w:lvlText w:val="%1."/>
      <w:lvlJc w:val="left"/>
      <w:pPr>
        <w:ind w:left="720" w:hanging="360"/>
      </w:pPr>
    </w:lvl>
    <w:lvl w:ilvl="1" w:tplc="77625990" w:tentative="1">
      <w:start w:val="1"/>
      <w:numFmt w:val="lowerLetter"/>
      <w:lvlText w:val="%2."/>
      <w:lvlJc w:val="left"/>
      <w:pPr>
        <w:ind w:left="1440" w:hanging="360"/>
      </w:pPr>
    </w:lvl>
    <w:lvl w:ilvl="2" w:tplc="77625990" w:tentative="1">
      <w:start w:val="1"/>
      <w:numFmt w:val="lowerRoman"/>
      <w:lvlText w:val="%3."/>
      <w:lvlJc w:val="right"/>
      <w:pPr>
        <w:ind w:left="2160" w:hanging="180"/>
      </w:pPr>
    </w:lvl>
    <w:lvl w:ilvl="3" w:tplc="77625990" w:tentative="1">
      <w:start w:val="1"/>
      <w:numFmt w:val="decimal"/>
      <w:lvlText w:val="%4."/>
      <w:lvlJc w:val="left"/>
      <w:pPr>
        <w:ind w:left="2880" w:hanging="360"/>
      </w:pPr>
    </w:lvl>
    <w:lvl w:ilvl="4" w:tplc="77625990" w:tentative="1">
      <w:start w:val="1"/>
      <w:numFmt w:val="lowerLetter"/>
      <w:lvlText w:val="%5."/>
      <w:lvlJc w:val="left"/>
      <w:pPr>
        <w:ind w:left="3600" w:hanging="360"/>
      </w:pPr>
    </w:lvl>
    <w:lvl w:ilvl="5" w:tplc="77625990" w:tentative="1">
      <w:start w:val="1"/>
      <w:numFmt w:val="lowerRoman"/>
      <w:lvlText w:val="%6."/>
      <w:lvlJc w:val="right"/>
      <w:pPr>
        <w:ind w:left="4320" w:hanging="180"/>
      </w:pPr>
    </w:lvl>
    <w:lvl w:ilvl="6" w:tplc="77625990" w:tentative="1">
      <w:start w:val="1"/>
      <w:numFmt w:val="decimal"/>
      <w:lvlText w:val="%7."/>
      <w:lvlJc w:val="left"/>
      <w:pPr>
        <w:ind w:left="5040" w:hanging="360"/>
      </w:pPr>
    </w:lvl>
    <w:lvl w:ilvl="7" w:tplc="77625990" w:tentative="1">
      <w:start w:val="1"/>
      <w:numFmt w:val="lowerLetter"/>
      <w:lvlText w:val="%8."/>
      <w:lvlJc w:val="left"/>
      <w:pPr>
        <w:ind w:left="5760" w:hanging="360"/>
      </w:pPr>
    </w:lvl>
    <w:lvl w:ilvl="8" w:tplc="7762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4">
    <w:multiLevelType w:val="hybridMultilevel"/>
    <w:lvl w:ilvl="0" w:tplc="11791962">
      <w:start w:val="1"/>
      <w:numFmt w:val="decimal"/>
      <w:lvlText w:val="%1."/>
      <w:lvlJc w:val="left"/>
      <w:pPr>
        <w:ind w:left="720" w:hanging="360"/>
      </w:pPr>
    </w:lvl>
    <w:lvl w:ilvl="1" w:tplc="11791962" w:tentative="1">
      <w:start w:val="1"/>
      <w:numFmt w:val="lowerLetter"/>
      <w:lvlText w:val="%2."/>
      <w:lvlJc w:val="left"/>
      <w:pPr>
        <w:ind w:left="1440" w:hanging="360"/>
      </w:pPr>
    </w:lvl>
    <w:lvl w:ilvl="2" w:tplc="11791962" w:tentative="1">
      <w:start w:val="1"/>
      <w:numFmt w:val="lowerRoman"/>
      <w:lvlText w:val="%3."/>
      <w:lvlJc w:val="right"/>
      <w:pPr>
        <w:ind w:left="2160" w:hanging="180"/>
      </w:pPr>
    </w:lvl>
    <w:lvl w:ilvl="3" w:tplc="11791962" w:tentative="1">
      <w:start w:val="1"/>
      <w:numFmt w:val="decimal"/>
      <w:lvlText w:val="%4."/>
      <w:lvlJc w:val="left"/>
      <w:pPr>
        <w:ind w:left="2880" w:hanging="360"/>
      </w:pPr>
    </w:lvl>
    <w:lvl w:ilvl="4" w:tplc="11791962" w:tentative="1">
      <w:start w:val="1"/>
      <w:numFmt w:val="lowerLetter"/>
      <w:lvlText w:val="%5."/>
      <w:lvlJc w:val="left"/>
      <w:pPr>
        <w:ind w:left="3600" w:hanging="360"/>
      </w:pPr>
    </w:lvl>
    <w:lvl w:ilvl="5" w:tplc="11791962" w:tentative="1">
      <w:start w:val="1"/>
      <w:numFmt w:val="lowerRoman"/>
      <w:lvlText w:val="%6."/>
      <w:lvlJc w:val="right"/>
      <w:pPr>
        <w:ind w:left="4320" w:hanging="180"/>
      </w:pPr>
    </w:lvl>
    <w:lvl w:ilvl="6" w:tplc="11791962" w:tentative="1">
      <w:start w:val="1"/>
      <w:numFmt w:val="decimal"/>
      <w:lvlText w:val="%7."/>
      <w:lvlJc w:val="left"/>
      <w:pPr>
        <w:ind w:left="5040" w:hanging="360"/>
      </w:pPr>
    </w:lvl>
    <w:lvl w:ilvl="7" w:tplc="11791962" w:tentative="1">
      <w:start w:val="1"/>
      <w:numFmt w:val="lowerLetter"/>
      <w:lvlText w:val="%8."/>
      <w:lvlJc w:val="left"/>
      <w:pPr>
        <w:ind w:left="5760" w:hanging="360"/>
      </w:pPr>
    </w:lvl>
    <w:lvl w:ilvl="8" w:tplc="1179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3">
    <w:multiLevelType w:val="hybridMultilevel"/>
    <w:lvl w:ilvl="0" w:tplc="67681051">
      <w:start w:val="1"/>
      <w:numFmt w:val="decimal"/>
      <w:lvlText w:val="%1."/>
      <w:lvlJc w:val="left"/>
      <w:pPr>
        <w:ind w:left="720" w:hanging="360"/>
      </w:pPr>
    </w:lvl>
    <w:lvl w:ilvl="1" w:tplc="67681051" w:tentative="1">
      <w:start w:val="1"/>
      <w:numFmt w:val="lowerLetter"/>
      <w:lvlText w:val="%2."/>
      <w:lvlJc w:val="left"/>
      <w:pPr>
        <w:ind w:left="1440" w:hanging="360"/>
      </w:pPr>
    </w:lvl>
    <w:lvl w:ilvl="2" w:tplc="67681051" w:tentative="1">
      <w:start w:val="1"/>
      <w:numFmt w:val="lowerRoman"/>
      <w:lvlText w:val="%3."/>
      <w:lvlJc w:val="right"/>
      <w:pPr>
        <w:ind w:left="2160" w:hanging="180"/>
      </w:pPr>
    </w:lvl>
    <w:lvl w:ilvl="3" w:tplc="67681051" w:tentative="1">
      <w:start w:val="1"/>
      <w:numFmt w:val="decimal"/>
      <w:lvlText w:val="%4."/>
      <w:lvlJc w:val="left"/>
      <w:pPr>
        <w:ind w:left="2880" w:hanging="360"/>
      </w:pPr>
    </w:lvl>
    <w:lvl w:ilvl="4" w:tplc="67681051" w:tentative="1">
      <w:start w:val="1"/>
      <w:numFmt w:val="lowerLetter"/>
      <w:lvlText w:val="%5."/>
      <w:lvlJc w:val="left"/>
      <w:pPr>
        <w:ind w:left="3600" w:hanging="360"/>
      </w:pPr>
    </w:lvl>
    <w:lvl w:ilvl="5" w:tplc="67681051" w:tentative="1">
      <w:start w:val="1"/>
      <w:numFmt w:val="lowerRoman"/>
      <w:lvlText w:val="%6."/>
      <w:lvlJc w:val="right"/>
      <w:pPr>
        <w:ind w:left="4320" w:hanging="180"/>
      </w:pPr>
    </w:lvl>
    <w:lvl w:ilvl="6" w:tplc="67681051" w:tentative="1">
      <w:start w:val="1"/>
      <w:numFmt w:val="decimal"/>
      <w:lvlText w:val="%7."/>
      <w:lvlJc w:val="left"/>
      <w:pPr>
        <w:ind w:left="5040" w:hanging="360"/>
      </w:pPr>
    </w:lvl>
    <w:lvl w:ilvl="7" w:tplc="67681051" w:tentative="1">
      <w:start w:val="1"/>
      <w:numFmt w:val="lowerLetter"/>
      <w:lvlText w:val="%8."/>
      <w:lvlJc w:val="left"/>
      <w:pPr>
        <w:ind w:left="5760" w:hanging="360"/>
      </w:pPr>
    </w:lvl>
    <w:lvl w:ilvl="8" w:tplc="6768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78521579">
      <w:start w:val="1"/>
      <w:numFmt w:val="decimal"/>
      <w:lvlText w:val="%1."/>
      <w:lvlJc w:val="left"/>
      <w:pPr>
        <w:ind w:left="720" w:hanging="360"/>
      </w:pPr>
    </w:lvl>
    <w:lvl w:ilvl="1" w:tplc="78521579" w:tentative="1">
      <w:start w:val="1"/>
      <w:numFmt w:val="lowerLetter"/>
      <w:lvlText w:val="%2."/>
      <w:lvlJc w:val="left"/>
      <w:pPr>
        <w:ind w:left="1440" w:hanging="360"/>
      </w:pPr>
    </w:lvl>
    <w:lvl w:ilvl="2" w:tplc="78521579" w:tentative="1">
      <w:start w:val="1"/>
      <w:numFmt w:val="lowerRoman"/>
      <w:lvlText w:val="%3."/>
      <w:lvlJc w:val="right"/>
      <w:pPr>
        <w:ind w:left="2160" w:hanging="180"/>
      </w:pPr>
    </w:lvl>
    <w:lvl w:ilvl="3" w:tplc="78521579" w:tentative="1">
      <w:start w:val="1"/>
      <w:numFmt w:val="decimal"/>
      <w:lvlText w:val="%4."/>
      <w:lvlJc w:val="left"/>
      <w:pPr>
        <w:ind w:left="2880" w:hanging="360"/>
      </w:pPr>
    </w:lvl>
    <w:lvl w:ilvl="4" w:tplc="78521579" w:tentative="1">
      <w:start w:val="1"/>
      <w:numFmt w:val="lowerLetter"/>
      <w:lvlText w:val="%5."/>
      <w:lvlJc w:val="left"/>
      <w:pPr>
        <w:ind w:left="3600" w:hanging="360"/>
      </w:pPr>
    </w:lvl>
    <w:lvl w:ilvl="5" w:tplc="78521579" w:tentative="1">
      <w:start w:val="1"/>
      <w:numFmt w:val="lowerRoman"/>
      <w:lvlText w:val="%6."/>
      <w:lvlJc w:val="right"/>
      <w:pPr>
        <w:ind w:left="4320" w:hanging="180"/>
      </w:pPr>
    </w:lvl>
    <w:lvl w:ilvl="6" w:tplc="78521579" w:tentative="1">
      <w:start w:val="1"/>
      <w:numFmt w:val="decimal"/>
      <w:lvlText w:val="%7."/>
      <w:lvlJc w:val="left"/>
      <w:pPr>
        <w:ind w:left="5040" w:hanging="360"/>
      </w:pPr>
    </w:lvl>
    <w:lvl w:ilvl="7" w:tplc="78521579" w:tentative="1">
      <w:start w:val="1"/>
      <w:numFmt w:val="lowerLetter"/>
      <w:lvlText w:val="%8."/>
      <w:lvlJc w:val="left"/>
      <w:pPr>
        <w:ind w:left="5760" w:hanging="360"/>
      </w:pPr>
    </w:lvl>
    <w:lvl w:ilvl="8" w:tplc="7852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36747305">
      <w:start w:val="1"/>
      <w:numFmt w:val="decimal"/>
      <w:lvlText w:val="%1."/>
      <w:lvlJc w:val="left"/>
      <w:pPr>
        <w:ind w:left="720" w:hanging="360"/>
      </w:pPr>
    </w:lvl>
    <w:lvl w:ilvl="1" w:tplc="36747305" w:tentative="1">
      <w:start w:val="1"/>
      <w:numFmt w:val="lowerLetter"/>
      <w:lvlText w:val="%2."/>
      <w:lvlJc w:val="left"/>
      <w:pPr>
        <w:ind w:left="1440" w:hanging="360"/>
      </w:pPr>
    </w:lvl>
    <w:lvl w:ilvl="2" w:tplc="36747305" w:tentative="1">
      <w:start w:val="1"/>
      <w:numFmt w:val="lowerRoman"/>
      <w:lvlText w:val="%3."/>
      <w:lvlJc w:val="right"/>
      <w:pPr>
        <w:ind w:left="2160" w:hanging="180"/>
      </w:pPr>
    </w:lvl>
    <w:lvl w:ilvl="3" w:tplc="36747305" w:tentative="1">
      <w:start w:val="1"/>
      <w:numFmt w:val="decimal"/>
      <w:lvlText w:val="%4."/>
      <w:lvlJc w:val="left"/>
      <w:pPr>
        <w:ind w:left="2880" w:hanging="360"/>
      </w:pPr>
    </w:lvl>
    <w:lvl w:ilvl="4" w:tplc="36747305" w:tentative="1">
      <w:start w:val="1"/>
      <w:numFmt w:val="lowerLetter"/>
      <w:lvlText w:val="%5."/>
      <w:lvlJc w:val="left"/>
      <w:pPr>
        <w:ind w:left="3600" w:hanging="360"/>
      </w:pPr>
    </w:lvl>
    <w:lvl w:ilvl="5" w:tplc="36747305" w:tentative="1">
      <w:start w:val="1"/>
      <w:numFmt w:val="lowerRoman"/>
      <w:lvlText w:val="%6."/>
      <w:lvlJc w:val="right"/>
      <w:pPr>
        <w:ind w:left="4320" w:hanging="180"/>
      </w:pPr>
    </w:lvl>
    <w:lvl w:ilvl="6" w:tplc="36747305" w:tentative="1">
      <w:start w:val="1"/>
      <w:numFmt w:val="decimal"/>
      <w:lvlText w:val="%7."/>
      <w:lvlJc w:val="left"/>
      <w:pPr>
        <w:ind w:left="5040" w:hanging="360"/>
      </w:pPr>
    </w:lvl>
    <w:lvl w:ilvl="7" w:tplc="36747305" w:tentative="1">
      <w:start w:val="1"/>
      <w:numFmt w:val="lowerLetter"/>
      <w:lvlText w:val="%8."/>
      <w:lvlJc w:val="left"/>
      <w:pPr>
        <w:ind w:left="5760" w:hanging="360"/>
      </w:pPr>
    </w:lvl>
    <w:lvl w:ilvl="8" w:tplc="3674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64525191">
      <w:start w:val="1"/>
      <w:numFmt w:val="decimal"/>
      <w:lvlText w:val="%1."/>
      <w:lvlJc w:val="left"/>
      <w:pPr>
        <w:ind w:left="720" w:hanging="360"/>
      </w:pPr>
    </w:lvl>
    <w:lvl w:ilvl="1" w:tplc="64525191" w:tentative="1">
      <w:start w:val="1"/>
      <w:numFmt w:val="lowerLetter"/>
      <w:lvlText w:val="%2."/>
      <w:lvlJc w:val="left"/>
      <w:pPr>
        <w:ind w:left="1440" w:hanging="360"/>
      </w:pPr>
    </w:lvl>
    <w:lvl w:ilvl="2" w:tplc="64525191" w:tentative="1">
      <w:start w:val="1"/>
      <w:numFmt w:val="lowerRoman"/>
      <w:lvlText w:val="%3."/>
      <w:lvlJc w:val="right"/>
      <w:pPr>
        <w:ind w:left="2160" w:hanging="180"/>
      </w:pPr>
    </w:lvl>
    <w:lvl w:ilvl="3" w:tplc="64525191" w:tentative="1">
      <w:start w:val="1"/>
      <w:numFmt w:val="decimal"/>
      <w:lvlText w:val="%4."/>
      <w:lvlJc w:val="left"/>
      <w:pPr>
        <w:ind w:left="2880" w:hanging="360"/>
      </w:pPr>
    </w:lvl>
    <w:lvl w:ilvl="4" w:tplc="64525191" w:tentative="1">
      <w:start w:val="1"/>
      <w:numFmt w:val="lowerLetter"/>
      <w:lvlText w:val="%5."/>
      <w:lvlJc w:val="left"/>
      <w:pPr>
        <w:ind w:left="3600" w:hanging="360"/>
      </w:pPr>
    </w:lvl>
    <w:lvl w:ilvl="5" w:tplc="64525191" w:tentative="1">
      <w:start w:val="1"/>
      <w:numFmt w:val="lowerRoman"/>
      <w:lvlText w:val="%6."/>
      <w:lvlJc w:val="right"/>
      <w:pPr>
        <w:ind w:left="4320" w:hanging="180"/>
      </w:pPr>
    </w:lvl>
    <w:lvl w:ilvl="6" w:tplc="64525191" w:tentative="1">
      <w:start w:val="1"/>
      <w:numFmt w:val="decimal"/>
      <w:lvlText w:val="%7."/>
      <w:lvlJc w:val="left"/>
      <w:pPr>
        <w:ind w:left="5040" w:hanging="360"/>
      </w:pPr>
    </w:lvl>
    <w:lvl w:ilvl="7" w:tplc="64525191" w:tentative="1">
      <w:start w:val="1"/>
      <w:numFmt w:val="lowerLetter"/>
      <w:lvlText w:val="%8."/>
      <w:lvlJc w:val="left"/>
      <w:pPr>
        <w:ind w:left="5760" w:hanging="360"/>
      </w:pPr>
    </w:lvl>
    <w:lvl w:ilvl="8" w:tplc="6452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36206648">
      <w:start w:val="1"/>
      <w:numFmt w:val="decimal"/>
      <w:lvlText w:val="%1."/>
      <w:lvlJc w:val="left"/>
      <w:pPr>
        <w:ind w:left="720" w:hanging="360"/>
      </w:pPr>
    </w:lvl>
    <w:lvl w:ilvl="1" w:tplc="36206648" w:tentative="1">
      <w:start w:val="1"/>
      <w:numFmt w:val="lowerLetter"/>
      <w:lvlText w:val="%2."/>
      <w:lvlJc w:val="left"/>
      <w:pPr>
        <w:ind w:left="1440" w:hanging="360"/>
      </w:pPr>
    </w:lvl>
    <w:lvl w:ilvl="2" w:tplc="36206648" w:tentative="1">
      <w:start w:val="1"/>
      <w:numFmt w:val="lowerRoman"/>
      <w:lvlText w:val="%3."/>
      <w:lvlJc w:val="right"/>
      <w:pPr>
        <w:ind w:left="2160" w:hanging="180"/>
      </w:pPr>
    </w:lvl>
    <w:lvl w:ilvl="3" w:tplc="36206648" w:tentative="1">
      <w:start w:val="1"/>
      <w:numFmt w:val="decimal"/>
      <w:lvlText w:val="%4."/>
      <w:lvlJc w:val="left"/>
      <w:pPr>
        <w:ind w:left="2880" w:hanging="360"/>
      </w:pPr>
    </w:lvl>
    <w:lvl w:ilvl="4" w:tplc="36206648" w:tentative="1">
      <w:start w:val="1"/>
      <w:numFmt w:val="lowerLetter"/>
      <w:lvlText w:val="%5."/>
      <w:lvlJc w:val="left"/>
      <w:pPr>
        <w:ind w:left="3600" w:hanging="360"/>
      </w:pPr>
    </w:lvl>
    <w:lvl w:ilvl="5" w:tplc="36206648" w:tentative="1">
      <w:start w:val="1"/>
      <w:numFmt w:val="lowerRoman"/>
      <w:lvlText w:val="%6."/>
      <w:lvlJc w:val="right"/>
      <w:pPr>
        <w:ind w:left="4320" w:hanging="180"/>
      </w:pPr>
    </w:lvl>
    <w:lvl w:ilvl="6" w:tplc="36206648" w:tentative="1">
      <w:start w:val="1"/>
      <w:numFmt w:val="decimal"/>
      <w:lvlText w:val="%7."/>
      <w:lvlJc w:val="left"/>
      <w:pPr>
        <w:ind w:left="5040" w:hanging="360"/>
      </w:pPr>
    </w:lvl>
    <w:lvl w:ilvl="7" w:tplc="36206648" w:tentative="1">
      <w:start w:val="1"/>
      <w:numFmt w:val="lowerLetter"/>
      <w:lvlText w:val="%8."/>
      <w:lvlJc w:val="left"/>
      <w:pPr>
        <w:ind w:left="5760" w:hanging="360"/>
      </w:pPr>
    </w:lvl>
    <w:lvl w:ilvl="8" w:tplc="3620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70757842">
      <w:start w:val="1"/>
      <w:numFmt w:val="decimal"/>
      <w:lvlText w:val="%1."/>
      <w:lvlJc w:val="left"/>
      <w:pPr>
        <w:ind w:left="720" w:hanging="360"/>
      </w:pPr>
    </w:lvl>
    <w:lvl w:ilvl="1" w:tplc="70757842" w:tentative="1">
      <w:start w:val="1"/>
      <w:numFmt w:val="lowerLetter"/>
      <w:lvlText w:val="%2."/>
      <w:lvlJc w:val="left"/>
      <w:pPr>
        <w:ind w:left="1440" w:hanging="360"/>
      </w:pPr>
    </w:lvl>
    <w:lvl w:ilvl="2" w:tplc="70757842" w:tentative="1">
      <w:start w:val="1"/>
      <w:numFmt w:val="lowerRoman"/>
      <w:lvlText w:val="%3."/>
      <w:lvlJc w:val="right"/>
      <w:pPr>
        <w:ind w:left="2160" w:hanging="180"/>
      </w:pPr>
    </w:lvl>
    <w:lvl w:ilvl="3" w:tplc="70757842" w:tentative="1">
      <w:start w:val="1"/>
      <w:numFmt w:val="decimal"/>
      <w:lvlText w:val="%4."/>
      <w:lvlJc w:val="left"/>
      <w:pPr>
        <w:ind w:left="2880" w:hanging="360"/>
      </w:pPr>
    </w:lvl>
    <w:lvl w:ilvl="4" w:tplc="70757842" w:tentative="1">
      <w:start w:val="1"/>
      <w:numFmt w:val="lowerLetter"/>
      <w:lvlText w:val="%5."/>
      <w:lvlJc w:val="left"/>
      <w:pPr>
        <w:ind w:left="3600" w:hanging="360"/>
      </w:pPr>
    </w:lvl>
    <w:lvl w:ilvl="5" w:tplc="70757842" w:tentative="1">
      <w:start w:val="1"/>
      <w:numFmt w:val="lowerRoman"/>
      <w:lvlText w:val="%6."/>
      <w:lvlJc w:val="right"/>
      <w:pPr>
        <w:ind w:left="4320" w:hanging="180"/>
      </w:pPr>
    </w:lvl>
    <w:lvl w:ilvl="6" w:tplc="70757842" w:tentative="1">
      <w:start w:val="1"/>
      <w:numFmt w:val="decimal"/>
      <w:lvlText w:val="%7."/>
      <w:lvlJc w:val="left"/>
      <w:pPr>
        <w:ind w:left="5040" w:hanging="360"/>
      </w:pPr>
    </w:lvl>
    <w:lvl w:ilvl="7" w:tplc="70757842" w:tentative="1">
      <w:start w:val="1"/>
      <w:numFmt w:val="lowerLetter"/>
      <w:lvlText w:val="%8."/>
      <w:lvlJc w:val="left"/>
      <w:pPr>
        <w:ind w:left="5760" w:hanging="360"/>
      </w:pPr>
    </w:lvl>
    <w:lvl w:ilvl="8" w:tplc="7075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16949420">
      <w:start w:val="1"/>
      <w:numFmt w:val="decimal"/>
      <w:lvlText w:val="%1."/>
      <w:lvlJc w:val="left"/>
      <w:pPr>
        <w:ind w:left="720" w:hanging="360"/>
      </w:pPr>
    </w:lvl>
    <w:lvl w:ilvl="1" w:tplc="16949420" w:tentative="1">
      <w:start w:val="1"/>
      <w:numFmt w:val="lowerLetter"/>
      <w:lvlText w:val="%2."/>
      <w:lvlJc w:val="left"/>
      <w:pPr>
        <w:ind w:left="1440" w:hanging="360"/>
      </w:pPr>
    </w:lvl>
    <w:lvl w:ilvl="2" w:tplc="16949420" w:tentative="1">
      <w:start w:val="1"/>
      <w:numFmt w:val="lowerRoman"/>
      <w:lvlText w:val="%3."/>
      <w:lvlJc w:val="right"/>
      <w:pPr>
        <w:ind w:left="2160" w:hanging="180"/>
      </w:pPr>
    </w:lvl>
    <w:lvl w:ilvl="3" w:tplc="16949420" w:tentative="1">
      <w:start w:val="1"/>
      <w:numFmt w:val="decimal"/>
      <w:lvlText w:val="%4."/>
      <w:lvlJc w:val="left"/>
      <w:pPr>
        <w:ind w:left="2880" w:hanging="360"/>
      </w:pPr>
    </w:lvl>
    <w:lvl w:ilvl="4" w:tplc="16949420" w:tentative="1">
      <w:start w:val="1"/>
      <w:numFmt w:val="lowerLetter"/>
      <w:lvlText w:val="%5."/>
      <w:lvlJc w:val="left"/>
      <w:pPr>
        <w:ind w:left="3600" w:hanging="360"/>
      </w:pPr>
    </w:lvl>
    <w:lvl w:ilvl="5" w:tplc="16949420" w:tentative="1">
      <w:start w:val="1"/>
      <w:numFmt w:val="lowerRoman"/>
      <w:lvlText w:val="%6."/>
      <w:lvlJc w:val="right"/>
      <w:pPr>
        <w:ind w:left="4320" w:hanging="180"/>
      </w:pPr>
    </w:lvl>
    <w:lvl w:ilvl="6" w:tplc="16949420" w:tentative="1">
      <w:start w:val="1"/>
      <w:numFmt w:val="decimal"/>
      <w:lvlText w:val="%7."/>
      <w:lvlJc w:val="left"/>
      <w:pPr>
        <w:ind w:left="5040" w:hanging="360"/>
      </w:pPr>
    </w:lvl>
    <w:lvl w:ilvl="7" w:tplc="16949420" w:tentative="1">
      <w:start w:val="1"/>
      <w:numFmt w:val="lowerLetter"/>
      <w:lvlText w:val="%8."/>
      <w:lvlJc w:val="left"/>
      <w:pPr>
        <w:ind w:left="5760" w:hanging="360"/>
      </w:pPr>
    </w:lvl>
    <w:lvl w:ilvl="8" w:tplc="1694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71759173">
      <w:start w:val="1"/>
      <w:numFmt w:val="decimal"/>
      <w:lvlText w:val="%1."/>
      <w:lvlJc w:val="left"/>
      <w:pPr>
        <w:ind w:left="720" w:hanging="360"/>
      </w:pPr>
    </w:lvl>
    <w:lvl w:ilvl="1" w:tplc="71759173" w:tentative="1">
      <w:start w:val="1"/>
      <w:numFmt w:val="lowerLetter"/>
      <w:lvlText w:val="%2."/>
      <w:lvlJc w:val="left"/>
      <w:pPr>
        <w:ind w:left="1440" w:hanging="360"/>
      </w:pPr>
    </w:lvl>
    <w:lvl w:ilvl="2" w:tplc="71759173" w:tentative="1">
      <w:start w:val="1"/>
      <w:numFmt w:val="lowerRoman"/>
      <w:lvlText w:val="%3."/>
      <w:lvlJc w:val="right"/>
      <w:pPr>
        <w:ind w:left="2160" w:hanging="180"/>
      </w:pPr>
    </w:lvl>
    <w:lvl w:ilvl="3" w:tplc="71759173" w:tentative="1">
      <w:start w:val="1"/>
      <w:numFmt w:val="decimal"/>
      <w:lvlText w:val="%4."/>
      <w:lvlJc w:val="left"/>
      <w:pPr>
        <w:ind w:left="2880" w:hanging="360"/>
      </w:pPr>
    </w:lvl>
    <w:lvl w:ilvl="4" w:tplc="71759173" w:tentative="1">
      <w:start w:val="1"/>
      <w:numFmt w:val="lowerLetter"/>
      <w:lvlText w:val="%5."/>
      <w:lvlJc w:val="left"/>
      <w:pPr>
        <w:ind w:left="3600" w:hanging="360"/>
      </w:pPr>
    </w:lvl>
    <w:lvl w:ilvl="5" w:tplc="71759173" w:tentative="1">
      <w:start w:val="1"/>
      <w:numFmt w:val="lowerRoman"/>
      <w:lvlText w:val="%6."/>
      <w:lvlJc w:val="right"/>
      <w:pPr>
        <w:ind w:left="4320" w:hanging="180"/>
      </w:pPr>
    </w:lvl>
    <w:lvl w:ilvl="6" w:tplc="71759173" w:tentative="1">
      <w:start w:val="1"/>
      <w:numFmt w:val="decimal"/>
      <w:lvlText w:val="%7."/>
      <w:lvlJc w:val="left"/>
      <w:pPr>
        <w:ind w:left="5040" w:hanging="360"/>
      </w:pPr>
    </w:lvl>
    <w:lvl w:ilvl="7" w:tplc="71759173" w:tentative="1">
      <w:start w:val="1"/>
      <w:numFmt w:val="lowerLetter"/>
      <w:lvlText w:val="%8."/>
      <w:lvlJc w:val="left"/>
      <w:pPr>
        <w:ind w:left="5760" w:hanging="360"/>
      </w:pPr>
    </w:lvl>
    <w:lvl w:ilvl="8" w:tplc="7175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94561447">
      <w:start w:val="1"/>
      <w:numFmt w:val="decimal"/>
      <w:lvlText w:val="%1."/>
      <w:lvlJc w:val="left"/>
      <w:pPr>
        <w:ind w:left="720" w:hanging="360"/>
      </w:pPr>
    </w:lvl>
    <w:lvl w:ilvl="1" w:tplc="94561447" w:tentative="1">
      <w:start w:val="1"/>
      <w:numFmt w:val="lowerLetter"/>
      <w:lvlText w:val="%2."/>
      <w:lvlJc w:val="left"/>
      <w:pPr>
        <w:ind w:left="1440" w:hanging="360"/>
      </w:pPr>
    </w:lvl>
    <w:lvl w:ilvl="2" w:tplc="94561447" w:tentative="1">
      <w:start w:val="1"/>
      <w:numFmt w:val="lowerRoman"/>
      <w:lvlText w:val="%3."/>
      <w:lvlJc w:val="right"/>
      <w:pPr>
        <w:ind w:left="2160" w:hanging="180"/>
      </w:pPr>
    </w:lvl>
    <w:lvl w:ilvl="3" w:tplc="94561447" w:tentative="1">
      <w:start w:val="1"/>
      <w:numFmt w:val="decimal"/>
      <w:lvlText w:val="%4."/>
      <w:lvlJc w:val="left"/>
      <w:pPr>
        <w:ind w:left="2880" w:hanging="360"/>
      </w:pPr>
    </w:lvl>
    <w:lvl w:ilvl="4" w:tplc="94561447" w:tentative="1">
      <w:start w:val="1"/>
      <w:numFmt w:val="lowerLetter"/>
      <w:lvlText w:val="%5."/>
      <w:lvlJc w:val="left"/>
      <w:pPr>
        <w:ind w:left="3600" w:hanging="360"/>
      </w:pPr>
    </w:lvl>
    <w:lvl w:ilvl="5" w:tplc="94561447" w:tentative="1">
      <w:start w:val="1"/>
      <w:numFmt w:val="lowerRoman"/>
      <w:lvlText w:val="%6."/>
      <w:lvlJc w:val="right"/>
      <w:pPr>
        <w:ind w:left="4320" w:hanging="180"/>
      </w:pPr>
    </w:lvl>
    <w:lvl w:ilvl="6" w:tplc="94561447" w:tentative="1">
      <w:start w:val="1"/>
      <w:numFmt w:val="decimal"/>
      <w:lvlText w:val="%7."/>
      <w:lvlJc w:val="left"/>
      <w:pPr>
        <w:ind w:left="5040" w:hanging="360"/>
      </w:pPr>
    </w:lvl>
    <w:lvl w:ilvl="7" w:tplc="94561447" w:tentative="1">
      <w:start w:val="1"/>
      <w:numFmt w:val="lowerLetter"/>
      <w:lvlText w:val="%8."/>
      <w:lvlJc w:val="left"/>
      <w:pPr>
        <w:ind w:left="5760" w:hanging="360"/>
      </w:pPr>
    </w:lvl>
    <w:lvl w:ilvl="8" w:tplc="9456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70212063">
      <w:start w:val="1"/>
      <w:numFmt w:val="decimal"/>
      <w:lvlText w:val="%1."/>
      <w:lvlJc w:val="left"/>
      <w:pPr>
        <w:ind w:left="720" w:hanging="360"/>
      </w:pPr>
    </w:lvl>
    <w:lvl w:ilvl="1" w:tplc="70212063" w:tentative="1">
      <w:start w:val="1"/>
      <w:numFmt w:val="lowerLetter"/>
      <w:lvlText w:val="%2."/>
      <w:lvlJc w:val="left"/>
      <w:pPr>
        <w:ind w:left="1440" w:hanging="360"/>
      </w:pPr>
    </w:lvl>
    <w:lvl w:ilvl="2" w:tplc="70212063" w:tentative="1">
      <w:start w:val="1"/>
      <w:numFmt w:val="lowerRoman"/>
      <w:lvlText w:val="%3."/>
      <w:lvlJc w:val="right"/>
      <w:pPr>
        <w:ind w:left="2160" w:hanging="180"/>
      </w:pPr>
    </w:lvl>
    <w:lvl w:ilvl="3" w:tplc="70212063" w:tentative="1">
      <w:start w:val="1"/>
      <w:numFmt w:val="decimal"/>
      <w:lvlText w:val="%4."/>
      <w:lvlJc w:val="left"/>
      <w:pPr>
        <w:ind w:left="2880" w:hanging="360"/>
      </w:pPr>
    </w:lvl>
    <w:lvl w:ilvl="4" w:tplc="70212063" w:tentative="1">
      <w:start w:val="1"/>
      <w:numFmt w:val="lowerLetter"/>
      <w:lvlText w:val="%5."/>
      <w:lvlJc w:val="left"/>
      <w:pPr>
        <w:ind w:left="3600" w:hanging="360"/>
      </w:pPr>
    </w:lvl>
    <w:lvl w:ilvl="5" w:tplc="70212063" w:tentative="1">
      <w:start w:val="1"/>
      <w:numFmt w:val="lowerRoman"/>
      <w:lvlText w:val="%6."/>
      <w:lvlJc w:val="right"/>
      <w:pPr>
        <w:ind w:left="4320" w:hanging="180"/>
      </w:pPr>
    </w:lvl>
    <w:lvl w:ilvl="6" w:tplc="70212063" w:tentative="1">
      <w:start w:val="1"/>
      <w:numFmt w:val="decimal"/>
      <w:lvlText w:val="%7."/>
      <w:lvlJc w:val="left"/>
      <w:pPr>
        <w:ind w:left="5040" w:hanging="360"/>
      </w:pPr>
    </w:lvl>
    <w:lvl w:ilvl="7" w:tplc="70212063" w:tentative="1">
      <w:start w:val="1"/>
      <w:numFmt w:val="lowerLetter"/>
      <w:lvlText w:val="%8."/>
      <w:lvlJc w:val="left"/>
      <w:pPr>
        <w:ind w:left="5760" w:hanging="360"/>
      </w:pPr>
    </w:lvl>
    <w:lvl w:ilvl="8" w:tplc="7021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61789303">
      <w:start w:val="1"/>
      <w:numFmt w:val="decimal"/>
      <w:lvlText w:val="%1."/>
      <w:lvlJc w:val="left"/>
      <w:pPr>
        <w:ind w:left="720" w:hanging="360"/>
      </w:pPr>
    </w:lvl>
    <w:lvl w:ilvl="1" w:tplc="61789303" w:tentative="1">
      <w:start w:val="1"/>
      <w:numFmt w:val="lowerLetter"/>
      <w:lvlText w:val="%2."/>
      <w:lvlJc w:val="left"/>
      <w:pPr>
        <w:ind w:left="1440" w:hanging="360"/>
      </w:pPr>
    </w:lvl>
    <w:lvl w:ilvl="2" w:tplc="61789303" w:tentative="1">
      <w:start w:val="1"/>
      <w:numFmt w:val="lowerRoman"/>
      <w:lvlText w:val="%3."/>
      <w:lvlJc w:val="right"/>
      <w:pPr>
        <w:ind w:left="2160" w:hanging="180"/>
      </w:pPr>
    </w:lvl>
    <w:lvl w:ilvl="3" w:tplc="61789303" w:tentative="1">
      <w:start w:val="1"/>
      <w:numFmt w:val="decimal"/>
      <w:lvlText w:val="%4."/>
      <w:lvlJc w:val="left"/>
      <w:pPr>
        <w:ind w:left="2880" w:hanging="360"/>
      </w:pPr>
    </w:lvl>
    <w:lvl w:ilvl="4" w:tplc="61789303" w:tentative="1">
      <w:start w:val="1"/>
      <w:numFmt w:val="lowerLetter"/>
      <w:lvlText w:val="%5."/>
      <w:lvlJc w:val="left"/>
      <w:pPr>
        <w:ind w:left="3600" w:hanging="360"/>
      </w:pPr>
    </w:lvl>
    <w:lvl w:ilvl="5" w:tplc="61789303" w:tentative="1">
      <w:start w:val="1"/>
      <w:numFmt w:val="lowerRoman"/>
      <w:lvlText w:val="%6."/>
      <w:lvlJc w:val="right"/>
      <w:pPr>
        <w:ind w:left="4320" w:hanging="180"/>
      </w:pPr>
    </w:lvl>
    <w:lvl w:ilvl="6" w:tplc="61789303" w:tentative="1">
      <w:start w:val="1"/>
      <w:numFmt w:val="decimal"/>
      <w:lvlText w:val="%7."/>
      <w:lvlJc w:val="left"/>
      <w:pPr>
        <w:ind w:left="5040" w:hanging="360"/>
      </w:pPr>
    </w:lvl>
    <w:lvl w:ilvl="7" w:tplc="61789303" w:tentative="1">
      <w:start w:val="1"/>
      <w:numFmt w:val="lowerLetter"/>
      <w:lvlText w:val="%8."/>
      <w:lvlJc w:val="left"/>
      <w:pPr>
        <w:ind w:left="5760" w:hanging="360"/>
      </w:pPr>
    </w:lvl>
    <w:lvl w:ilvl="8" w:tplc="6178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56080109">
      <w:start w:val="1"/>
      <w:numFmt w:val="decimal"/>
      <w:lvlText w:val="%1."/>
      <w:lvlJc w:val="left"/>
      <w:pPr>
        <w:ind w:left="720" w:hanging="360"/>
      </w:pPr>
    </w:lvl>
    <w:lvl w:ilvl="1" w:tplc="56080109" w:tentative="1">
      <w:start w:val="1"/>
      <w:numFmt w:val="lowerLetter"/>
      <w:lvlText w:val="%2."/>
      <w:lvlJc w:val="left"/>
      <w:pPr>
        <w:ind w:left="1440" w:hanging="360"/>
      </w:pPr>
    </w:lvl>
    <w:lvl w:ilvl="2" w:tplc="56080109" w:tentative="1">
      <w:start w:val="1"/>
      <w:numFmt w:val="lowerRoman"/>
      <w:lvlText w:val="%3."/>
      <w:lvlJc w:val="right"/>
      <w:pPr>
        <w:ind w:left="2160" w:hanging="180"/>
      </w:pPr>
    </w:lvl>
    <w:lvl w:ilvl="3" w:tplc="56080109" w:tentative="1">
      <w:start w:val="1"/>
      <w:numFmt w:val="decimal"/>
      <w:lvlText w:val="%4."/>
      <w:lvlJc w:val="left"/>
      <w:pPr>
        <w:ind w:left="2880" w:hanging="360"/>
      </w:pPr>
    </w:lvl>
    <w:lvl w:ilvl="4" w:tplc="56080109" w:tentative="1">
      <w:start w:val="1"/>
      <w:numFmt w:val="lowerLetter"/>
      <w:lvlText w:val="%5."/>
      <w:lvlJc w:val="left"/>
      <w:pPr>
        <w:ind w:left="3600" w:hanging="360"/>
      </w:pPr>
    </w:lvl>
    <w:lvl w:ilvl="5" w:tplc="56080109" w:tentative="1">
      <w:start w:val="1"/>
      <w:numFmt w:val="lowerRoman"/>
      <w:lvlText w:val="%6."/>
      <w:lvlJc w:val="right"/>
      <w:pPr>
        <w:ind w:left="4320" w:hanging="180"/>
      </w:pPr>
    </w:lvl>
    <w:lvl w:ilvl="6" w:tplc="56080109" w:tentative="1">
      <w:start w:val="1"/>
      <w:numFmt w:val="decimal"/>
      <w:lvlText w:val="%7."/>
      <w:lvlJc w:val="left"/>
      <w:pPr>
        <w:ind w:left="5040" w:hanging="360"/>
      </w:pPr>
    </w:lvl>
    <w:lvl w:ilvl="7" w:tplc="56080109" w:tentative="1">
      <w:start w:val="1"/>
      <w:numFmt w:val="lowerLetter"/>
      <w:lvlText w:val="%8."/>
      <w:lvlJc w:val="left"/>
      <w:pPr>
        <w:ind w:left="5760" w:hanging="360"/>
      </w:pPr>
    </w:lvl>
    <w:lvl w:ilvl="8" w:tplc="5608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27894742">
      <w:start w:val="1"/>
      <w:numFmt w:val="decimal"/>
      <w:lvlText w:val="%1."/>
      <w:lvlJc w:val="left"/>
      <w:pPr>
        <w:ind w:left="720" w:hanging="360"/>
      </w:pPr>
    </w:lvl>
    <w:lvl w:ilvl="1" w:tplc="27894742" w:tentative="1">
      <w:start w:val="1"/>
      <w:numFmt w:val="lowerLetter"/>
      <w:lvlText w:val="%2."/>
      <w:lvlJc w:val="left"/>
      <w:pPr>
        <w:ind w:left="1440" w:hanging="360"/>
      </w:pPr>
    </w:lvl>
    <w:lvl w:ilvl="2" w:tplc="27894742" w:tentative="1">
      <w:start w:val="1"/>
      <w:numFmt w:val="lowerRoman"/>
      <w:lvlText w:val="%3."/>
      <w:lvlJc w:val="right"/>
      <w:pPr>
        <w:ind w:left="2160" w:hanging="180"/>
      </w:pPr>
    </w:lvl>
    <w:lvl w:ilvl="3" w:tplc="27894742" w:tentative="1">
      <w:start w:val="1"/>
      <w:numFmt w:val="decimal"/>
      <w:lvlText w:val="%4."/>
      <w:lvlJc w:val="left"/>
      <w:pPr>
        <w:ind w:left="2880" w:hanging="360"/>
      </w:pPr>
    </w:lvl>
    <w:lvl w:ilvl="4" w:tplc="27894742" w:tentative="1">
      <w:start w:val="1"/>
      <w:numFmt w:val="lowerLetter"/>
      <w:lvlText w:val="%5."/>
      <w:lvlJc w:val="left"/>
      <w:pPr>
        <w:ind w:left="3600" w:hanging="360"/>
      </w:pPr>
    </w:lvl>
    <w:lvl w:ilvl="5" w:tplc="27894742" w:tentative="1">
      <w:start w:val="1"/>
      <w:numFmt w:val="lowerRoman"/>
      <w:lvlText w:val="%6."/>
      <w:lvlJc w:val="right"/>
      <w:pPr>
        <w:ind w:left="4320" w:hanging="180"/>
      </w:pPr>
    </w:lvl>
    <w:lvl w:ilvl="6" w:tplc="27894742" w:tentative="1">
      <w:start w:val="1"/>
      <w:numFmt w:val="decimal"/>
      <w:lvlText w:val="%7."/>
      <w:lvlJc w:val="left"/>
      <w:pPr>
        <w:ind w:left="5040" w:hanging="360"/>
      </w:pPr>
    </w:lvl>
    <w:lvl w:ilvl="7" w:tplc="27894742" w:tentative="1">
      <w:start w:val="1"/>
      <w:numFmt w:val="lowerLetter"/>
      <w:lvlText w:val="%8."/>
      <w:lvlJc w:val="left"/>
      <w:pPr>
        <w:ind w:left="5760" w:hanging="360"/>
      </w:pPr>
    </w:lvl>
    <w:lvl w:ilvl="8" w:tplc="2789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25426075">
      <w:start w:val="1"/>
      <w:numFmt w:val="decimal"/>
      <w:lvlText w:val="%1."/>
      <w:lvlJc w:val="left"/>
      <w:pPr>
        <w:ind w:left="720" w:hanging="360"/>
      </w:pPr>
    </w:lvl>
    <w:lvl w:ilvl="1" w:tplc="25426075" w:tentative="1">
      <w:start w:val="1"/>
      <w:numFmt w:val="lowerLetter"/>
      <w:lvlText w:val="%2."/>
      <w:lvlJc w:val="left"/>
      <w:pPr>
        <w:ind w:left="1440" w:hanging="360"/>
      </w:pPr>
    </w:lvl>
    <w:lvl w:ilvl="2" w:tplc="25426075" w:tentative="1">
      <w:start w:val="1"/>
      <w:numFmt w:val="lowerRoman"/>
      <w:lvlText w:val="%3."/>
      <w:lvlJc w:val="right"/>
      <w:pPr>
        <w:ind w:left="2160" w:hanging="180"/>
      </w:pPr>
    </w:lvl>
    <w:lvl w:ilvl="3" w:tplc="25426075" w:tentative="1">
      <w:start w:val="1"/>
      <w:numFmt w:val="decimal"/>
      <w:lvlText w:val="%4."/>
      <w:lvlJc w:val="left"/>
      <w:pPr>
        <w:ind w:left="2880" w:hanging="360"/>
      </w:pPr>
    </w:lvl>
    <w:lvl w:ilvl="4" w:tplc="25426075" w:tentative="1">
      <w:start w:val="1"/>
      <w:numFmt w:val="lowerLetter"/>
      <w:lvlText w:val="%5."/>
      <w:lvlJc w:val="left"/>
      <w:pPr>
        <w:ind w:left="3600" w:hanging="360"/>
      </w:pPr>
    </w:lvl>
    <w:lvl w:ilvl="5" w:tplc="25426075" w:tentative="1">
      <w:start w:val="1"/>
      <w:numFmt w:val="lowerRoman"/>
      <w:lvlText w:val="%6."/>
      <w:lvlJc w:val="right"/>
      <w:pPr>
        <w:ind w:left="4320" w:hanging="180"/>
      </w:pPr>
    </w:lvl>
    <w:lvl w:ilvl="6" w:tplc="25426075" w:tentative="1">
      <w:start w:val="1"/>
      <w:numFmt w:val="decimal"/>
      <w:lvlText w:val="%7."/>
      <w:lvlJc w:val="left"/>
      <w:pPr>
        <w:ind w:left="5040" w:hanging="360"/>
      </w:pPr>
    </w:lvl>
    <w:lvl w:ilvl="7" w:tplc="25426075" w:tentative="1">
      <w:start w:val="1"/>
      <w:numFmt w:val="lowerLetter"/>
      <w:lvlText w:val="%8."/>
      <w:lvlJc w:val="left"/>
      <w:pPr>
        <w:ind w:left="5760" w:hanging="360"/>
      </w:pPr>
    </w:lvl>
    <w:lvl w:ilvl="8" w:tplc="2542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72302774">
      <w:start w:val="1"/>
      <w:numFmt w:val="decimal"/>
      <w:lvlText w:val="%1."/>
      <w:lvlJc w:val="left"/>
      <w:pPr>
        <w:ind w:left="720" w:hanging="360"/>
      </w:pPr>
    </w:lvl>
    <w:lvl w:ilvl="1" w:tplc="72302774" w:tentative="1">
      <w:start w:val="1"/>
      <w:numFmt w:val="lowerLetter"/>
      <w:lvlText w:val="%2."/>
      <w:lvlJc w:val="left"/>
      <w:pPr>
        <w:ind w:left="1440" w:hanging="360"/>
      </w:pPr>
    </w:lvl>
    <w:lvl w:ilvl="2" w:tplc="72302774" w:tentative="1">
      <w:start w:val="1"/>
      <w:numFmt w:val="lowerRoman"/>
      <w:lvlText w:val="%3."/>
      <w:lvlJc w:val="right"/>
      <w:pPr>
        <w:ind w:left="2160" w:hanging="180"/>
      </w:pPr>
    </w:lvl>
    <w:lvl w:ilvl="3" w:tplc="72302774" w:tentative="1">
      <w:start w:val="1"/>
      <w:numFmt w:val="decimal"/>
      <w:lvlText w:val="%4."/>
      <w:lvlJc w:val="left"/>
      <w:pPr>
        <w:ind w:left="2880" w:hanging="360"/>
      </w:pPr>
    </w:lvl>
    <w:lvl w:ilvl="4" w:tplc="72302774" w:tentative="1">
      <w:start w:val="1"/>
      <w:numFmt w:val="lowerLetter"/>
      <w:lvlText w:val="%5."/>
      <w:lvlJc w:val="left"/>
      <w:pPr>
        <w:ind w:left="3600" w:hanging="360"/>
      </w:pPr>
    </w:lvl>
    <w:lvl w:ilvl="5" w:tplc="72302774" w:tentative="1">
      <w:start w:val="1"/>
      <w:numFmt w:val="lowerRoman"/>
      <w:lvlText w:val="%6."/>
      <w:lvlJc w:val="right"/>
      <w:pPr>
        <w:ind w:left="4320" w:hanging="180"/>
      </w:pPr>
    </w:lvl>
    <w:lvl w:ilvl="6" w:tplc="72302774" w:tentative="1">
      <w:start w:val="1"/>
      <w:numFmt w:val="decimal"/>
      <w:lvlText w:val="%7."/>
      <w:lvlJc w:val="left"/>
      <w:pPr>
        <w:ind w:left="5040" w:hanging="360"/>
      </w:pPr>
    </w:lvl>
    <w:lvl w:ilvl="7" w:tplc="72302774" w:tentative="1">
      <w:start w:val="1"/>
      <w:numFmt w:val="lowerLetter"/>
      <w:lvlText w:val="%8."/>
      <w:lvlJc w:val="left"/>
      <w:pPr>
        <w:ind w:left="5760" w:hanging="360"/>
      </w:pPr>
    </w:lvl>
    <w:lvl w:ilvl="8" w:tplc="7230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64317573">
      <w:start w:val="1"/>
      <w:numFmt w:val="decimal"/>
      <w:lvlText w:val="%1."/>
      <w:lvlJc w:val="left"/>
      <w:pPr>
        <w:ind w:left="720" w:hanging="360"/>
      </w:pPr>
    </w:lvl>
    <w:lvl w:ilvl="1" w:tplc="64317573" w:tentative="1">
      <w:start w:val="1"/>
      <w:numFmt w:val="lowerLetter"/>
      <w:lvlText w:val="%2."/>
      <w:lvlJc w:val="left"/>
      <w:pPr>
        <w:ind w:left="1440" w:hanging="360"/>
      </w:pPr>
    </w:lvl>
    <w:lvl w:ilvl="2" w:tplc="64317573" w:tentative="1">
      <w:start w:val="1"/>
      <w:numFmt w:val="lowerRoman"/>
      <w:lvlText w:val="%3."/>
      <w:lvlJc w:val="right"/>
      <w:pPr>
        <w:ind w:left="2160" w:hanging="180"/>
      </w:pPr>
    </w:lvl>
    <w:lvl w:ilvl="3" w:tplc="64317573" w:tentative="1">
      <w:start w:val="1"/>
      <w:numFmt w:val="decimal"/>
      <w:lvlText w:val="%4."/>
      <w:lvlJc w:val="left"/>
      <w:pPr>
        <w:ind w:left="2880" w:hanging="360"/>
      </w:pPr>
    </w:lvl>
    <w:lvl w:ilvl="4" w:tplc="64317573" w:tentative="1">
      <w:start w:val="1"/>
      <w:numFmt w:val="lowerLetter"/>
      <w:lvlText w:val="%5."/>
      <w:lvlJc w:val="left"/>
      <w:pPr>
        <w:ind w:left="3600" w:hanging="360"/>
      </w:pPr>
    </w:lvl>
    <w:lvl w:ilvl="5" w:tplc="64317573" w:tentative="1">
      <w:start w:val="1"/>
      <w:numFmt w:val="lowerRoman"/>
      <w:lvlText w:val="%6."/>
      <w:lvlJc w:val="right"/>
      <w:pPr>
        <w:ind w:left="4320" w:hanging="180"/>
      </w:pPr>
    </w:lvl>
    <w:lvl w:ilvl="6" w:tplc="64317573" w:tentative="1">
      <w:start w:val="1"/>
      <w:numFmt w:val="decimal"/>
      <w:lvlText w:val="%7."/>
      <w:lvlJc w:val="left"/>
      <w:pPr>
        <w:ind w:left="5040" w:hanging="360"/>
      </w:pPr>
    </w:lvl>
    <w:lvl w:ilvl="7" w:tplc="64317573" w:tentative="1">
      <w:start w:val="1"/>
      <w:numFmt w:val="lowerLetter"/>
      <w:lvlText w:val="%8."/>
      <w:lvlJc w:val="left"/>
      <w:pPr>
        <w:ind w:left="5760" w:hanging="360"/>
      </w:pPr>
    </w:lvl>
    <w:lvl w:ilvl="8" w:tplc="6431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45636052">
      <w:start w:val="1"/>
      <w:numFmt w:val="decimal"/>
      <w:lvlText w:val="%1."/>
      <w:lvlJc w:val="left"/>
      <w:pPr>
        <w:ind w:left="720" w:hanging="360"/>
      </w:pPr>
    </w:lvl>
    <w:lvl w:ilvl="1" w:tplc="45636052" w:tentative="1">
      <w:start w:val="1"/>
      <w:numFmt w:val="lowerLetter"/>
      <w:lvlText w:val="%2."/>
      <w:lvlJc w:val="left"/>
      <w:pPr>
        <w:ind w:left="1440" w:hanging="360"/>
      </w:pPr>
    </w:lvl>
    <w:lvl w:ilvl="2" w:tplc="45636052" w:tentative="1">
      <w:start w:val="1"/>
      <w:numFmt w:val="lowerRoman"/>
      <w:lvlText w:val="%3."/>
      <w:lvlJc w:val="right"/>
      <w:pPr>
        <w:ind w:left="2160" w:hanging="180"/>
      </w:pPr>
    </w:lvl>
    <w:lvl w:ilvl="3" w:tplc="45636052" w:tentative="1">
      <w:start w:val="1"/>
      <w:numFmt w:val="decimal"/>
      <w:lvlText w:val="%4."/>
      <w:lvlJc w:val="left"/>
      <w:pPr>
        <w:ind w:left="2880" w:hanging="360"/>
      </w:pPr>
    </w:lvl>
    <w:lvl w:ilvl="4" w:tplc="45636052" w:tentative="1">
      <w:start w:val="1"/>
      <w:numFmt w:val="lowerLetter"/>
      <w:lvlText w:val="%5."/>
      <w:lvlJc w:val="left"/>
      <w:pPr>
        <w:ind w:left="3600" w:hanging="360"/>
      </w:pPr>
    </w:lvl>
    <w:lvl w:ilvl="5" w:tplc="45636052" w:tentative="1">
      <w:start w:val="1"/>
      <w:numFmt w:val="lowerRoman"/>
      <w:lvlText w:val="%6."/>
      <w:lvlJc w:val="right"/>
      <w:pPr>
        <w:ind w:left="4320" w:hanging="180"/>
      </w:pPr>
    </w:lvl>
    <w:lvl w:ilvl="6" w:tplc="45636052" w:tentative="1">
      <w:start w:val="1"/>
      <w:numFmt w:val="decimal"/>
      <w:lvlText w:val="%7."/>
      <w:lvlJc w:val="left"/>
      <w:pPr>
        <w:ind w:left="5040" w:hanging="360"/>
      </w:pPr>
    </w:lvl>
    <w:lvl w:ilvl="7" w:tplc="45636052" w:tentative="1">
      <w:start w:val="1"/>
      <w:numFmt w:val="lowerLetter"/>
      <w:lvlText w:val="%8."/>
      <w:lvlJc w:val="left"/>
      <w:pPr>
        <w:ind w:left="5760" w:hanging="360"/>
      </w:pPr>
    </w:lvl>
    <w:lvl w:ilvl="8" w:tplc="4563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75451512">
      <w:start w:val="1"/>
      <w:numFmt w:val="decimal"/>
      <w:lvlText w:val="%1."/>
      <w:lvlJc w:val="left"/>
      <w:pPr>
        <w:ind w:left="720" w:hanging="360"/>
      </w:pPr>
    </w:lvl>
    <w:lvl w:ilvl="1" w:tplc="75451512" w:tentative="1">
      <w:start w:val="1"/>
      <w:numFmt w:val="lowerLetter"/>
      <w:lvlText w:val="%2."/>
      <w:lvlJc w:val="left"/>
      <w:pPr>
        <w:ind w:left="1440" w:hanging="360"/>
      </w:pPr>
    </w:lvl>
    <w:lvl w:ilvl="2" w:tplc="75451512" w:tentative="1">
      <w:start w:val="1"/>
      <w:numFmt w:val="lowerRoman"/>
      <w:lvlText w:val="%3."/>
      <w:lvlJc w:val="right"/>
      <w:pPr>
        <w:ind w:left="2160" w:hanging="180"/>
      </w:pPr>
    </w:lvl>
    <w:lvl w:ilvl="3" w:tplc="75451512" w:tentative="1">
      <w:start w:val="1"/>
      <w:numFmt w:val="decimal"/>
      <w:lvlText w:val="%4."/>
      <w:lvlJc w:val="left"/>
      <w:pPr>
        <w:ind w:left="2880" w:hanging="360"/>
      </w:pPr>
    </w:lvl>
    <w:lvl w:ilvl="4" w:tplc="75451512" w:tentative="1">
      <w:start w:val="1"/>
      <w:numFmt w:val="lowerLetter"/>
      <w:lvlText w:val="%5."/>
      <w:lvlJc w:val="left"/>
      <w:pPr>
        <w:ind w:left="3600" w:hanging="360"/>
      </w:pPr>
    </w:lvl>
    <w:lvl w:ilvl="5" w:tplc="75451512" w:tentative="1">
      <w:start w:val="1"/>
      <w:numFmt w:val="lowerRoman"/>
      <w:lvlText w:val="%6."/>
      <w:lvlJc w:val="right"/>
      <w:pPr>
        <w:ind w:left="4320" w:hanging="180"/>
      </w:pPr>
    </w:lvl>
    <w:lvl w:ilvl="6" w:tplc="75451512" w:tentative="1">
      <w:start w:val="1"/>
      <w:numFmt w:val="decimal"/>
      <w:lvlText w:val="%7."/>
      <w:lvlJc w:val="left"/>
      <w:pPr>
        <w:ind w:left="5040" w:hanging="360"/>
      </w:pPr>
    </w:lvl>
    <w:lvl w:ilvl="7" w:tplc="75451512" w:tentative="1">
      <w:start w:val="1"/>
      <w:numFmt w:val="lowerLetter"/>
      <w:lvlText w:val="%8."/>
      <w:lvlJc w:val="left"/>
      <w:pPr>
        <w:ind w:left="5760" w:hanging="360"/>
      </w:pPr>
    </w:lvl>
    <w:lvl w:ilvl="8" w:tplc="7545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36396684">
      <w:start w:val="1"/>
      <w:numFmt w:val="decimal"/>
      <w:lvlText w:val="%1."/>
      <w:lvlJc w:val="left"/>
      <w:pPr>
        <w:ind w:left="720" w:hanging="360"/>
      </w:pPr>
    </w:lvl>
    <w:lvl w:ilvl="1" w:tplc="36396684" w:tentative="1">
      <w:start w:val="1"/>
      <w:numFmt w:val="lowerLetter"/>
      <w:lvlText w:val="%2."/>
      <w:lvlJc w:val="left"/>
      <w:pPr>
        <w:ind w:left="1440" w:hanging="360"/>
      </w:pPr>
    </w:lvl>
    <w:lvl w:ilvl="2" w:tplc="36396684" w:tentative="1">
      <w:start w:val="1"/>
      <w:numFmt w:val="lowerRoman"/>
      <w:lvlText w:val="%3."/>
      <w:lvlJc w:val="right"/>
      <w:pPr>
        <w:ind w:left="2160" w:hanging="180"/>
      </w:pPr>
    </w:lvl>
    <w:lvl w:ilvl="3" w:tplc="36396684" w:tentative="1">
      <w:start w:val="1"/>
      <w:numFmt w:val="decimal"/>
      <w:lvlText w:val="%4."/>
      <w:lvlJc w:val="left"/>
      <w:pPr>
        <w:ind w:left="2880" w:hanging="360"/>
      </w:pPr>
    </w:lvl>
    <w:lvl w:ilvl="4" w:tplc="36396684" w:tentative="1">
      <w:start w:val="1"/>
      <w:numFmt w:val="lowerLetter"/>
      <w:lvlText w:val="%5."/>
      <w:lvlJc w:val="left"/>
      <w:pPr>
        <w:ind w:left="3600" w:hanging="360"/>
      </w:pPr>
    </w:lvl>
    <w:lvl w:ilvl="5" w:tplc="36396684" w:tentative="1">
      <w:start w:val="1"/>
      <w:numFmt w:val="lowerRoman"/>
      <w:lvlText w:val="%6."/>
      <w:lvlJc w:val="right"/>
      <w:pPr>
        <w:ind w:left="4320" w:hanging="180"/>
      </w:pPr>
    </w:lvl>
    <w:lvl w:ilvl="6" w:tplc="36396684" w:tentative="1">
      <w:start w:val="1"/>
      <w:numFmt w:val="decimal"/>
      <w:lvlText w:val="%7."/>
      <w:lvlJc w:val="left"/>
      <w:pPr>
        <w:ind w:left="5040" w:hanging="360"/>
      </w:pPr>
    </w:lvl>
    <w:lvl w:ilvl="7" w:tplc="36396684" w:tentative="1">
      <w:start w:val="1"/>
      <w:numFmt w:val="lowerLetter"/>
      <w:lvlText w:val="%8."/>
      <w:lvlJc w:val="left"/>
      <w:pPr>
        <w:ind w:left="5760" w:hanging="360"/>
      </w:pPr>
    </w:lvl>
    <w:lvl w:ilvl="8" w:tplc="3639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48686957">
      <w:start w:val="1"/>
      <w:numFmt w:val="decimal"/>
      <w:lvlText w:val="%1."/>
      <w:lvlJc w:val="left"/>
      <w:pPr>
        <w:ind w:left="720" w:hanging="360"/>
      </w:pPr>
    </w:lvl>
    <w:lvl w:ilvl="1" w:tplc="48686957" w:tentative="1">
      <w:start w:val="1"/>
      <w:numFmt w:val="lowerLetter"/>
      <w:lvlText w:val="%2."/>
      <w:lvlJc w:val="left"/>
      <w:pPr>
        <w:ind w:left="1440" w:hanging="360"/>
      </w:pPr>
    </w:lvl>
    <w:lvl w:ilvl="2" w:tplc="48686957" w:tentative="1">
      <w:start w:val="1"/>
      <w:numFmt w:val="lowerRoman"/>
      <w:lvlText w:val="%3."/>
      <w:lvlJc w:val="right"/>
      <w:pPr>
        <w:ind w:left="2160" w:hanging="180"/>
      </w:pPr>
    </w:lvl>
    <w:lvl w:ilvl="3" w:tplc="48686957" w:tentative="1">
      <w:start w:val="1"/>
      <w:numFmt w:val="decimal"/>
      <w:lvlText w:val="%4."/>
      <w:lvlJc w:val="left"/>
      <w:pPr>
        <w:ind w:left="2880" w:hanging="360"/>
      </w:pPr>
    </w:lvl>
    <w:lvl w:ilvl="4" w:tplc="48686957" w:tentative="1">
      <w:start w:val="1"/>
      <w:numFmt w:val="lowerLetter"/>
      <w:lvlText w:val="%5."/>
      <w:lvlJc w:val="left"/>
      <w:pPr>
        <w:ind w:left="3600" w:hanging="360"/>
      </w:pPr>
    </w:lvl>
    <w:lvl w:ilvl="5" w:tplc="48686957" w:tentative="1">
      <w:start w:val="1"/>
      <w:numFmt w:val="lowerRoman"/>
      <w:lvlText w:val="%6."/>
      <w:lvlJc w:val="right"/>
      <w:pPr>
        <w:ind w:left="4320" w:hanging="180"/>
      </w:pPr>
    </w:lvl>
    <w:lvl w:ilvl="6" w:tplc="48686957" w:tentative="1">
      <w:start w:val="1"/>
      <w:numFmt w:val="decimal"/>
      <w:lvlText w:val="%7."/>
      <w:lvlJc w:val="left"/>
      <w:pPr>
        <w:ind w:left="5040" w:hanging="360"/>
      </w:pPr>
    </w:lvl>
    <w:lvl w:ilvl="7" w:tplc="48686957" w:tentative="1">
      <w:start w:val="1"/>
      <w:numFmt w:val="lowerLetter"/>
      <w:lvlText w:val="%8."/>
      <w:lvlJc w:val="left"/>
      <w:pPr>
        <w:ind w:left="5760" w:hanging="360"/>
      </w:pPr>
    </w:lvl>
    <w:lvl w:ilvl="8" w:tplc="4868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47324138">
      <w:start w:val="1"/>
      <w:numFmt w:val="decimal"/>
      <w:lvlText w:val="%1."/>
      <w:lvlJc w:val="left"/>
      <w:pPr>
        <w:ind w:left="720" w:hanging="360"/>
      </w:pPr>
    </w:lvl>
    <w:lvl w:ilvl="1" w:tplc="47324138" w:tentative="1">
      <w:start w:val="1"/>
      <w:numFmt w:val="lowerLetter"/>
      <w:lvlText w:val="%2."/>
      <w:lvlJc w:val="left"/>
      <w:pPr>
        <w:ind w:left="1440" w:hanging="360"/>
      </w:pPr>
    </w:lvl>
    <w:lvl w:ilvl="2" w:tplc="47324138" w:tentative="1">
      <w:start w:val="1"/>
      <w:numFmt w:val="lowerRoman"/>
      <w:lvlText w:val="%3."/>
      <w:lvlJc w:val="right"/>
      <w:pPr>
        <w:ind w:left="2160" w:hanging="180"/>
      </w:pPr>
    </w:lvl>
    <w:lvl w:ilvl="3" w:tplc="47324138" w:tentative="1">
      <w:start w:val="1"/>
      <w:numFmt w:val="decimal"/>
      <w:lvlText w:val="%4."/>
      <w:lvlJc w:val="left"/>
      <w:pPr>
        <w:ind w:left="2880" w:hanging="360"/>
      </w:pPr>
    </w:lvl>
    <w:lvl w:ilvl="4" w:tplc="47324138" w:tentative="1">
      <w:start w:val="1"/>
      <w:numFmt w:val="lowerLetter"/>
      <w:lvlText w:val="%5."/>
      <w:lvlJc w:val="left"/>
      <w:pPr>
        <w:ind w:left="3600" w:hanging="360"/>
      </w:pPr>
    </w:lvl>
    <w:lvl w:ilvl="5" w:tplc="47324138" w:tentative="1">
      <w:start w:val="1"/>
      <w:numFmt w:val="lowerRoman"/>
      <w:lvlText w:val="%6."/>
      <w:lvlJc w:val="right"/>
      <w:pPr>
        <w:ind w:left="4320" w:hanging="180"/>
      </w:pPr>
    </w:lvl>
    <w:lvl w:ilvl="6" w:tplc="47324138" w:tentative="1">
      <w:start w:val="1"/>
      <w:numFmt w:val="decimal"/>
      <w:lvlText w:val="%7."/>
      <w:lvlJc w:val="left"/>
      <w:pPr>
        <w:ind w:left="5040" w:hanging="360"/>
      </w:pPr>
    </w:lvl>
    <w:lvl w:ilvl="7" w:tplc="47324138" w:tentative="1">
      <w:start w:val="1"/>
      <w:numFmt w:val="lowerLetter"/>
      <w:lvlText w:val="%8."/>
      <w:lvlJc w:val="left"/>
      <w:pPr>
        <w:ind w:left="5760" w:hanging="360"/>
      </w:pPr>
    </w:lvl>
    <w:lvl w:ilvl="8" w:tplc="4732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2">
    <w:multiLevelType w:val="hybridMultilevel"/>
    <w:lvl w:ilvl="0" w:tplc="47282961">
      <w:start w:val="1"/>
      <w:numFmt w:val="decimal"/>
      <w:lvlText w:val="%1."/>
      <w:lvlJc w:val="left"/>
      <w:pPr>
        <w:ind w:left="720" w:hanging="360"/>
      </w:pPr>
    </w:lvl>
    <w:lvl w:ilvl="1" w:tplc="47282961" w:tentative="1">
      <w:start w:val="1"/>
      <w:numFmt w:val="lowerLetter"/>
      <w:lvlText w:val="%2."/>
      <w:lvlJc w:val="left"/>
      <w:pPr>
        <w:ind w:left="1440" w:hanging="360"/>
      </w:pPr>
    </w:lvl>
    <w:lvl w:ilvl="2" w:tplc="47282961" w:tentative="1">
      <w:start w:val="1"/>
      <w:numFmt w:val="lowerRoman"/>
      <w:lvlText w:val="%3."/>
      <w:lvlJc w:val="right"/>
      <w:pPr>
        <w:ind w:left="2160" w:hanging="180"/>
      </w:pPr>
    </w:lvl>
    <w:lvl w:ilvl="3" w:tplc="47282961" w:tentative="1">
      <w:start w:val="1"/>
      <w:numFmt w:val="decimal"/>
      <w:lvlText w:val="%4."/>
      <w:lvlJc w:val="left"/>
      <w:pPr>
        <w:ind w:left="2880" w:hanging="360"/>
      </w:pPr>
    </w:lvl>
    <w:lvl w:ilvl="4" w:tplc="47282961" w:tentative="1">
      <w:start w:val="1"/>
      <w:numFmt w:val="lowerLetter"/>
      <w:lvlText w:val="%5."/>
      <w:lvlJc w:val="left"/>
      <w:pPr>
        <w:ind w:left="3600" w:hanging="360"/>
      </w:pPr>
    </w:lvl>
    <w:lvl w:ilvl="5" w:tplc="47282961" w:tentative="1">
      <w:start w:val="1"/>
      <w:numFmt w:val="lowerRoman"/>
      <w:lvlText w:val="%6."/>
      <w:lvlJc w:val="right"/>
      <w:pPr>
        <w:ind w:left="4320" w:hanging="180"/>
      </w:pPr>
    </w:lvl>
    <w:lvl w:ilvl="6" w:tplc="47282961" w:tentative="1">
      <w:start w:val="1"/>
      <w:numFmt w:val="decimal"/>
      <w:lvlText w:val="%7."/>
      <w:lvlJc w:val="left"/>
      <w:pPr>
        <w:ind w:left="5040" w:hanging="360"/>
      </w:pPr>
    </w:lvl>
    <w:lvl w:ilvl="7" w:tplc="47282961" w:tentative="1">
      <w:start w:val="1"/>
      <w:numFmt w:val="lowerLetter"/>
      <w:lvlText w:val="%8."/>
      <w:lvlJc w:val="left"/>
      <w:pPr>
        <w:ind w:left="5760" w:hanging="360"/>
      </w:pPr>
    </w:lvl>
    <w:lvl w:ilvl="8" w:tplc="4728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1">
    <w:multiLevelType w:val="hybridMultilevel"/>
    <w:lvl w:ilvl="0" w:tplc="98693962">
      <w:start w:val="1"/>
      <w:numFmt w:val="decimal"/>
      <w:lvlText w:val="%1."/>
      <w:lvlJc w:val="left"/>
      <w:pPr>
        <w:ind w:left="720" w:hanging="360"/>
      </w:pPr>
    </w:lvl>
    <w:lvl w:ilvl="1" w:tplc="98693962" w:tentative="1">
      <w:start w:val="1"/>
      <w:numFmt w:val="lowerLetter"/>
      <w:lvlText w:val="%2."/>
      <w:lvlJc w:val="left"/>
      <w:pPr>
        <w:ind w:left="1440" w:hanging="360"/>
      </w:pPr>
    </w:lvl>
    <w:lvl w:ilvl="2" w:tplc="98693962" w:tentative="1">
      <w:start w:val="1"/>
      <w:numFmt w:val="lowerRoman"/>
      <w:lvlText w:val="%3."/>
      <w:lvlJc w:val="right"/>
      <w:pPr>
        <w:ind w:left="2160" w:hanging="180"/>
      </w:pPr>
    </w:lvl>
    <w:lvl w:ilvl="3" w:tplc="98693962" w:tentative="1">
      <w:start w:val="1"/>
      <w:numFmt w:val="decimal"/>
      <w:lvlText w:val="%4."/>
      <w:lvlJc w:val="left"/>
      <w:pPr>
        <w:ind w:left="2880" w:hanging="360"/>
      </w:pPr>
    </w:lvl>
    <w:lvl w:ilvl="4" w:tplc="98693962" w:tentative="1">
      <w:start w:val="1"/>
      <w:numFmt w:val="lowerLetter"/>
      <w:lvlText w:val="%5."/>
      <w:lvlJc w:val="left"/>
      <w:pPr>
        <w:ind w:left="3600" w:hanging="360"/>
      </w:pPr>
    </w:lvl>
    <w:lvl w:ilvl="5" w:tplc="98693962" w:tentative="1">
      <w:start w:val="1"/>
      <w:numFmt w:val="lowerRoman"/>
      <w:lvlText w:val="%6."/>
      <w:lvlJc w:val="right"/>
      <w:pPr>
        <w:ind w:left="4320" w:hanging="180"/>
      </w:pPr>
    </w:lvl>
    <w:lvl w:ilvl="6" w:tplc="98693962" w:tentative="1">
      <w:start w:val="1"/>
      <w:numFmt w:val="decimal"/>
      <w:lvlText w:val="%7."/>
      <w:lvlJc w:val="left"/>
      <w:pPr>
        <w:ind w:left="5040" w:hanging="360"/>
      </w:pPr>
    </w:lvl>
    <w:lvl w:ilvl="7" w:tplc="98693962" w:tentative="1">
      <w:start w:val="1"/>
      <w:numFmt w:val="lowerLetter"/>
      <w:lvlText w:val="%8."/>
      <w:lvlJc w:val="left"/>
      <w:pPr>
        <w:ind w:left="5760" w:hanging="360"/>
      </w:pPr>
    </w:lvl>
    <w:lvl w:ilvl="8" w:tplc="9869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0">
    <w:multiLevelType w:val="hybridMultilevel"/>
    <w:lvl w:ilvl="0" w:tplc="21111385">
      <w:start w:val="1"/>
      <w:numFmt w:val="decimal"/>
      <w:lvlText w:val="%1."/>
      <w:lvlJc w:val="left"/>
      <w:pPr>
        <w:ind w:left="720" w:hanging="360"/>
      </w:pPr>
    </w:lvl>
    <w:lvl w:ilvl="1" w:tplc="21111385" w:tentative="1">
      <w:start w:val="1"/>
      <w:numFmt w:val="lowerLetter"/>
      <w:lvlText w:val="%2."/>
      <w:lvlJc w:val="left"/>
      <w:pPr>
        <w:ind w:left="1440" w:hanging="360"/>
      </w:pPr>
    </w:lvl>
    <w:lvl w:ilvl="2" w:tplc="21111385" w:tentative="1">
      <w:start w:val="1"/>
      <w:numFmt w:val="lowerRoman"/>
      <w:lvlText w:val="%3."/>
      <w:lvlJc w:val="right"/>
      <w:pPr>
        <w:ind w:left="2160" w:hanging="180"/>
      </w:pPr>
    </w:lvl>
    <w:lvl w:ilvl="3" w:tplc="21111385" w:tentative="1">
      <w:start w:val="1"/>
      <w:numFmt w:val="decimal"/>
      <w:lvlText w:val="%4."/>
      <w:lvlJc w:val="left"/>
      <w:pPr>
        <w:ind w:left="2880" w:hanging="360"/>
      </w:pPr>
    </w:lvl>
    <w:lvl w:ilvl="4" w:tplc="21111385" w:tentative="1">
      <w:start w:val="1"/>
      <w:numFmt w:val="lowerLetter"/>
      <w:lvlText w:val="%5."/>
      <w:lvlJc w:val="left"/>
      <w:pPr>
        <w:ind w:left="3600" w:hanging="360"/>
      </w:pPr>
    </w:lvl>
    <w:lvl w:ilvl="5" w:tplc="21111385" w:tentative="1">
      <w:start w:val="1"/>
      <w:numFmt w:val="lowerRoman"/>
      <w:lvlText w:val="%6."/>
      <w:lvlJc w:val="right"/>
      <w:pPr>
        <w:ind w:left="4320" w:hanging="180"/>
      </w:pPr>
    </w:lvl>
    <w:lvl w:ilvl="6" w:tplc="21111385" w:tentative="1">
      <w:start w:val="1"/>
      <w:numFmt w:val="decimal"/>
      <w:lvlText w:val="%7."/>
      <w:lvlJc w:val="left"/>
      <w:pPr>
        <w:ind w:left="5040" w:hanging="360"/>
      </w:pPr>
    </w:lvl>
    <w:lvl w:ilvl="7" w:tplc="21111385" w:tentative="1">
      <w:start w:val="1"/>
      <w:numFmt w:val="lowerLetter"/>
      <w:lvlText w:val="%8."/>
      <w:lvlJc w:val="left"/>
      <w:pPr>
        <w:ind w:left="5760" w:hanging="360"/>
      </w:pPr>
    </w:lvl>
    <w:lvl w:ilvl="8" w:tplc="21111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9">
    <w:multiLevelType w:val="hybridMultilevel"/>
    <w:lvl w:ilvl="0" w:tplc="97387967">
      <w:start w:val="1"/>
      <w:numFmt w:val="decimal"/>
      <w:lvlText w:val="%1."/>
      <w:lvlJc w:val="left"/>
      <w:pPr>
        <w:ind w:left="720" w:hanging="360"/>
      </w:pPr>
    </w:lvl>
    <w:lvl w:ilvl="1" w:tplc="97387967" w:tentative="1">
      <w:start w:val="1"/>
      <w:numFmt w:val="lowerLetter"/>
      <w:lvlText w:val="%2."/>
      <w:lvlJc w:val="left"/>
      <w:pPr>
        <w:ind w:left="1440" w:hanging="360"/>
      </w:pPr>
    </w:lvl>
    <w:lvl w:ilvl="2" w:tplc="97387967" w:tentative="1">
      <w:start w:val="1"/>
      <w:numFmt w:val="lowerRoman"/>
      <w:lvlText w:val="%3."/>
      <w:lvlJc w:val="right"/>
      <w:pPr>
        <w:ind w:left="2160" w:hanging="180"/>
      </w:pPr>
    </w:lvl>
    <w:lvl w:ilvl="3" w:tplc="97387967" w:tentative="1">
      <w:start w:val="1"/>
      <w:numFmt w:val="decimal"/>
      <w:lvlText w:val="%4."/>
      <w:lvlJc w:val="left"/>
      <w:pPr>
        <w:ind w:left="2880" w:hanging="360"/>
      </w:pPr>
    </w:lvl>
    <w:lvl w:ilvl="4" w:tplc="97387967" w:tentative="1">
      <w:start w:val="1"/>
      <w:numFmt w:val="lowerLetter"/>
      <w:lvlText w:val="%5."/>
      <w:lvlJc w:val="left"/>
      <w:pPr>
        <w:ind w:left="3600" w:hanging="360"/>
      </w:pPr>
    </w:lvl>
    <w:lvl w:ilvl="5" w:tplc="97387967" w:tentative="1">
      <w:start w:val="1"/>
      <w:numFmt w:val="lowerRoman"/>
      <w:lvlText w:val="%6."/>
      <w:lvlJc w:val="right"/>
      <w:pPr>
        <w:ind w:left="4320" w:hanging="180"/>
      </w:pPr>
    </w:lvl>
    <w:lvl w:ilvl="6" w:tplc="97387967" w:tentative="1">
      <w:start w:val="1"/>
      <w:numFmt w:val="decimal"/>
      <w:lvlText w:val="%7."/>
      <w:lvlJc w:val="left"/>
      <w:pPr>
        <w:ind w:left="5040" w:hanging="360"/>
      </w:pPr>
    </w:lvl>
    <w:lvl w:ilvl="7" w:tplc="97387967" w:tentative="1">
      <w:start w:val="1"/>
      <w:numFmt w:val="lowerLetter"/>
      <w:lvlText w:val="%8."/>
      <w:lvlJc w:val="left"/>
      <w:pPr>
        <w:ind w:left="5760" w:hanging="360"/>
      </w:pPr>
    </w:lvl>
    <w:lvl w:ilvl="8" w:tplc="97387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8">
    <w:multiLevelType w:val="hybridMultilevel"/>
    <w:lvl w:ilvl="0" w:tplc="97569505">
      <w:start w:val="1"/>
      <w:numFmt w:val="decimal"/>
      <w:lvlText w:val="%1."/>
      <w:lvlJc w:val="left"/>
      <w:pPr>
        <w:ind w:left="720" w:hanging="360"/>
      </w:pPr>
    </w:lvl>
    <w:lvl w:ilvl="1" w:tplc="97569505" w:tentative="1">
      <w:start w:val="1"/>
      <w:numFmt w:val="lowerLetter"/>
      <w:lvlText w:val="%2."/>
      <w:lvlJc w:val="left"/>
      <w:pPr>
        <w:ind w:left="1440" w:hanging="360"/>
      </w:pPr>
    </w:lvl>
    <w:lvl w:ilvl="2" w:tplc="97569505" w:tentative="1">
      <w:start w:val="1"/>
      <w:numFmt w:val="lowerRoman"/>
      <w:lvlText w:val="%3."/>
      <w:lvlJc w:val="right"/>
      <w:pPr>
        <w:ind w:left="2160" w:hanging="180"/>
      </w:pPr>
    </w:lvl>
    <w:lvl w:ilvl="3" w:tplc="97569505" w:tentative="1">
      <w:start w:val="1"/>
      <w:numFmt w:val="decimal"/>
      <w:lvlText w:val="%4."/>
      <w:lvlJc w:val="left"/>
      <w:pPr>
        <w:ind w:left="2880" w:hanging="360"/>
      </w:pPr>
    </w:lvl>
    <w:lvl w:ilvl="4" w:tplc="97569505" w:tentative="1">
      <w:start w:val="1"/>
      <w:numFmt w:val="lowerLetter"/>
      <w:lvlText w:val="%5."/>
      <w:lvlJc w:val="left"/>
      <w:pPr>
        <w:ind w:left="3600" w:hanging="360"/>
      </w:pPr>
    </w:lvl>
    <w:lvl w:ilvl="5" w:tplc="97569505" w:tentative="1">
      <w:start w:val="1"/>
      <w:numFmt w:val="lowerRoman"/>
      <w:lvlText w:val="%6."/>
      <w:lvlJc w:val="right"/>
      <w:pPr>
        <w:ind w:left="4320" w:hanging="180"/>
      </w:pPr>
    </w:lvl>
    <w:lvl w:ilvl="6" w:tplc="97569505" w:tentative="1">
      <w:start w:val="1"/>
      <w:numFmt w:val="decimal"/>
      <w:lvlText w:val="%7."/>
      <w:lvlJc w:val="left"/>
      <w:pPr>
        <w:ind w:left="5040" w:hanging="360"/>
      </w:pPr>
    </w:lvl>
    <w:lvl w:ilvl="7" w:tplc="97569505" w:tentative="1">
      <w:start w:val="1"/>
      <w:numFmt w:val="lowerLetter"/>
      <w:lvlText w:val="%8."/>
      <w:lvlJc w:val="left"/>
      <w:pPr>
        <w:ind w:left="5760" w:hanging="360"/>
      </w:pPr>
    </w:lvl>
    <w:lvl w:ilvl="8" w:tplc="9756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7">
    <w:multiLevelType w:val="hybridMultilevel"/>
    <w:lvl w:ilvl="0" w:tplc="64920612">
      <w:start w:val="1"/>
      <w:numFmt w:val="decimal"/>
      <w:lvlText w:val="%1."/>
      <w:lvlJc w:val="left"/>
      <w:pPr>
        <w:ind w:left="720" w:hanging="360"/>
      </w:pPr>
    </w:lvl>
    <w:lvl w:ilvl="1" w:tplc="64920612" w:tentative="1">
      <w:start w:val="1"/>
      <w:numFmt w:val="lowerLetter"/>
      <w:lvlText w:val="%2."/>
      <w:lvlJc w:val="left"/>
      <w:pPr>
        <w:ind w:left="1440" w:hanging="360"/>
      </w:pPr>
    </w:lvl>
    <w:lvl w:ilvl="2" w:tplc="64920612" w:tentative="1">
      <w:start w:val="1"/>
      <w:numFmt w:val="lowerRoman"/>
      <w:lvlText w:val="%3."/>
      <w:lvlJc w:val="right"/>
      <w:pPr>
        <w:ind w:left="2160" w:hanging="180"/>
      </w:pPr>
    </w:lvl>
    <w:lvl w:ilvl="3" w:tplc="64920612" w:tentative="1">
      <w:start w:val="1"/>
      <w:numFmt w:val="decimal"/>
      <w:lvlText w:val="%4."/>
      <w:lvlJc w:val="left"/>
      <w:pPr>
        <w:ind w:left="2880" w:hanging="360"/>
      </w:pPr>
    </w:lvl>
    <w:lvl w:ilvl="4" w:tplc="64920612" w:tentative="1">
      <w:start w:val="1"/>
      <w:numFmt w:val="lowerLetter"/>
      <w:lvlText w:val="%5."/>
      <w:lvlJc w:val="left"/>
      <w:pPr>
        <w:ind w:left="3600" w:hanging="360"/>
      </w:pPr>
    </w:lvl>
    <w:lvl w:ilvl="5" w:tplc="64920612" w:tentative="1">
      <w:start w:val="1"/>
      <w:numFmt w:val="lowerRoman"/>
      <w:lvlText w:val="%6."/>
      <w:lvlJc w:val="right"/>
      <w:pPr>
        <w:ind w:left="4320" w:hanging="180"/>
      </w:pPr>
    </w:lvl>
    <w:lvl w:ilvl="6" w:tplc="64920612" w:tentative="1">
      <w:start w:val="1"/>
      <w:numFmt w:val="decimal"/>
      <w:lvlText w:val="%7."/>
      <w:lvlJc w:val="left"/>
      <w:pPr>
        <w:ind w:left="5040" w:hanging="360"/>
      </w:pPr>
    </w:lvl>
    <w:lvl w:ilvl="7" w:tplc="64920612" w:tentative="1">
      <w:start w:val="1"/>
      <w:numFmt w:val="lowerLetter"/>
      <w:lvlText w:val="%8."/>
      <w:lvlJc w:val="left"/>
      <w:pPr>
        <w:ind w:left="5760" w:hanging="360"/>
      </w:pPr>
    </w:lvl>
    <w:lvl w:ilvl="8" w:tplc="6492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6">
    <w:multiLevelType w:val="hybridMultilevel"/>
    <w:lvl w:ilvl="0" w:tplc="71960016">
      <w:start w:val="1"/>
      <w:numFmt w:val="decimal"/>
      <w:lvlText w:val="%1."/>
      <w:lvlJc w:val="left"/>
      <w:pPr>
        <w:ind w:left="720" w:hanging="360"/>
      </w:pPr>
    </w:lvl>
    <w:lvl w:ilvl="1" w:tplc="71960016" w:tentative="1">
      <w:start w:val="1"/>
      <w:numFmt w:val="lowerLetter"/>
      <w:lvlText w:val="%2."/>
      <w:lvlJc w:val="left"/>
      <w:pPr>
        <w:ind w:left="1440" w:hanging="360"/>
      </w:pPr>
    </w:lvl>
    <w:lvl w:ilvl="2" w:tplc="71960016" w:tentative="1">
      <w:start w:val="1"/>
      <w:numFmt w:val="lowerRoman"/>
      <w:lvlText w:val="%3."/>
      <w:lvlJc w:val="right"/>
      <w:pPr>
        <w:ind w:left="2160" w:hanging="180"/>
      </w:pPr>
    </w:lvl>
    <w:lvl w:ilvl="3" w:tplc="71960016" w:tentative="1">
      <w:start w:val="1"/>
      <w:numFmt w:val="decimal"/>
      <w:lvlText w:val="%4."/>
      <w:lvlJc w:val="left"/>
      <w:pPr>
        <w:ind w:left="2880" w:hanging="360"/>
      </w:pPr>
    </w:lvl>
    <w:lvl w:ilvl="4" w:tplc="71960016" w:tentative="1">
      <w:start w:val="1"/>
      <w:numFmt w:val="lowerLetter"/>
      <w:lvlText w:val="%5."/>
      <w:lvlJc w:val="left"/>
      <w:pPr>
        <w:ind w:left="3600" w:hanging="360"/>
      </w:pPr>
    </w:lvl>
    <w:lvl w:ilvl="5" w:tplc="71960016" w:tentative="1">
      <w:start w:val="1"/>
      <w:numFmt w:val="lowerRoman"/>
      <w:lvlText w:val="%6."/>
      <w:lvlJc w:val="right"/>
      <w:pPr>
        <w:ind w:left="4320" w:hanging="180"/>
      </w:pPr>
    </w:lvl>
    <w:lvl w:ilvl="6" w:tplc="71960016" w:tentative="1">
      <w:start w:val="1"/>
      <w:numFmt w:val="decimal"/>
      <w:lvlText w:val="%7."/>
      <w:lvlJc w:val="left"/>
      <w:pPr>
        <w:ind w:left="5040" w:hanging="360"/>
      </w:pPr>
    </w:lvl>
    <w:lvl w:ilvl="7" w:tplc="71960016" w:tentative="1">
      <w:start w:val="1"/>
      <w:numFmt w:val="lowerLetter"/>
      <w:lvlText w:val="%8."/>
      <w:lvlJc w:val="left"/>
      <w:pPr>
        <w:ind w:left="5760" w:hanging="360"/>
      </w:pPr>
    </w:lvl>
    <w:lvl w:ilvl="8" w:tplc="7196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5">
    <w:multiLevelType w:val="hybridMultilevel"/>
    <w:lvl w:ilvl="0" w:tplc="86427105">
      <w:start w:val="1"/>
      <w:numFmt w:val="decimal"/>
      <w:lvlText w:val="%1."/>
      <w:lvlJc w:val="left"/>
      <w:pPr>
        <w:ind w:left="720" w:hanging="360"/>
      </w:pPr>
    </w:lvl>
    <w:lvl w:ilvl="1" w:tplc="86427105" w:tentative="1">
      <w:start w:val="1"/>
      <w:numFmt w:val="lowerLetter"/>
      <w:lvlText w:val="%2."/>
      <w:lvlJc w:val="left"/>
      <w:pPr>
        <w:ind w:left="1440" w:hanging="360"/>
      </w:pPr>
    </w:lvl>
    <w:lvl w:ilvl="2" w:tplc="86427105" w:tentative="1">
      <w:start w:val="1"/>
      <w:numFmt w:val="lowerRoman"/>
      <w:lvlText w:val="%3."/>
      <w:lvlJc w:val="right"/>
      <w:pPr>
        <w:ind w:left="2160" w:hanging="180"/>
      </w:pPr>
    </w:lvl>
    <w:lvl w:ilvl="3" w:tplc="86427105" w:tentative="1">
      <w:start w:val="1"/>
      <w:numFmt w:val="decimal"/>
      <w:lvlText w:val="%4."/>
      <w:lvlJc w:val="left"/>
      <w:pPr>
        <w:ind w:left="2880" w:hanging="360"/>
      </w:pPr>
    </w:lvl>
    <w:lvl w:ilvl="4" w:tplc="86427105" w:tentative="1">
      <w:start w:val="1"/>
      <w:numFmt w:val="lowerLetter"/>
      <w:lvlText w:val="%5."/>
      <w:lvlJc w:val="left"/>
      <w:pPr>
        <w:ind w:left="3600" w:hanging="360"/>
      </w:pPr>
    </w:lvl>
    <w:lvl w:ilvl="5" w:tplc="86427105" w:tentative="1">
      <w:start w:val="1"/>
      <w:numFmt w:val="lowerRoman"/>
      <w:lvlText w:val="%6."/>
      <w:lvlJc w:val="right"/>
      <w:pPr>
        <w:ind w:left="4320" w:hanging="180"/>
      </w:pPr>
    </w:lvl>
    <w:lvl w:ilvl="6" w:tplc="86427105" w:tentative="1">
      <w:start w:val="1"/>
      <w:numFmt w:val="decimal"/>
      <w:lvlText w:val="%7."/>
      <w:lvlJc w:val="left"/>
      <w:pPr>
        <w:ind w:left="5040" w:hanging="360"/>
      </w:pPr>
    </w:lvl>
    <w:lvl w:ilvl="7" w:tplc="86427105" w:tentative="1">
      <w:start w:val="1"/>
      <w:numFmt w:val="lowerLetter"/>
      <w:lvlText w:val="%8."/>
      <w:lvlJc w:val="left"/>
      <w:pPr>
        <w:ind w:left="5760" w:hanging="360"/>
      </w:pPr>
    </w:lvl>
    <w:lvl w:ilvl="8" w:tplc="8642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4">
    <w:multiLevelType w:val="hybridMultilevel"/>
    <w:lvl w:ilvl="0" w:tplc="66641149">
      <w:start w:val="1"/>
      <w:numFmt w:val="decimal"/>
      <w:lvlText w:val="%1."/>
      <w:lvlJc w:val="left"/>
      <w:pPr>
        <w:ind w:left="720" w:hanging="360"/>
      </w:pPr>
    </w:lvl>
    <w:lvl w:ilvl="1" w:tplc="66641149" w:tentative="1">
      <w:start w:val="1"/>
      <w:numFmt w:val="lowerLetter"/>
      <w:lvlText w:val="%2."/>
      <w:lvlJc w:val="left"/>
      <w:pPr>
        <w:ind w:left="1440" w:hanging="360"/>
      </w:pPr>
    </w:lvl>
    <w:lvl w:ilvl="2" w:tplc="66641149" w:tentative="1">
      <w:start w:val="1"/>
      <w:numFmt w:val="lowerRoman"/>
      <w:lvlText w:val="%3."/>
      <w:lvlJc w:val="right"/>
      <w:pPr>
        <w:ind w:left="2160" w:hanging="180"/>
      </w:pPr>
    </w:lvl>
    <w:lvl w:ilvl="3" w:tplc="66641149" w:tentative="1">
      <w:start w:val="1"/>
      <w:numFmt w:val="decimal"/>
      <w:lvlText w:val="%4."/>
      <w:lvlJc w:val="left"/>
      <w:pPr>
        <w:ind w:left="2880" w:hanging="360"/>
      </w:pPr>
    </w:lvl>
    <w:lvl w:ilvl="4" w:tplc="66641149" w:tentative="1">
      <w:start w:val="1"/>
      <w:numFmt w:val="lowerLetter"/>
      <w:lvlText w:val="%5."/>
      <w:lvlJc w:val="left"/>
      <w:pPr>
        <w:ind w:left="3600" w:hanging="360"/>
      </w:pPr>
    </w:lvl>
    <w:lvl w:ilvl="5" w:tplc="66641149" w:tentative="1">
      <w:start w:val="1"/>
      <w:numFmt w:val="lowerRoman"/>
      <w:lvlText w:val="%6."/>
      <w:lvlJc w:val="right"/>
      <w:pPr>
        <w:ind w:left="4320" w:hanging="180"/>
      </w:pPr>
    </w:lvl>
    <w:lvl w:ilvl="6" w:tplc="66641149" w:tentative="1">
      <w:start w:val="1"/>
      <w:numFmt w:val="decimal"/>
      <w:lvlText w:val="%7."/>
      <w:lvlJc w:val="left"/>
      <w:pPr>
        <w:ind w:left="5040" w:hanging="360"/>
      </w:pPr>
    </w:lvl>
    <w:lvl w:ilvl="7" w:tplc="66641149" w:tentative="1">
      <w:start w:val="1"/>
      <w:numFmt w:val="lowerLetter"/>
      <w:lvlText w:val="%8."/>
      <w:lvlJc w:val="left"/>
      <w:pPr>
        <w:ind w:left="5760" w:hanging="360"/>
      </w:pPr>
    </w:lvl>
    <w:lvl w:ilvl="8" w:tplc="6664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3">
    <w:multiLevelType w:val="hybridMultilevel"/>
    <w:lvl w:ilvl="0" w:tplc="48029225">
      <w:start w:val="1"/>
      <w:numFmt w:val="decimal"/>
      <w:lvlText w:val="%1."/>
      <w:lvlJc w:val="left"/>
      <w:pPr>
        <w:ind w:left="720" w:hanging="360"/>
      </w:pPr>
    </w:lvl>
    <w:lvl w:ilvl="1" w:tplc="48029225" w:tentative="1">
      <w:start w:val="1"/>
      <w:numFmt w:val="lowerLetter"/>
      <w:lvlText w:val="%2."/>
      <w:lvlJc w:val="left"/>
      <w:pPr>
        <w:ind w:left="1440" w:hanging="360"/>
      </w:pPr>
    </w:lvl>
    <w:lvl w:ilvl="2" w:tplc="48029225" w:tentative="1">
      <w:start w:val="1"/>
      <w:numFmt w:val="lowerRoman"/>
      <w:lvlText w:val="%3."/>
      <w:lvlJc w:val="right"/>
      <w:pPr>
        <w:ind w:left="2160" w:hanging="180"/>
      </w:pPr>
    </w:lvl>
    <w:lvl w:ilvl="3" w:tplc="48029225" w:tentative="1">
      <w:start w:val="1"/>
      <w:numFmt w:val="decimal"/>
      <w:lvlText w:val="%4."/>
      <w:lvlJc w:val="left"/>
      <w:pPr>
        <w:ind w:left="2880" w:hanging="360"/>
      </w:pPr>
    </w:lvl>
    <w:lvl w:ilvl="4" w:tplc="48029225" w:tentative="1">
      <w:start w:val="1"/>
      <w:numFmt w:val="lowerLetter"/>
      <w:lvlText w:val="%5."/>
      <w:lvlJc w:val="left"/>
      <w:pPr>
        <w:ind w:left="3600" w:hanging="360"/>
      </w:pPr>
    </w:lvl>
    <w:lvl w:ilvl="5" w:tplc="48029225" w:tentative="1">
      <w:start w:val="1"/>
      <w:numFmt w:val="lowerRoman"/>
      <w:lvlText w:val="%6."/>
      <w:lvlJc w:val="right"/>
      <w:pPr>
        <w:ind w:left="4320" w:hanging="180"/>
      </w:pPr>
    </w:lvl>
    <w:lvl w:ilvl="6" w:tplc="48029225" w:tentative="1">
      <w:start w:val="1"/>
      <w:numFmt w:val="decimal"/>
      <w:lvlText w:val="%7."/>
      <w:lvlJc w:val="left"/>
      <w:pPr>
        <w:ind w:left="5040" w:hanging="360"/>
      </w:pPr>
    </w:lvl>
    <w:lvl w:ilvl="7" w:tplc="48029225" w:tentative="1">
      <w:start w:val="1"/>
      <w:numFmt w:val="lowerLetter"/>
      <w:lvlText w:val="%8."/>
      <w:lvlJc w:val="left"/>
      <w:pPr>
        <w:ind w:left="5760" w:hanging="360"/>
      </w:pPr>
    </w:lvl>
    <w:lvl w:ilvl="8" w:tplc="4802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2">
    <w:multiLevelType w:val="hybridMultilevel"/>
    <w:lvl w:ilvl="0" w:tplc="12183962">
      <w:start w:val="1"/>
      <w:numFmt w:val="decimal"/>
      <w:lvlText w:val="%1."/>
      <w:lvlJc w:val="left"/>
      <w:pPr>
        <w:ind w:left="720" w:hanging="360"/>
      </w:pPr>
    </w:lvl>
    <w:lvl w:ilvl="1" w:tplc="12183962" w:tentative="1">
      <w:start w:val="1"/>
      <w:numFmt w:val="lowerLetter"/>
      <w:lvlText w:val="%2."/>
      <w:lvlJc w:val="left"/>
      <w:pPr>
        <w:ind w:left="1440" w:hanging="360"/>
      </w:pPr>
    </w:lvl>
    <w:lvl w:ilvl="2" w:tplc="12183962" w:tentative="1">
      <w:start w:val="1"/>
      <w:numFmt w:val="lowerRoman"/>
      <w:lvlText w:val="%3."/>
      <w:lvlJc w:val="right"/>
      <w:pPr>
        <w:ind w:left="2160" w:hanging="180"/>
      </w:pPr>
    </w:lvl>
    <w:lvl w:ilvl="3" w:tplc="12183962" w:tentative="1">
      <w:start w:val="1"/>
      <w:numFmt w:val="decimal"/>
      <w:lvlText w:val="%4."/>
      <w:lvlJc w:val="left"/>
      <w:pPr>
        <w:ind w:left="2880" w:hanging="360"/>
      </w:pPr>
    </w:lvl>
    <w:lvl w:ilvl="4" w:tplc="12183962" w:tentative="1">
      <w:start w:val="1"/>
      <w:numFmt w:val="lowerLetter"/>
      <w:lvlText w:val="%5."/>
      <w:lvlJc w:val="left"/>
      <w:pPr>
        <w:ind w:left="3600" w:hanging="360"/>
      </w:pPr>
    </w:lvl>
    <w:lvl w:ilvl="5" w:tplc="12183962" w:tentative="1">
      <w:start w:val="1"/>
      <w:numFmt w:val="lowerRoman"/>
      <w:lvlText w:val="%6."/>
      <w:lvlJc w:val="right"/>
      <w:pPr>
        <w:ind w:left="4320" w:hanging="180"/>
      </w:pPr>
    </w:lvl>
    <w:lvl w:ilvl="6" w:tplc="12183962" w:tentative="1">
      <w:start w:val="1"/>
      <w:numFmt w:val="decimal"/>
      <w:lvlText w:val="%7."/>
      <w:lvlJc w:val="left"/>
      <w:pPr>
        <w:ind w:left="5040" w:hanging="360"/>
      </w:pPr>
    </w:lvl>
    <w:lvl w:ilvl="7" w:tplc="12183962" w:tentative="1">
      <w:start w:val="1"/>
      <w:numFmt w:val="lowerLetter"/>
      <w:lvlText w:val="%8."/>
      <w:lvlJc w:val="left"/>
      <w:pPr>
        <w:ind w:left="5760" w:hanging="360"/>
      </w:pPr>
    </w:lvl>
    <w:lvl w:ilvl="8" w:tplc="1218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1">
    <w:multiLevelType w:val="hybridMultilevel"/>
    <w:lvl w:ilvl="0" w:tplc="51699763">
      <w:start w:val="1"/>
      <w:numFmt w:val="decimal"/>
      <w:lvlText w:val="%1."/>
      <w:lvlJc w:val="left"/>
      <w:pPr>
        <w:ind w:left="720" w:hanging="360"/>
      </w:pPr>
    </w:lvl>
    <w:lvl w:ilvl="1" w:tplc="51699763" w:tentative="1">
      <w:start w:val="1"/>
      <w:numFmt w:val="lowerLetter"/>
      <w:lvlText w:val="%2."/>
      <w:lvlJc w:val="left"/>
      <w:pPr>
        <w:ind w:left="1440" w:hanging="360"/>
      </w:pPr>
    </w:lvl>
    <w:lvl w:ilvl="2" w:tplc="51699763" w:tentative="1">
      <w:start w:val="1"/>
      <w:numFmt w:val="lowerRoman"/>
      <w:lvlText w:val="%3."/>
      <w:lvlJc w:val="right"/>
      <w:pPr>
        <w:ind w:left="2160" w:hanging="180"/>
      </w:pPr>
    </w:lvl>
    <w:lvl w:ilvl="3" w:tplc="51699763" w:tentative="1">
      <w:start w:val="1"/>
      <w:numFmt w:val="decimal"/>
      <w:lvlText w:val="%4."/>
      <w:lvlJc w:val="left"/>
      <w:pPr>
        <w:ind w:left="2880" w:hanging="360"/>
      </w:pPr>
    </w:lvl>
    <w:lvl w:ilvl="4" w:tplc="51699763" w:tentative="1">
      <w:start w:val="1"/>
      <w:numFmt w:val="lowerLetter"/>
      <w:lvlText w:val="%5."/>
      <w:lvlJc w:val="left"/>
      <w:pPr>
        <w:ind w:left="3600" w:hanging="360"/>
      </w:pPr>
    </w:lvl>
    <w:lvl w:ilvl="5" w:tplc="51699763" w:tentative="1">
      <w:start w:val="1"/>
      <w:numFmt w:val="lowerRoman"/>
      <w:lvlText w:val="%6."/>
      <w:lvlJc w:val="right"/>
      <w:pPr>
        <w:ind w:left="4320" w:hanging="180"/>
      </w:pPr>
    </w:lvl>
    <w:lvl w:ilvl="6" w:tplc="51699763" w:tentative="1">
      <w:start w:val="1"/>
      <w:numFmt w:val="decimal"/>
      <w:lvlText w:val="%7."/>
      <w:lvlJc w:val="left"/>
      <w:pPr>
        <w:ind w:left="5040" w:hanging="360"/>
      </w:pPr>
    </w:lvl>
    <w:lvl w:ilvl="7" w:tplc="51699763" w:tentative="1">
      <w:start w:val="1"/>
      <w:numFmt w:val="lowerLetter"/>
      <w:lvlText w:val="%8."/>
      <w:lvlJc w:val="left"/>
      <w:pPr>
        <w:ind w:left="5760" w:hanging="360"/>
      </w:pPr>
    </w:lvl>
    <w:lvl w:ilvl="8" w:tplc="5169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0">
    <w:multiLevelType w:val="hybridMultilevel"/>
    <w:lvl w:ilvl="0" w:tplc="98491740">
      <w:start w:val="1"/>
      <w:numFmt w:val="decimal"/>
      <w:lvlText w:val="%1."/>
      <w:lvlJc w:val="left"/>
      <w:pPr>
        <w:ind w:left="720" w:hanging="360"/>
      </w:pPr>
    </w:lvl>
    <w:lvl w:ilvl="1" w:tplc="98491740" w:tentative="1">
      <w:start w:val="1"/>
      <w:numFmt w:val="lowerLetter"/>
      <w:lvlText w:val="%2."/>
      <w:lvlJc w:val="left"/>
      <w:pPr>
        <w:ind w:left="1440" w:hanging="360"/>
      </w:pPr>
    </w:lvl>
    <w:lvl w:ilvl="2" w:tplc="98491740" w:tentative="1">
      <w:start w:val="1"/>
      <w:numFmt w:val="lowerRoman"/>
      <w:lvlText w:val="%3."/>
      <w:lvlJc w:val="right"/>
      <w:pPr>
        <w:ind w:left="2160" w:hanging="180"/>
      </w:pPr>
    </w:lvl>
    <w:lvl w:ilvl="3" w:tplc="98491740" w:tentative="1">
      <w:start w:val="1"/>
      <w:numFmt w:val="decimal"/>
      <w:lvlText w:val="%4."/>
      <w:lvlJc w:val="left"/>
      <w:pPr>
        <w:ind w:left="2880" w:hanging="360"/>
      </w:pPr>
    </w:lvl>
    <w:lvl w:ilvl="4" w:tplc="98491740" w:tentative="1">
      <w:start w:val="1"/>
      <w:numFmt w:val="lowerLetter"/>
      <w:lvlText w:val="%5."/>
      <w:lvlJc w:val="left"/>
      <w:pPr>
        <w:ind w:left="3600" w:hanging="360"/>
      </w:pPr>
    </w:lvl>
    <w:lvl w:ilvl="5" w:tplc="98491740" w:tentative="1">
      <w:start w:val="1"/>
      <w:numFmt w:val="lowerRoman"/>
      <w:lvlText w:val="%6."/>
      <w:lvlJc w:val="right"/>
      <w:pPr>
        <w:ind w:left="4320" w:hanging="180"/>
      </w:pPr>
    </w:lvl>
    <w:lvl w:ilvl="6" w:tplc="98491740" w:tentative="1">
      <w:start w:val="1"/>
      <w:numFmt w:val="decimal"/>
      <w:lvlText w:val="%7."/>
      <w:lvlJc w:val="left"/>
      <w:pPr>
        <w:ind w:left="5040" w:hanging="360"/>
      </w:pPr>
    </w:lvl>
    <w:lvl w:ilvl="7" w:tplc="98491740" w:tentative="1">
      <w:start w:val="1"/>
      <w:numFmt w:val="lowerLetter"/>
      <w:lvlText w:val="%8."/>
      <w:lvlJc w:val="left"/>
      <w:pPr>
        <w:ind w:left="5760" w:hanging="360"/>
      </w:pPr>
    </w:lvl>
    <w:lvl w:ilvl="8" w:tplc="9849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9">
    <w:multiLevelType w:val="hybridMultilevel"/>
    <w:lvl w:ilvl="0" w:tplc="80363038">
      <w:start w:val="1"/>
      <w:numFmt w:val="decimal"/>
      <w:lvlText w:val="%1."/>
      <w:lvlJc w:val="left"/>
      <w:pPr>
        <w:ind w:left="720" w:hanging="360"/>
      </w:pPr>
    </w:lvl>
    <w:lvl w:ilvl="1" w:tplc="80363038" w:tentative="1">
      <w:start w:val="1"/>
      <w:numFmt w:val="lowerLetter"/>
      <w:lvlText w:val="%2."/>
      <w:lvlJc w:val="left"/>
      <w:pPr>
        <w:ind w:left="1440" w:hanging="360"/>
      </w:pPr>
    </w:lvl>
    <w:lvl w:ilvl="2" w:tplc="80363038" w:tentative="1">
      <w:start w:val="1"/>
      <w:numFmt w:val="lowerRoman"/>
      <w:lvlText w:val="%3."/>
      <w:lvlJc w:val="right"/>
      <w:pPr>
        <w:ind w:left="2160" w:hanging="180"/>
      </w:pPr>
    </w:lvl>
    <w:lvl w:ilvl="3" w:tplc="80363038" w:tentative="1">
      <w:start w:val="1"/>
      <w:numFmt w:val="decimal"/>
      <w:lvlText w:val="%4."/>
      <w:lvlJc w:val="left"/>
      <w:pPr>
        <w:ind w:left="2880" w:hanging="360"/>
      </w:pPr>
    </w:lvl>
    <w:lvl w:ilvl="4" w:tplc="80363038" w:tentative="1">
      <w:start w:val="1"/>
      <w:numFmt w:val="lowerLetter"/>
      <w:lvlText w:val="%5."/>
      <w:lvlJc w:val="left"/>
      <w:pPr>
        <w:ind w:left="3600" w:hanging="360"/>
      </w:pPr>
    </w:lvl>
    <w:lvl w:ilvl="5" w:tplc="80363038" w:tentative="1">
      <w:start w:val="1"/>
      <w:numFmt w:val="lowerRoman"/>
      <w:lvlText w:val="%6."/>
      <w:lvlJc w:val="right"/>
      <w:pPr>
        <w:ind w:left="4320" w:hanging="180"/>
      </w:pPr>
    </w:lvl>
    <w:lvl w:ilvl="6" w:tplc="80363038" w:tentative="1">
      <w:start w:val="1"/>
      <w:numFmt w:val="decimal"/>
      <w:lvlText w:val="%7."/>
      <w:lvlJc w:val="left"/>
      <w:pPr>
        <w:ind w:left="5040" w:hanging="360"/>
      </w:pPr>
    </w:lvl>
    <w:lvl w:ilvl="7" w:tplc="80363038" w:tentative="1">
      <w:start w:val="1"/>
      <w:numFmt w:val="lowerLetter"/>
      <w:lvlText w:val="%8."/>
      <w:lvlJc w:val="left"/>
      <w:pPr>
        <w:ind w:left="5760" w:hanging="360"/>
      </w:pPr>
    </w:lvl>
    <w:lvl w:ilvl="8" w:tplc="8036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8">
    <w:multiLevelType w:val="hybridMultilevel"/>
    <w:lvl w:ilvl="0" w:tplc="65032353">
      <w:start w:val="1"/>
      <w:numFmt w:val="decimal"/>
      <w:lvlText w:val="%1."/>
      <w:lvlJc w:val="left"/>
      <w:pPr>
        <w:ind w:left="720" w:hanging="360"/>
      </w:pPr>
    </w:lvl>
    <w:lvl w:ilvl="1" w:tplc="65032353" w:tentative="1">
      <w:start w:val="1"/>
      <w:numFmt w:val="lowerLetter"/>
      <w:lvlText w:val="%2."/>
      <w:lvlJc w:val="left"/>
      <w:pPr>
        <w:ind w:left="1440" w:hanging="360"/>
      </w:pPr>
    </w:lvl>
    <w:lvl w:ilvl="2" w:tplc="65032353" w:tentative="1">
      <w:start w:val="1"/>
      <w:numFmt w:val="lowerRoman"/>
      <w:lvlText w:val="%3."/>
      <w:lvlJc w:val="right"/>
      <w:pPr>
        <w:ind w:left="2160" w:hanging="180"/>
      </w:pPr>
    </w:lvl>
    <w:lvl w:ilvl="3" w:tplc="65032353" w:tentative="1">
      <w:start w:val="1"/>
      <w:numFmt w:val="decimal"/>
      <w:lvlText w:val="%4."/>
      <w:lvlJc w:val="left"/>
      <w:pPr>
        <w:ind w:left="2880" w:hanging="360"/>
      </w:pPr>
    </w:lvl>
    <w:lvl w:ilvl="4" w:tplc="65032353" w:tentative="1">
      <w:start w:val="1"/>
      <w:numFmt w:val="lowerLetter"/>
      <w:lvlText w:val="%5."/>
      <w:lvlJc w:val="left"/>
      <w:pPr>
        <w:ind w:left="3600" w:hanging="360"/>
      </w:pPr>
    </w:lvl>
    <w:lvl w:ilvl="5" w:tplc="65032353" w:tentative="1">
      <w:start w:val="1"/>
      <w:numFmt w:val="lowerRoman"/>
      <w:lvlText w:val="%6."/>
      <w:lvlJc w:val="right"/>
      <w:pPr>
        <w:ind w:left="4320" w:hanging="180"/>
      </w:pPr>
    </w:lvl>
    <w:lvl w:ilvl="6" w:tplc="65032353" w:tentative="1">
      <w:start w:val="1"/>
      <w:numFmt w:val="decimal"/>
      <w:lvlText w:val="%7."/>
      <w:lvlJc w:val="left"/>
      <w:pPr>
        <w:ind w:left="5040" w:hanging="360"/>
      </w:pPr>
    </w:lvl>
    <w:lvl w:ilvl="7" w:tplc="65032353" w:tentative="1">
      <w:start w:val="1"/>
      <w:numFmt w:val="lowerLetter"/>
      <w:lvlText w:val="%8."/>
      <w:lvlJc w:val="left"/>
      <w:pPr>
        <w:ind w:left="5760" w:hanging="360"/>
      </w:pPr>
    </w:lvl>
    <w:lvl w:ilvl="8" w:tplc="6503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7">
    <w:multiLevelType w:val="hybridMultilevel"/>
    <w:lvl w:ilvl="0" w:tplc="54710338">
      <w:start w:val="1"/>
      <w:numFmt w:val="decimal"/>
      <w:lvlText w:val="%1."/>
      <w:lvlJc w:val="left"/>
      <w:pPr>
        <w:ind w:left="720" w:hanging="360"/>
      </w:pPr>
    </w:lvl>
    <w:lvl w:ilvl="1" w:tplc="54710338" w:tentative="1">
      <w:start w:val="1"/>
      <w:numFmt w:val="lowerLetter"/>
      <w:lvlText w:val="%2."/>
      <w:lvlJc w:val="left"/>
      <w:pPr>
        <w:ind w:left="1440" w:hanging="360"/>
      </w:pPr>
    </w:lvl>
    <w:lvl w:ilvl="2" w:tplc="54710338" w:tentative="1">
      <w:start w:val="1"/>
      <w:numFmt w:val="lowerRoman"/>
      <w:lvlText w:val="%3."/>
      <w:lvlJc w:val="right"/>
      <w:pPr>
        <w:ind w:left="2160" w:hanging="180"/>
      </w:pPr>
    </w:lvl>
    <w:lvl w:ilvl="3" w:tplc="54710338" w:tentative="1">
      <w:start w:val="1"/>
      <w:numFmt w:val="decimal"/>
      <w:lvlText w:val="%4."/>
      <w:lvlJc w:val="left"/>
      <w:pPr>
        <w:ind w:left="2880" w:hanging="360"/>
      </w:pPr>
    </w:lvl>
    <w:lvl w:ilvl="4" w:tplc="54710338" w:tentative="1">
      <w:start w:val="1"/>
      <w:numFmt w:val="lowerLetter"/>
      <w:lvlText w:val="%5."/>
      <w:lvlJc w:val="left"/>
      <w:pPr>
        <w:ind w:left="3600" w:hanging="360"/>
      </w:pPr>
    </w:lvl>
    <w:lvl w:ilvl="5" w:tplc="54710338" w:tentative="1">
      <w:start w:val="1"/>
      <w:numFmt w:val="lowerRoman"/>
      <w:lvlText w:val="%6."/>
      <w:lvlJc w:val="right"/>
      <w:pPr>
        <w:ind w:left="4320" w:hanging="180"/>
      </w:pPr>
    </w:lvl>
    <w:lvl w:ilvl="6" w:tplc="54710338" w:tentative="1">
      <w:start w:val="1"/>
      <w:numFmt w:val="decimal"/>
      <w:lvlText w:val="%7."/>
      <w:lvlJc w:val="left"/>
      <w:pPr>
        <w:ind w:left="5040" w:hanging="360"/>
      </w:pPr>
    </w:lvl>
    <w:lvl w:ilvl="7" w:tplc="54710338" w:tentative="1">
      <w:start w:val="1"/>
      <w:numFmt w:val="lowerLetter"/>
      <w:lvlText w:val="%8."/>
      <w:lvlJc w:val="left"/>
      <w:pPr>
        <w:ind w:left="5760" w:hanging="360"/>
      </w:pPr>
    </w:lvl>
    <w:lvl w:ilvl="8" w:tplc="5471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6">
    <w:multiLevelType w:val="hybridMultilevel"/>
    <w:lvl w:ilvl="0" w:tplc="29932861">
      <w:start w:val="1"/>
      <w:numFmt w:val="decimal"/>
      <w:lvlText w:val="%1."/>
      <w:lvlJc w:val="left"/>
      <w:pPr>
        <w:ind w:left="720" w:hanging="360"/>
      </w:pPr>
    </w:lvl>
    <w:lvl w:ilvl="1" w:tplc="29932861" w:tentative="1">
      <w:start w:val="1"/>
      <w:numFmt w:val="lowerLetter"/>
      <w:lvlText w:val="%2."/>
      <w:lvlJc w:val="left"/>
      <w:pPr>
        <w:ind w:left="1440" w:hanging="360"/>
      </w:pPr>
    </w:lvl>
    <w:lvl w:ilvl="2" w:tplc="29932861" w:tentative="1">
      <w:start w:val="1"/>
      <w:numFmt w:val="lowerRoman"/>
      <w:lvlText w:val="%3."/>
      <w:lvlJc w:val="right"/>
      <w:pPr>
        <w:ind w:left="2160" w:hanging="180"/>
      </w:pPr>
    </w:lvl>
    <w:lvl w:ilvl="3" w:tplc="29932861" w:tentative="1">
      <w:start w:val="1"/>
      <w:numFmt w:val="decimal"/>
      <w:lvlText w:val="%4."/>
      <w:lvlJc w:val="left"/>
      <w:pPr>
        <w:ind w:left="2880" w:hanging="360"/>
      </w:pPr>
    </w:lvl>
    <w:lvl w:ilvl="4" w:tplc="29932861" w:tentative="1">
      <w:start w:val="1"/>
      <w:numFmt w:val="lowerLetter"/>
      <w:lvlText w:val="%5."/>
      <w:lvlJc w:val="left"/>
      <w:pPr>
        <w:ind w:left="3600" w:hanging="360"/>
      </w:pPr>
    </w:lvl>
    <w:lvl w:ilvl="5" w:tplc="29932861" w:tentative="1">
      <w:start w:val="1"/>
      <w:numFmt w:val="lowerRoman"/>
      <w:lvlText w:val="%6."/>
      <w:lvlJc w:val="right"/>
      <w:pPr>
        <w:ind w:left="4320" w:hanging="180"/>
      </w:pPr>
    </w:lvl>
    <w:lvl w:ilvl="6" w:tplc="29932861" w:tentative="1">
      <w:start w:val="1"/>
      <w:numFmt w:val="decimal"/>
      <w:lvlText w:val="%7."/>
      <w:lvlJc w:val="left"/>
      <w:pPr>
        <w:ind w:left="5040" w:hanging="360"/>
      </w:pPr>
    </w:lvl>
    <w:lvl w:ilvl="7" w:tplc="29932861" w:tentative="1">
      <w:start w:val="1"/>
      <w:numFmt w:val="lowerLetter"/>
      <w:lvlText w:val="%8."/>
      <w:lvlJc w:val="left"/>
      <w:pPr>
        <w:ind w:left="5760" w:hanging="360"/>
      </w:pPr>
    </w:lvl>
    <w:lvl w:ilvl="8" w:tplc="29932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5">
    <w:multiLevelType w:val="hybridMultilevel"/>
    <w:lvl w:ilvl="0" w:tplc="85000959">
      <w:start w:val="1"/>
      <w:numFmt w:val="decimal"/>
      <w:lvlText w:val="%1."/>
      <w:lvlJc w:val="left"/>
      <w:pPr>
        <w:ind w:left="720" w:hanging="360"/>
      </w:pPr>
    </w:lvl>
    <w:lvl w:ilvl="1" w:tplc="85000959" w:tentative="1">
      <w:start w:val="1"/>
      <w:numFmt w:val="lowerLetter"/>
      <w:lvlText w:val="%2."/>
      <w:lvlJc w:val="left"/>
      <w:pPr>
        <w:ind w:left="1440" w:hanging="360"/>
      </w:pPr>
    </w:lvl>
    <w:lvl w:ilvl="2" w:tplc="85000959" w:tentative="1">
      <w:start w:val="1"/>
      <w:numFmt w:val="lowerRoman"/>
      <w:lvlText w:val="%3."/>
      <w:lvlJc w:val="right"/>
      <w:pPr>
        <w:ind w:left="2160" w:hanging="180"/>
      </w:pPr>
    </w:lvl>
    <w:lvl w:ilvl="3" w:tplc="85000959" w:tentative="1">
      <w:start w:val="1"/>
      <w:numFmt w:val="decimal"/>
      <w:lvlText w:val="%4."/>
      <w:lvlJc w:val="left"/>
      <w:pPr>
        <w:ind w:left="2880" w:hanging="360"/>
      </w:pPr>
    </w:lvl>
    <w:lvl w:ilvl="4" w:tplc="85000959" w:tentative="1">
      <w:start w:val="1"/>
      <w:numFmt w:val="lowerLetter"/>
      <w:lvlText w:val="%5."/>
      <w:lvlJc w:val="left"/>
      <w:pPr>
        <w:ind w:left="3600" w:hanging="360"/>
      </w:pPr>
    </w:lvl>
    <w:lvl w:ilvl="5" w:tplc="85000959" w:tentative="1">
      <w:start w:val="1"/>
      <w:numFmt w:val="lowerRoman"/>
      <w:lvlText w:val="%6."/>
      <w:lvlJc w:val="right"/>
      <w:pPr>
        <w:ind w:left="4320" w:hanging="180"/>
      </w:pPr>
    </w:lvl>
    <w:lvl w:ilvl="6" w:tplc="85000959" w:tentative="1">
      <w:start w:val="1"/>
      <w:numFmt w:val="decimal"/>
      <w:lvlText w:val="%7."/>
      <w:lvlJc w:val="left"/>
      <w:pPr>
        <w:ind w:left="5040" w:hanging="360"/>
      </w:pPr>
    </w:lvl>
    <w:lvl w:ilvl="7" w:tplc="85000959" w:tentative="1">
      <w:start w:val="1"/>
      <w:numFmt w:val="lowerLetter"/>
      <w:lvlText w:val="%8."/>
      <w:lvlJc w:val="left"/>
      <w:pPr>
        <w:ind w:left="5760" w:hanging="360"/>
      </w:pPr>
    </w:lvl>
    <w:lvl w:ilvl="8" w:tplc="8500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4">
    <w:multiLevelType w:val="hybridMultilevel"/>
    <w:lvl w:ilvl="0" w:tplc="82021445">
      <w:start w:val="1"/>
      <w:numFmt w:val="decimal"/>
      <w:lvlText w:val="%1."/>
      <w:lvlJc w:val="left"/>
      <w:pPr>
        <w:ind w:left="720" w:hanging="360"/>
      </w:pPr>
    </w:lvl>
    <w:lvl w:ilvl="1" w:tplc="82021445" w:tentative="1">
      <w:start w:val="1"/>
      <w:numFmt w:val="lowerLetter"/>
      <w:lvlText w:val="%2."/>
      <w:lvlJc w:val="left"/>
      <w:pPr>
        <w:ind w:left="1440" w:hanging="360"/>
      </w:pPr>
    </w:lvl>
    <w:lvl w:ilvl="2" w:tplc="82021445" w:tentative="1">
      <w:start w:val="1"/>
      <w:numFmt w:val="lowerRoman"/>
      <w:lvlText w:val="%3."/>
      <w:lvlJc w:val="right"/>
      <w:pPr>
        <w:ind w:left="2160" w:hanging="180"/>
      </w:pPr>
    </w:lvl>
    <w:lvl w:ilvl="3" w:tplc="82021445" w:tentative="1">
      <w:start w:val="1"/>
      <w:numFmt w:val="decimal"/>
      <w:lvlText w:val="%4."/>
      <w:lvlJc w:val="left"/>
      <w:pPr>
        <w:ind w:left="2880" w:hanging="360"/>
      </w:pPr>
    </w:lvl>
    <w:lvl w:ilvl="4" w:tplc="82021445" w:tentative="1">
      <w:start w:val="1"/>
      <w:numFmt w:val="lowerLetter"/>
      <w:lvlText w:val="%5."/>
      <w:lvlJc w:val="left"/>
      <w:pPr>
        <w:ind w:left="3600" w:hanging="360"/>
      </w:pPr>
    </w:lvl>
    <w:lvl w:ilvl="5" w:tplc="82021445" w:tentative="1">
      <w:start w:val="1"/>
      <w:numFmt w:val="lowerRoman"/>
      <w:lvlText w:val="%6."/>
      <w:lvlJc w:val="right"/>
      <w:pPr>
        <w:ind w:left="4320" w:hanging="180"/>
      </w:pPr>
    </w:lvl>
    <w:lvl w:ilvl="6" w:tplc="82021445" w:tentative="1">
      <w:start w:val="1"/>
      <w:numFmt w:val="decimal"/>
      <w:lvlText w:val="%7."/>
      <w:lvlJc w:val="left"/>
      <w:pPr>
        <w:ind w:left="5040" w:hanging="360"/>
      </w:pPr>
    </w:lvl>
    <w:lvl w:ilvl="7" w:tplc="82021445" w:tentative="1">
      <w:start w:val="1"/>
      <w:numFmt w:val="lowerLetter"/>
      <w:lvlText w:val="%8."/>
      <w:lvlJc w:val="left"/>
      <w:pPr>
        <w:ind w:left="5760" w:hanging="360"/>
      </w:pPr>
    </w:lvl>
    <w:lvl w:ilvl="8" w:tplc="8202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3">
    <w:multiLevelType w:val="hybridMultilevel"/>
    <w:lvl w:ilvl="0" w:tplc="10123131">
      <w:start w:val="1"/>
      <w:numFmt w:val="decimal"/>
      <w:lvlText w:val="%1."/>
      <w:lvlJc w:val="left"/>
      <w:pPr>
        <w:ind w:left="720" w:hanging="360"/>
      </w:pPr>
    </w:lvl>
    <w:lvl w:ilvl="1" w:tplc="10123131" w:tentative="1">
      <w:start w:val="1"/>
      <w:numFmt w:val="lowerLetter"/>
      <w:lvlText w:val="%2."/>
      <w:lvlJc w:val="left"/>
      <w:pPr>
        <w:ind w:left="1440" w:hanging="360"/>
      </w:pPr>
    </w:lvl>
    <w:lvl w:ilvl="2" w:tplc="10123131" w:tentative="1">
      <w:start w:val="1"/>
      <w:numFmt w:val="lowerRoman"/>
      <w:lvlText w:val="%3."/>
      <w:lvlJc w:val="right"/>
      <w:pPr>
        <w:ind w:left="2160" w:hanging="180"/>
      </w:pPr>
    </w:lvl>
    <w:lvl w:ilvl="3" w:tplc="10123131" w:tentative="1">
      <w:start w:val="1"/>
      <w:numFmt w:val="decimal"/>
      <w:lvlText w:val="%4."/>
      <w:lvlJc w:val="left"/>
      <w:pPr>
        <w:ind w:left="2880" w:hanging="360"/>
      </w:pPr>
    </w:lvl>
    <w:lvl w:ilvl="4" w:tplc="10123131" w:tentative="1">
      <w:start w:val="1"/>
      <w:numFmt w:val="lowerLetter"/>
      <w:lvlText w:val="%5."/>
      <w:lvlJc w:val="left"/>
      <w:pPr>
        <w:ind w:left="3600" w:hanging="360"/>
      </w:pPr>
    </w:lvl>
    <w:lvl w:ilvl="5" w:tplc="10123131" w:tentative="1">
      <w:start w:val="1"/>
      <w:numFmt w:val="lowerRoman"/>
      <w:lvlText w:val="%6."/>
      <w:lvlJc w:val="right"/>
      <w:pPr>
        <w:ind w:left="4320" w:hanging="180"/>
      </w:pPr>
    </w:lvl>
    <w:lvl w:ilvl="6" w:tplc="10123131" w:tentative="1">
      <w:start w:val="1"/>
      <w:numFmt w:val="decimal"/>
      <w:lvlText w:val="%7."/>
      <w:lvlJc w:val="left"/>
      <w:pPr>
        <w:ind w:left="5040" w:hanging="360"/>
      </w:pPr>
    </w:lvl>
    <w:lvl w:ilvl="7" w:tplc="10123131" w:tentative="1">
      <w:start w:val="1"/>
      <w:numFmt w:val="lowerLetter"/>
      <w:lvlText w:val="%8."/>
      <w:lvlJc w:val="left"/>
      <w:pPr>
        <w:ind w:left="5760" w:hanging="360"/>
      </w:pPr>
    </w:lvl>
    <w:lvl w:ilvl="8" w:tplc="1012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2">
    <w:multiLevelType w:val="hybridMultilevel"/>
    <w:lvl w:ilvl="0" w:tplc="33495652">
      <w:start w:val="1"/>
      <w:numFmt w:val="decimal"/>
      <w:lvlText w:val="%1."/>
      <w:lvlJc w:val="left"/>
      <w:pPr>
        <w:ind w:left="720" w:hanging="360"/>
      </w:pPr>
    </w:lvl>
    <w:lvl w:ilvl="1" w:tplc="33495652" w:tentative="1">
      <w:start w:val="1"/>
      <w:numFmt w:val="lowerLetter"/>
      <w:lvlText w:val="%2."/>
      <w:lvlJc w:val="left"/>
      <w:pPr>
        <w:ind w:left="1440" w:hanging="360"/>
      </w:pPr>
    </w:lvl>
    <w:lvl w:ilvl="2" w:tplc="33495652" w:tentative="1">
      <w:start w:val="1"/>
      <w:numFmt w:val="lowerRoman"/>
      <w:lvlText w:val="%3."/>
      <w:lvlJc w:val="right"/>
      <w:pPr>
        <w:ind w:left="2160" w:hanging="180"/>
      </w:pPr>
    </w:lvl>
    <w:lvl w:ilvl="3" w:tplc="33495652" w:tentative="1">
      <w:start w:val="1"/>
      <w:numFmt w:val="decimal"/>
      <w:lvlText w:val="%4."/>
      <w:lvlJc w:val="left"/>
      <w:pPr>
        <w:ind w:left="2880" w:hanging="360"/>
      </w:pPr>
    </w:lvl>
    <w:lvl w:ilvl="4" w:tplc="33495652" w:tentative="1">
      <w:start w:val="1"/>
      <w:numFmt w:val="lowerLetter"/>
      <w:lvlText w:val="%5."/>
      <w:lvlJc w:val="left"/>
      <w:pPr>
        <w:ind w:left="3600" w:hanging="360"/>
      </w:pPr>
    </w:lvl>
    <w:lvl w:ilvl="5" w:tplc="33495652" w:tentative="1">
      <w:start w:val="1"/>
      <w:numFmt w:val="lowerRoman"/>
      <w:lvlText w:val="%6."/>
      <w:lvlJc w:val="right"/>
      <w:pPr>
        <w:ind w:left="4320" w:hanging="180"/>
      </w:pPr>
    </w:lvl>
    <w:lvl w:ilvl="6" w:tplc="33495652" w:tentative="1">
      <w:start w:val="1"/>
      <w:numFmt w:val="decimal"/>
      <w:lvlText w:val="%7."/>
      <w:lvlJc w:val="left"/>
      <w:pPr>
        <w:ind w:left="5040" w:hanging="360"/>
      </w:pPr>
    </w:lvl>
    <w:lvl w:ilvl="7" w:tplc="33495652" w:tentative="1">
      <w:start w:val="1"/>
      <w:numFmt w:val="lowerLetter"/>
      <w:lvlText w:val="%8."/>
      <w:lvlJc w:val="left"/>
      <w:pPr>
        <w:ind w:left="5760" w:hanging="360"/>
      </w:pPr>
    </w:lvl>
    <w:lvl w:ilvl="8" w:tplc="3349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1">
    <w:multiLevelType w:val="hybridMultilevel"/>
    <w:lvl w:ilvl="0" w:tplc="57483675">
      <w:start w:val="1"/>
      <w:numFmt w:val="decimal"/>
      <w:lvlText w:val="%1."/>
      <w:lvlJc w:val="left"/>
      <w:pPr>
        <w:ind w:left="720" w:hanging="360"/>
      </w:pPr>
    </w:lvl>
    <w:lvl w:ilvl="1" w:tplc="57483675" w:tentative="1">
      <w:start w:val="1"/>
      <w:numFmt w:val="lowerLetter"/>
      <w:lvlText w:val="%2."/>
      <w:lvlJc w:val="left"/>
      <w:pPr>
        <w:ind w:left="1440" w:hanging="360"/>
      </w:pPr>
    </w:lvl>
    <w:lvl w:ilvl="2" w:tplc="57483675" w:tentative="1">
      <w:start w:val="1"/>
      <w:numFmt w:val="lowerRoman"/>
      <w:lvlText w:val="%3."/>
      <w:lvlJc w:val="right"/>
      <w:pPr>
        <w:ind w:left="2160" w:hanging="180"/>
      </w:pPr>
    </w:lvl>
    <w:lvl w:ilvl="3" w:tplc="57483675" w:tentative="1">
      <w:start w:val="1"/>
      <w:numFmt w:val="decimal"/>
      <w:lvlText w:val="%4."/>
      <w:lvlJc w:val="left"/>
      <w:pPr>
        <w:ind w:left="2880" w:hanging="360"/>
      </w:pPr>
    </w:lvl>
    <w:lvl w:ilvl="4" w:tplc="57483675" w:tentative="1">
      <w:start w:val="1"/>
      <w:numFmt w:val="lowerLetter"/>
      <w:lvlText w:val="%5."/>
      <w:lvlJc w:val="left"/>
      <w:pPr>
        <w:ind w:left="3600" w:hanging="360"/>
      </w:pPr>
    </w:lvl>
    <w:lvl w:ilvl="5" w:tplc="57483675" w:tentative="1">
      <w:start w:val="1"/>
      <w:numFmt w:val="lowerRoman"/>
      <w:lvlText w:val="%6."/>
      <w:lvlJc w:val="right"/>
      <w:pPr>
        <w:ind w:left="4320" w:hanging="180"/>
      </w:pPr>
    </w:lvl>
    <w:lvl w:ilvl="6" w:tplc="57483675" w:tentative="1">
      <w:start w:val="1"/>
      <w:numFmt w:val="decimal"/>
      <w:lvlText w:val="%7."/>
      <w:lvlJc w:val="left"/>
      <w:pPr>
        <w:ind w:left="5040" w:hanging="360"/>
      </w:pPr>
    </w:lvl>
    <w:lvl w:ilvl="7" w:tplc="57483675" w:tentative="1">
      <w:start w:val="1"/>
      <w:numFmt w:val="lowerLetter"/>
      <w:lvlText w:val="%8."/>
      <w:lvlJc w:val="left"/>
      <w:pPr>
        <w:ind w:left="5760" w:hanging="360"/>
      </w:pPr>
    </w:lvl>
    <w:lvl w:ilvl="8" w:tplc="5748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0">
    <w:multiLevelType w:val="hybridMultilevel"/>
    <w:lvl w:ilvl="0" w:tplc="34693820">
      <w:start w:val="1"/>
      <w:numFmt w:val="decimal"/>
      <w:lvlText w:val="%1."/>
      <w:lvlJc w:val="left"/>
      <w:pPr>
        <w:ind w:left="720" w:hanging="360"/>
      </w:pPr>
    </w:lvl>
    <w:lvl w:ilvl="1" w:tplc="34693820" w:tentative="1">
      <w:start w:val="1"/>
      <w:numFmt w:val="lowerLetter"/>
      <w:lvlText w:val="%2."/>
      <w:lvlJc w:val="left"/>
      <w:pPr>
        <w:ind w:left="1440" w:hanging="360"/>
      </w:pPr>
    </w:lvl>
    <w:lvl w:ilvl="2" w:tplc="34693820" w:tentative="1">
      <w:start w:val="1"/>
      <w:numFmt w:val="lowerRoman"/>
      <w:lvlText w:val="%3."/>
      <w:lvlJc w:val="right"/>
      <w:pPr>
        <w:ind w:left="2160" w:hanging="180"/>
      </w:pPr>
    </w:lvl>
    <w:lvl w:ilvl="3" w:tplc="34693820" w:tentative="1">
      <w:start w:val="1"/>
      <w:numFmt w:val="decimal"/>
      <w:lvlText w:val="%4."/>
      <w:lvlJc w:val="left"/>
      <w:pPr>
        <w:ind w:left="2880" w:hanging="360"/>
      </w:pPr>
    </w:lvl>
    <w:lvl w:ilvl="4" w:tplc="34693820" w:tentative="1">
      <w:start w:val="1"/>
      <w:numFmt w:val="lowerLetter"/>
      <w:lvlText w:val="%5."/>
      <w:lvlJc w:val="left"/>
      <w:pPr>
        <w:ind w:left="3600" w:hanging="360"/>
      </w:pPr>
    </w:lvl>
    <w:lvl w:ilvl="5" w:tplc="34693820" w:tentative="1">
      <w:start w:val="1"/>
      <w:numFmt w:val="lowerRoman"/>
      <w:lvlText w:val="%6."/>
      <w:lvlJc w:val="right"/>
      <w:pPr>
        <w:ind w:left="4320" w:hanging="180"/>
      </w:pPr>
    </w:lvl>
    <w:lvl w:ilvl="6" w:tplc="34693820" w:tentative="1">
      <w:start w:val="1"/>
      <w:numFmt w:val="decimal"/>
      <w:lvlText w:val="%7."/>
      <w:lvlJc w:val="left"/>
      <w:pPr>
        <w:ind w:left="5040" w:hanging="360"/>
      </w:pPr>
    </w:lvl>
    <w:lvl w:ilvl="7" w:tplc="34693820" w:tentative="1">
      <w:start w:val="1"/>
      <w:numFmt w:val="lowerLetter"/>
      <w:lvlText w:val="%8."/>
      <w:lvlJc w:val="left"/>
      <w:pPr>
        <w:ind w:left="5760" w:hanging="360"/>
      </w:pPr>
    </w:lvl>
    <w:lvl w:ilvl="8" w:tplc="34693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9">
    <w:multiLevelType w:val="hybridMultilevel"/>
    <w:lvl w:ilvl="0" w:tplc="70972844">
      <w:start w:val="1"/>
      <w:numFmt w:val="decimal"/>
      <w:lvlText w:val="%1."/>
      <w:lvlJc w:val="left"/>
      <w:pPr>
        <w:ind w:left="720" w:hanging="360"/>
      </w:pPr>
    </w:lvl>
    <w:lvl w:ilvl="1" w:tplc="70972844" w:tentative="1">
      <w:start w:val="1"/>
      <w:numFmt w:val="lowerLetter"/>
      <w:lvlText w:val="%2."/>
      <w:lvlJc w:val="left"/>
      <w:pPr>
        <w:ind w:left="1440" w:hanging="360"/>
      </w:pPr>
    </w:lvl>
    <w:lvl w:ilvl="2" w:tplc="70972844" w:tentative="1">
      <w:start w:val="1"/>
      <w:numFmt w:val="lowerRoman"/>
      <w:lvlText w:val="%3."/>
      <w:lvlJc w:val="right"/>
      <w:pPr>
        <w:ind w:left="2160" w:hanging="180"/>
      </w:pPr>
    </w:lvl>
    <w:lvl w:ilvl="3" w:tplc="70972844" w:tentative="1">
      <w:start w:val="1"/>
      <w:numFmt w:val="decimal"/>
      <w:lvlText w:val="%4."/>
      <w:lvlJc w:val="left"/>
      <w:pPr>
        <w:ind w:left="2880" w:hanging="360"/>
      </w:pPr>
    </w:lvl>
    <w:lvl w:ilvl="4" w:tplc="70972844" w:tentative="1">
      <w:start w:val="1"/>
      <w:numFmt w:val="lowerLetter"/>
      <w:lvlText w:val="%5."/>
      <w:lvlJc w:val="left"/>
      <w:pPr>
        <w:ind w:left="3600" w:hanging="360"/>
      </w:pPr>
    </w:lvl>
    <w:lvl w:ilvl="5" w:tplc="70972844" w:tentative="1">
      <w:start w:val="1"/>
      <w:numFmt w:val="lowerRoman"/>
      <w:lvlText w:val="%6."/>
      <w:lvlJc w:val="right"/>
      <w:pPr>
        <w:ind w:left="4320" w:hanging="180"/>
      </w:pPr>
    </w:lvl>
    <w:lvl w:ilvl="6" w:tplc="70972844" w:tentative="1">
      <w:start w:val="1"/>
      <w:numFmt w:val="decimal"/>
      <w:lvlText w:val="%7."/>
      <w:lvlJc w:val="left"/>
      <w:pPr>
        <w:ind w:left="5040" w:hanging="360"/>
      </w:pPr>
    </w:lvl>
    <w:lvl w:ilvl="7" w:tplc="70972844" w:tentative="1">
      <w:start w:val="1"/>
      <w:numFmt w:val="lowerLetter"/>
      <w:lvlText w:val="%8."/>
      <w:lvlJc w:val="left"/>
      <w:pPr>
        <w:ind w:left="5760" w:hanging="360"/>
      </w:pPr>
    </w:lvl>
    <w:lvl w:ilvl="8" w:tplc="7097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8">
    <w:multiLevelType w:val="hybridMultilevel"/>
    <w:lvl w:ilvl="0" w:tplc="57006978">
      <w:start w:val="1"/>
      <w:numFmt w:val="decimal"/>
      <w:lvlText w:val="%1."/>
      <w:lvlJc w:val="left"/>
      <w:pPr>
        <w:ind w:left="720" w:hanging="360"/>
      </w:pPr>
    </w:lvl>
    <w:lvl w:ilvl="1" w:tplc="57006978" w:tentative="1">
      <w:start w:val="1"/>
      <w:numFmt w:val="lowerLetter"/>
      <w:lvlText w:val="%2."/>
      <w:lvlJc w:val="left"/>
      <w:pPr>
        <w:ind w:left="1440" w:hanging="360"/>
      </w:pPr>
    </w:lvl>
    <w:lvl w:ilvl="2" w:tplc="57006978" w:tentative="1">
      <w:start w:val="1"/>
      <w:numFmt w:val="lowerRoman"/>
      <w:lvlText w:val="%3."/>
      <w:lvlJc w:val="right"/>
      <w:pPr>
        <w:ind w:left="2160" w:hanging="180"/>
      </w:pPr>
    </w:lvl>
    <w:lvl w:ilvl="3" w:tplc="57006978" w:tentative="1">
      <w:start w:val="1"/>
      <w:numFmt w:val="decimal"/>
      <w:lvlText w:val="%4."/>
      <w:lvlJc w:val="left"/>
      <w:pPr>
        <w:ind w:left="2880" w:hanging="360"/>
      </w:pPr>
    </w:lvl>
    <w:lvl w:ilvl="4" w:tplc="57006978" w:tentative="1">
      <w:start w:val="1"/>
      <w:numFmt w:val="lowerLetter"/>
      <w:lvlText w:val="%5."/>
      <w:lvlJc w:val="left"/>
      <w:pPr>
        <w:ind w:left="3600" w:hanging="360"/>
      </w:pPr>
    </w:lvl>
    <w:lvl w:ilvl="5" w:tplc="57006978" w:tentative="1">
      <w:start w:val="1"/>
      <w:numFmt w:val="lowerRoman"/>
      <w:lvlText w:val="%6."/>
      <w:lvlJc w:val="right"/>
      <w:pPr>
        <w:ind w:left="4320" w:hanging="180"/>
      </w:pPr>
    </w:lvl>
    <w:lvl w:ilvl="6" w:tplc="57006978" w:tentative="1">
      <w:start w:val="1"/>
      <w:numFmt w:val="decimal"/>
      <w:lvlText w:val="%7."/>
      <w:lvlJc w:val="left"/>
      <w:pPr>
        <w:ind w:left="5040" w:hanging="360"/>
      </w:pPr>
    </w:lvl>
    <w:lvl w:ilvl="7" w:tplc="57006978" w:tentative="1">
      <w:start w:val="1"/>
      <w:numFmt w:val="lowerLetter"/>
      <w:lvlText w:val="%8."/>
      <w:lvlJc w:val="left"/>
      <w:pPr>
        <w:ind w:left="5760" w:hanging="360"/>
      </w:pPr>
    </w:lvl>
    <w:lvl w:ilvl="8" w:tplc="5700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7">
    <w:multiLevelType w:val="hybridMultilevel"/>
    <w:lvl w:ilvl="0" w:tplc="83651540">
      <w:start w:val="1"/>
      <w:numFmt w:val="decimal"/>
      <w:lvlText w:val="%1."/>
      <w:lvlJc w:val="left"/>
      <w:pPr>
        <w:ind w:left="720" w:hanging="360"/>
      </w:pPr>
    </w:lvl>
    <w:lvl w:ilvl="1" w:tplc="83651540" w:tentative="1">
      <w:start w:val="1"/>
      <w:numFmt w:val="lowerLetter"/>
      <w:lvlText w:val="%2."/>
      <w:lvlJc w:val="left"/>
      <w:pPr>
        <w:ind w:left="1440" w:hanging="360"/>
      </w:pPr>
    </w:lvl>
    <w:lvl w:ilvl="2" w:tplc="83651540" w:tentative="1">
      <w:start w:val="1"/>
      <w:numFmt w:val="lowerRoman"/>
      <w:lvlText w:val="%3."/>
      <w:lvlJc w:val="right"/>
      <w:pPr>
        <w:ind w:left="2160" w:hanging="180"/>
      </w:pPr>
    </w:lvl>
    <w:lvl w:ilvl="3" w:tplc="83651540" w:tentative="1">
      <w:start w:val="1"/>
      <w:numFmt w:val="decimal"/>
      <w:lvlText w:val="%4."/>
      <w:lvlJc w:val="left"/>
      <w:pPr>
        <w:ind w:left="2880" w:hanging="360"/>
      </w:pPr>
    </w:lvl>
    <w:lvl w:ilvl="4" w:tplc="83651540" w:tentative="1">
      <w:start w:val="1"/>
      <w:numFmt w:val="lowerLetter"/>
      <w:lvlText w:val="%5."/>
      <w:lvlJc w:val="left"/>
      <w:pPr>
        <w:ind w:left="3600" w:hanging="360"/>
      </w:pPr>
    </w:lvl>
    <w:lvl w:ilvl="5" w:tplc="83651540" w:tentative="1">
      <w:start w:val="1"/>
      <w:numFmt w:val="lowerRoman"/>
      <w:lvlText w:val="%6."/>
      <w:lvlJc w:val="right"/>
      <w:pPr>
        <w:ind w:left="4320" w:hanging="180"/>
      </w:pPr>
    </w:lvl>
    <w:lvl w:ilvl="6" w:tplc="83651540" w:tentative="1">
      <w:start w:val="1"/>
      <w:numFmt w:val="decimal"/>
      <w:lvlText w:val="%7."/>
      <w:lvlJc w:val="left"/>
      <w:pPr>
        <w:ind w:left="5040" w:hanging="360"/>
      </w:pPr>
    </w:lvl>
    <w:lvl w:ilvl="7" w:tplc="83651540" w:tentative="1">
      <w:start w:val="1"/>
      <w:numFmt w:val="lowerLetter"/>
      <w:lvlText w:val="%8."/>
      <w:lvlJc w:val="left"/>
      <w:pPr>
        <w:ind w:left="5760" w:hanging="360"/>
      </w:pPr>
    </w:lvl>
    <w:lvl w:ilvl="8" w:tplc="8365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6">
    <w:multiLevelType w:val="hybridMultilevel"/>
    <w:lvl w:ilvl="0" w:tplc="42986571">
      <w:start w:val="1"/>
      <w:numFmt w:val="decimal"/>
      <w:lvlText w:val="%1."/>
      <w:lvlJc w:val="left"/>
      <w:pPr>
        <w:ind w:left="720" w:hanging="360"/>
      </w:pPr>
    </w:lvl>
    <w:lvl w:ilvl="1" w:tplc="42986571" w:tentative="1">
      <w:start w:val="1"/>
      <w:numFmt w:val="lowerLetter"/>
      <w:lvlText w:val="%2."/>
      <w:lvlJc w:val="left"/>
      <w:pPr>
        <w:ind w:left="1440" w:hanging="360"/>
      </w:pPr>
    </w:lvl>
    <w:lvl w:ilvl="2" w:tplc="42986571" w:tentative="1">
      <w:start w:val="1"/>
      <w:numFmt w:val="lowerRoman"/>
      <w:lvlText w:val="%3."/>
      <w:lvlJc w:val="right"/>
      <w:pPr>
        <w:ind w:left="2160" w:hanging="180"/>
      </w:pPr>
    </w:lvl>
    <w:lvl w:ilvl="3" w:tplc="42986571" w:tentative="1">
      <w:start w:val="1"/>
      <w:numFmt w:val="decimal"/>
      <w:lvlText w:val="%4."/>
      <w:lvlJc w:val="left"/>
      <w:pPr>
        <w:ind w:left="2880" w:hanging="360"/>
      </w:pPr>
    </w:lvl>
    <w:lvl w:ilvl="4" w:tplc="42986571" w:tentative="1">
      <w:start w:val="1"/>
      <w:numFmt w:val="lowerLetter"/>
      <w:lvlText w:val="%5."/>
      <w:lvlJc w:val="left"/>
      <w:pPr>
        <w:ind w:left="3600" w:hanging="360"/>
      </w:pPr>
    </w:lvl>
    <w:lvl w:ilvl="5" w:tplc="42986571" w:tentative="1">
      <w:start w:val="1"/>
      <w:numFmt w:val="lowerRoman"/>
      <w:lvlText w:val="%6."/>
      <w:lvlJc w:val="right"/>
      <w:pPr>
        <w:ind w:left="4320" w:hanging="180"/>
      </w:pPr>
    </w:lvl>
    <w:lvl w:ilvl="6" w:tplc="42986571" w:tentative="1">
      <w:start w:val="1"/>
      <w:numFmt w:val="decimal"/>
      <w:lvlText w:val="%7."/>
      <w:lvlJc w:val="left"/>
      <w:pPr>
        <w:ind w:left="5040" w:hanging="360"/>
      </w:pPr>
    </w:lvl>
    <w:lvl w:ilvl="7" w:tplc="42986571" w:tentative="1">
      <w:start w:val="1"/>
      <w:numFmt w:val="lowerLetter"/>
      <w:lvlText w:val="%8."/>
      <w:lvlJc w:val="left"/>
      <w:pPr>
        <w:ind w:left="5760" w:hanging="360"/>
      </w:pPr>
    </w:lvl>
    <w:lvl w:ilvl="8" w:tplc="4298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5">
    <w:multiLevelType w:val="hybridMultilevel"/>
    <w:lvl w:ilvl="0" w:tplc="77464560">
      <w:start w:val="1"/>
      <w:numFmt w:val="decimal"/>
      <w:lvlText w:val="%1."/>
      <w:lvlJc w:val="left"/>
      <w:pPr>
        <w:ind w:left="720" w:hanging="360"/>
      </w:pPr>
    </w:lvl>
    <w:lvl w:ilvl="1" w:tplc="77464560" w:tentative="1">
      <w:start w:val="1"/>
      <w:numFmt w:val="lowerLetter"/>
      <w:lvlText w:val="%2."/>
      <w:lvlJc w:val="left"/>
      <w:pPr>
        <w:ind w:left="1440" w:hanging="360"/>
      </w:pPr>
    </w:lvl>
    <w:lvl w:ilvl="2" w:tplc="77464560" w:tentative="1">
      <w:start w:val="1"/>
      <w:numFmt w:val="lowerRoman"/>
      <w:lvlText w:val="%3."/>
      <w:lvlJc w:val="right"/>
      <w:pPr>
        <w:ind w:left="2160" w:hanging="180"/>
      </w:pPr>
    </w:lvl>
    <w:lvl w:ilvl="3" w:tplc="77464560" w:tentative="1">
      <w:start w:val="1"/>
      <w:numFmt w:val="decimal"/>
      <w:lvlText w:val="%4."/>
      <w:lvlJc w:val="left"/>
      <w:pPr>
        <w:ind w:left="2880" w:hanging="360"/>
      </w:pPr>
    </w:lvl>
    <w:lvl w:ilvl="4" w:tplc="77464560" w:tentative="1">
      <w:start w:val="1"/>
      <w:numFmt w:val="lowerLetter"/>
      <w:lvlText w:val="%5."/>
      <w:lvlJc w:val="left"/>
      <w:pPr>
        <w:ind w:left="3600" w:hanging="360"/>
      </w:pPr>
    </w:lvl>
    <w:lvl w:ilvl="5" w:tplc="77464560" w:tentative="1">
      <w:start w:val="1"/>
      <w:numFmt w:val="lowerRoman"/>
      <w:lvlText w:val="%6."/>
      <w:lvlJc w:val="right"/>
      <w:pPr>
        <w:ind w:left="4320" w:hanging="180"/>
      </w:pPr>
    </w:lvl>
    <w:lvl w:ilvl="6" w:tplc="77464560" w:tentative="1">
      <w:start w:val="1"/>
      <w:numFmt w:val="decimal"/>
      <w:lvlText w:val="%7."/>
      <w:lvlJc w:val="left"/>
      <w:pPr>
        <w:ind w:left="5040" w:hanging="360"/>
      </w:pPr>
    </w:lvl>
    <w:lvl w:ilvl="7" w:tplc="77464560" w:tentative="1">
      <w:start w:val="1"/>
      <w:numFmt w:val="lowerLetter"/>
      <w:lvlText w:val="%8."/>
      <w:lvlJc w:val="left"/>
      <w:pPr>
        <w:ind w:left="5760" w:hanging="360"/>
      </w:pPr>
    </w:lvl>
    <w:lvl w:ilvl="8" w:tplc="7746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4">
    <w:multiLevelType w:val="hybridMultilevel"/>
    <w:lvl w:ilvl="0" w:tplc="78900388">
      <w:start w:val="1"/>
      <w:numFmt w:val="decimal"/>
      <w:lvlText w:val="%1."/>
      <w:lvlJc w:val="left"/>
      <w:pPr>
        <w:ind w:left="720" w:hanging="360"/>
      </w:pPr>
    </w:lvl>
    <w:lvl w:ilvl="1" w:tplc="78900388" w:tentative="1">
      <w:start w:val="1"/>
      <w:numFmt w:val="lowerLetter"/>
      <w:lvlText w:val="%2."/>
      <w:lvlJc w:val="left"/>
      <w:pPr>
        <w:ind w:left="1440" w:hanging="360"/>
      </w:pPr>
    </w:lvl>
    <w:lvl w:ilvl="2" w:tplc="78900388" w:tentative="1">
      <w:start w:val="1"/>
      <w:numFmt w:val="lowerRoman"/>
      <w:lvlText w:val="%3."/>
      <w:lvlJc w:val="right"/>
      <w:pPr>
        <w:ind w:left="2160" w:hanging="180"/>
      </w:pPr>
    </w:lvl>
    <w:lvl w:ilvl="3" w:tplc="78900388" w:tentative="1">
      <w:start w:val="1"/>
      <w:numFmt w:val="decimal"/>
      <w:lvlText w:val="%4."/>
      <w:lvlJc w:val="left"/>
      <w:pPr>
        <w:ind w:left="2880" w:hanging="360"/>
      </w:pPr>
    </w:lvl>
    <w:lvl w:ilvl="4" w:tplc="78900388" w:tentative="1">
      <w:start w:val="1"/>
      <w:numFmt w:val="lowerLetter"/>
      <w:lvlText w:val="%5."/>
      <w:lvlJc w:val="left"/>
      <w:pPr>
        <w:ind w:left="3600" w:hanging="360"/>
      </w:pPr>
    </w:lvl>
    <w:lvl w:ilvl="5" w:tplc="78900388" w:tentative="1">
      <w:start w:val="1"/>
      <w:numFmt w:val="lowerRoman"/>
      <w:lvlText w:val="%6."/>
      <w:lvlJc w:val="right"/>
      <w:pPr>
        <w:ind w:left="4320" w:hanging="180"/>
      </w:pPr>
    </w:lvl>
    <w:lvl w:ilvl="6" w:tplc="78900388" w:tentative="1">
      <w:start w:val="1"/>
      <w:numFmt w:val="decimal"/>
      <w:lvlText w:val="%7."/>
      <w:lvlJc w:val="left"/>
      <w:pPr>
        <w:ind w:left="5040" w:hanging="360"/>
      </w:pPr>
    </w:lvl>
    <w:lvl w:ilvl="7" w:tplc="78900388" w:tentative="1">
      <w:start w:val="1"/>
      <w:numFmt w:val="lowerLetter"/>
      <w:lvlText w:val="%8."/>
      <w:lvlJc w:val="left"/>
      <w:pPr>
        <w:ind w:left="5760" w:hanging="360"/>
      </w:pPr>
    </w:lvl>
    <w:lvl w:ilvl="8" w:tplc="7890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3">
    <w:multiLevelType w:val="hybridMultilevel"/>
    <w:lvl w:ilvl="0" w:tplc="18706309">
      <w:start w:val="1"/>
      <w:numFmt w:val="decimal"/>
      <w:lvlText w:val="%1."/>
      <w:lvlJc w:val="left"/>
      <w:pPr>
        <w:ind w:left="720" w:hanging="360"/>
      </w:pPr>
    </w:lvl>
    <w:lvl w:ilvl="1" w:tplc="18706309" w:tentative="1">
      <w:start w:val="1"/>
      <w:numFmt w:val="lowerLetter"/>
      <w:lvlText w:val="%2."/>
      <w:lvlJc w:val="left"/>
      <w:pPr>
        <w:ind w:left="1440" w:hanging="360"/>
      </w:pPr>
    </w:lvl>
    <w:lvl w:ilvl="2" w:tplc="18706309" w:tentative="1">
      <w:start w:val="1"/>
      <w:numFmt w:val="lowerRoman"/>
      <w:lvlText w:val="%3."/>
      <w:lvlJc w:val="right"/>
      <w:pPr>
        <w:ind w:left="2160" w:hanging="180"/>
      </w:pPr>
    </w:lvl>
    <w:lvl w:ilvl="3" w:tplc="18706309" w:tentative="1">
      <w:start w:val="1"/>
      <w:numFmt w:val="decimal"/>
      <w:lvlText w:val="%4."/>
      <w:lvlJc w:val="left"/>
      <w:pPr>
        <w:ind w:left="2880" w:hanging="360"/>
      </w:pPr>
    </w:lvl>
    <w:lvl w:ilvl="4" w:tplc="18706309" w:tentative="1">
      <w:start w:val="1"/>
      <w:numFmt w:val="lowerLetter"/>
      <w:lvlText w:val="%5."/>
      <w:lvlJc w:val="left"/>
      <w:pPr>
        <w:ind w:left="3600" w:hanging="360"/>
      </w:pPr>
    </w:lvl>
    <w:lvl w:ilvl="5" w:tplc="18706309" w:tentative="1">
      <w:start w:val="1"/>
      <w:numFmt w:val="lowerRoman"/>
      <w:lvlText w:val="%6."/>
      <w:lvlJc w:val="right"/>
      <w:pPr>
        <w:ind w:left="4320" w:hanging="180"/>
      </w:pPr>
    </w:lvl>
    <w:lvl w:ilvl="6" w:tplc="18706309" w:tentative="1">
      <w:start w:val="1"/>
      <w:numFmt w:val="decimal"/>
      <w:lvlText w:val="%7."/>
      <w:lvlJc w:val="left"/>
      <w:pPr>
        <w:ind w:left="5040" w:hanging="360"/>
      </w:pPr>
    </w:lvl>
    <w:lvl w:ilvl="7" w:tplc="18706309" w:tentative="1">
      <w:start w:val="1"/>
      <w:numFmt w:val="lowerLetter"/>
      <w:lvlText w:val="%8."/>
      <w:lvlJc w:val="left"/>
      <w:pPr>
        <w:ind w:left="5760" w:hanging="360"/>
      </w:pPr>
    </w:lvl>
    <w:lvl w:ilvl="8" w:tplc="18706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64199056">
      <w:start w:val="1"/>
      <w:numFmt w:val="decimal"/>
      <w:lvlText w:val="%1."/>
      <w:lvlJc w:val="left"/>
      <w:pPr>
        <w:ind w:left="720" w:hanging="360"/>
      </w:pPr>
    </w:lvl>
    <w:lvl w:ilvl="1" w:tplc="64199056" w:tentative="1">
      <w:start w:val="1"/>
      <w:numFmt w:val="lowerLetter"/>
      <w:lvlText w:val="%2."/>
      <w:lvlJc w:val="left"/>
      <w:pPr>
        <w:ind w:left="1440" w:hanging="360"/>
      </w:pPr>
    </w:lvl>
    <w:lvl w:ilvl="2" w:tplc="64199056" w:tentative="1">
      <w:start w:val="1"/>
      <w:numFmt w:val="lowerRoman"/>
      <w:lvlText w:val="%3."/>
      <w:lvlJc w:val="right"/>
      <w:pPr>
        <w:ind w:left="2160" w:hanging="180"/>
      </w:pPr>
    </w:lvl>
    <w:lvl w:ilvl="3" w:tplc="64199056" w:tentative="1">
      <w:start w:val="1"/>
      <w:numFmt w:val="decimal"/>
      <w:lvlText w:val="%4."/>
      <w:lvlJc w:val="left"/>
      <w:pPr>
        <w:ind w:left="2880" w:hanging="360"/>
      </w:pPr>
    </w:lvl>
    <w:lvl w:ilvl="4" w:tplc="64199056" w:tentative="1">
      <w:start w:val="1"/>
      <w:numFmt w:val="lowerLetter"/>
      <w:lvlText w:val="%5."/>
      <w:lvlJc w:val="left"/>
      <w:pPr>
        <w:ind w:left="3600" w:hanging="360"/>
      </w:pPr>
    </w:lvl>
    <w:lvl w:ilvl="5" w:tplc="64199056" w:tentative="1">
      <w:start w:val="1"/>
      <w:numFmt w:val="lowerRoman"/>
      <w:lvlText w:val="%6."/>
      <w:lvlJc w:val="right"/>
      <w:pPr>
        <w:ind w:left="4320" w:hanging="180"/>
      </w:pPr>
    </w:lvl>
    <w:lvl w:ilvl="6" w:tplc="64199056" w:tentative="1">
      <w:start w:val="1"/>
      <w:numFmt w:val="decimal"/>
      <w:lvlText w:val="%7."/>
      <w:lvlJc w:val="left"/>
      <w:pPr>
        <w:ind w:left="5040" w:hanging="360"/>
      </w:pPr>
    </w:lvl>
    <w:lvl w:ilvl="7" w:tplc="64199056" w:tentative="1">
      <w:start w:val="1"/>
      <w:numFmt w:val="lowerLetter"/>
      <w:lvlText w:val="%8."/>
      <w:lvlJc w:val="left"/>
      <w:pPr>
        <w:ind w:left="5760" w:hanging="360"/>
      </w:pPr>
    </w:lvl>
    <w:lvl w:ilvl="8" w:tplc="6419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38489523">
      <w:start w:val="1"/>
      <w:numFmt w:val="decimal"/>
      <w:lvlText w:val="%1."/>
      <w:lvlJc w:val="left"/>
      <w:pPr>
        <w:ind w:left="720" w:hanging="360"/>
      </w:pPr>
    </w:lvl>
    <w:lvl w:ilvl="1" w:tplc="38489523" w:tentative="1">
      <w:start w:val="1"/>
      <w:numFmt w:val="lowerLetter"/>
      <w:lvlText w:val="%2."/>
      <w:lvlJc w:val="left"/>
      <w:pPr>
        <w:ind w:left="1440" w:hanging="360"/>
      </w:pPr>
    </w:lvl>
    <w:lvl w:ilvl="2" w:tplc="38489523" w:tentative="1">
      <w:start w:val="1"/>
      <w:numFmt w:val="lowerRoman"/>
      <w:lvlText w:val="%3."/>
      <w:lvlJc w:val="right"/>
      <w:pPr>
        <w:ind w:left="2160" w:hanging="180"/>
      </w:pPr>
    </w:lvl>
    <w:lvl w:ilvl="3" w:tplc="38489523" w:tentative="1">
      <w:start w:val="1"/>
      <w:numFmt w:val="decimal"/>
      <w:lvlText w:val="%4."/>
      <w:lvlJc w:val="left"/>
      <w:pPr>
        <w:ind w:left="2880" w:hanging="360"/>
      </w:pPr>
    </w:lvl>
    <w:lvl w:ilvl="4" w:tplc="38489523" w:tentative="1">
      <w:start w:val="1"/>
      <w:numFmt w:val="lowerLetter"/>
      <w:lvlText w:val="%5."/>
      <w:lvlJc w:val="left"/>
      <w:pPr>
        <w:ind w:left="3600" w:hanging="360"/>
      </w:pPr>
    </w:lvl>
    <w:lvl w:ilvl="5" w:tplc="38489523" w:tentative="1">
      <w:start w:val="1"/>
      <w:numFmt w:val="lowerRoman"/>
      <w:lvlText w:val="%6."/>
      <w:lvlJc w:val="right"/>
      <w:pPr>
        <w:ind w:left="4320" w:hanging="180"/>
      </w:pPr>
    </w:lvl>
    <w:lvl w:ilvl="6" w:tplc="38489523" w:tentative="1">
      <w:start w:val="1"/>
      <w:numFmt w:val="decimal"/>
      <w:lvlText w:val="%7."/>
      <w:lvlJc w:val="left"/>
      <w:pPr>
        <w:ind w:left="5040" w:hanging="360"/>
      </w:pPr>
    </w:lvl>
    <w:lvl w:ilvl="7" w:tplc="38489523" w:tentative="1">
      <w:start w:val="1"/>
      <w:numFmt w:val="lowerLetter"/>
      <w:lvlText w:val="%8."/>
      <w:lvlJc w:val="left"/>
      <w:pPr>
        <w:ind w:left="5760" w:hanging="360"/>
      </w:pPr>
    </w:lvl>
    <w:lvl w:ilvl="8" w:tplc="3848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16106743">
      <w:start w:val="1"/>
      <w:numFmt w:val="decimal"/>
      <w:lvlText w:val="%1."/>
      <w:lvlJc w:val="left"/>
      <w:pPr>
        <w:ind w:left="720" w:hanging="360"/>
      </w:pPr>
    </w:lvl>
    <w:lvl w:ilvl="1" w:tplc="16106743" w:tentative="1">
      <w:start w:val="1"/>
      <w:numFmt w:val="lowerLetter"/>
      <w:lvlText w:val="%2."/>
      <w:lvlJc w:val="left"/>
      <w:pPr>
        <w:ind w:left="1440" w:hanging="360"/>
      </w:pPr>
    </w:lvl>
    <w:lvl w:ilvl="2" w:tplc="16106743" w:tentative="1">
      <w:start w:val="1"/>
      <w:numFmt w:val="lowerRoman"/>
      <w:lvlText w:val="%3."/>
      <w:lvlJc w:val="right"/>
      <w:pPr>
        <w:ind w:left="2160" w:hanging="180"/>
      </w:pPr>
    </w:lvl>
    <w:lvl w:ilvl="3" w:tplc="16106743" w:tentative="1">
      <w:start w:val="1"/>
      <w:numFmt w:val="decimal"/>
      <w:lvlText w:val="%4."/>
      <w:lvlJc w:val="left"/>
      <w:pPr>
        <w:ind w:left="2880" w:hanging="360"/>
      </w:pPr>
    </w:lvl>
    <w:lvl w:ilvl="4" w:tplc="16106743" w:tentative="1">
      <w:start w:val="1"/>
      <w:numFmt w:val="lowerLetter"/>
      <w:lvlText w:val="%5."/>
      <w:lvlJc w:val="left"/>
      <w:pPr>
        <w:ind w:left="3600" w:hanging="360"/>
      </w:pPr>
    </w:lvl>
    <w:lvl w:ilvl="5" w:tplc="16106743" w:tentative="1">
      <w:start w:val="1"/>
      <w:numFmt w:val="lowerRoman"/>
      <w:lvlText w:val="%6."/>
      <w:lvlJc w:val="right"/>
      <w:pPr>
        <w:ind w:left="4320" w:hanging="180"/>
      </w:pPr>
    </w:lvl>
    <w:lvl w:ilvl="6" w:tplc="16106743" w:tentative="1">
      <w:start w:val="1"/>
      <w:numFmt w:val="decimal"/>
      <w:lvlText w:val="%7."/>
      <w:lvlJc w:val="left"/>
      <w:pPr>
        <w:ind w:left="5040" w:hanging="360"/>
      </w:pPr>
    </w:lvl>
    <w:lvl w:ilvl="7" w:tplc="16106743" w:tentative="1">
      <w:start w:val="1"/>
      <w:numFmt w:val="lowerLetter"/>
      <w:lvlText w:val="%8."/>
      <w:lvlJc w:val="left"/>
      <w:pPr>
        <w:ind w:left="5760" w:hanging="360"/>
      </w:pPr>
    </w:lvl>
    <w:lvl w:ilvl="8" w:tplc="1610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10661788">
      <w:start w:val="1"/>
      <w:numFmt w:val="decimal"/>
      <w:lvlText w:val="%1."/>
      <w:lvlJc w:val="left"/>
      <w:pPr>
        <w:ind w:left="720" w:hanging="360"/>
      </w:pPr>
    </w:lvl>
    <w:lvl w:ilvl="1" w:tplc="10661788" w:tentative="1">
      <w:start w:val="1"/>
      <w:numFmt w:val="lowerLetter"/>
      <w:lvlText w:val="%2."/>
      <w:lvlJc w:val="left"/>
      <w:pPr>
        <w:ind w:left="1440" w:hanging="360"/>
      </w:pPr>
    </w:lvl>
    <w:lvl w:ilvl="2" w:tplc="10661788" w:tentative="1">
      <w:start w:val="1"/>
      <w:numFmt w:val="lowerRoman"/>
      <w:lvlText w:val="%3."/>
      <w:lvlJc w:val="right"/>
      <w:pPr>
        <w:ind w:left="2160" w:hanging="180"/>
      </w:pPr>
    </w:lvl>
    <w:lvl w:ilvl="3" w:tplc="10661788" w:tentative="1">
      <w:start w:val="1"/>
      <w:numFmt w:val="decimal"/>
      <w:lvlText w:val="%4."/>
      <w:lvlJc w:val="left"/>
      <w:pPr>
        <w:ind w:left="2880" w:hanging="360"/>
      </w:pPr>
    </w:lvl>
    <w:lvl w:ilvl="4" w:tplc="10661788" w:tentative="1">
      <w:start w:val="1"/>
      <w:numFmt w:val="lowerLetter"/>
      <w:lvlText w:val="%5."/>
      <w:lvlJc w:val="left"/>
      <w:pPr>
        <w:ind w:left="3600" w:hanging="360"/>
      </w:pPr>
    </w:lvl>
    <w:lvl w:ilvl="5" w:tplc="10661788" w:tentative="1">
      <w:start w:val="1"/>
      <w:numFmt w:val="lowerRoman"/>
      <w:lvlText w:val="%6."/>
      <w:lvlJc w:val="right"/>
      <w:pPr>
        <w:ind w:left="4320" w:hanging="180"/>
      </w:pPr>
    </w:lvl>
    <w:lvl w:ilvl="6" w:tplc="10661788" w:tentative="1">
      <w:start w:val="1"/>
      <w:numFmt w:val="decimal"/>
      <w:lvlText w:val="%7."/>
      <w:lvlJc w:val="left"/>
      <w:pPr>
        <w:ind w:left="5040" w:hanging="360"/>
      </w:pPr>
    </w:lvl>
    <w:lvl w:ilvl="7" w:tplc="10661788" w:tentative="1">
      <w:start w:val="1"/>
      <w:numFmt w:val="lowerLetter"/>
      <w:lvlText w:val="%8."/>
      <w:lvlJc w:val="left"/>
      <w:pPr>
        <w:ind w:left="5760" w:hanging="360"/>
      </w:pPr>
    </w:lvl>
    <w:lvl w:ilvl="8" w:tplc="1066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29765398">
      <w:start w:val="1"/>
      <w:numFmt w:val="decimal"/>
      <w:lvlText w:val="%1."/>
      <w:lvlJc w:val="left"/>
      <w:pPr>
        <w:ind w:left="720" w:hanging="360"/>
      </w:pPr>
    </w:lvl>
    <w:lvl w:ilvl="1" w:tplc="29765398" w:tentative="1">
      <w:start w:val="1"/>
      <w:numFmt w:val="lowerLetter"/>
      <w:lvlText w:val="%2."/>
      <w:lvlJc w:val="left"/>
      <w:pPr>
        <w:ind w:left="1440" w:hanging="360"/>
      </w:pPr>
    </w:lvl>
    <w:lvl w:ilvl="2" w:tplc="29765398" w:tentative="1">
      <w:start w:val="1"/>
      <w:numFmt w:val="lowerRoman"/>
      <w:lvlText w:val="%3."/>
      <w:lvlJc w:val="right"/>
      <w:pPr>
        <w:ind w:left="2160" w:hanging="180"/>
      </w:pPr>
    </w:lvl>
    <w:lvl w:ilvl="3" w:tplc="29765398" w:tentative="1">
      <w:start w:val="1"/>
      <w:numFmt w:val="decimal"/>
      <w:lvlText w:val="%4."/>
      <w:lvlJc w:val="left"/>
      <w:pPr>
        <w:ind w:left="2880" w:hanging="360"/>
      </w:pPr>
    </w:lvl>
    <w:lvl w:ilvl="4" w:tplc="29765398" w:tentative="1">
      <w:start w:val="1"/>
      <w:numFmt w:val="lowerLetter"/>
      <w:lvlText w:val="%5."/>
      <w:lvlJc w:val="left"/>
      <w:pPr>
        <w:ind w:left="3600" w:hanging="360"/>
      </w:pPr>
    </w:lvl>
    <w:lvl w:ilvl="5" w:tplc="29765398" w:tentative="1">
      <w:start w:val="1"/>
      <w:numFmt w:val="lowerRoman"/>
      <w:lvlText w:val="%6."/>
      <w:lvlJc w:val="right"/>
      <w:pPr>
        <w:ind w:left="4320" w:hanging="180"/>
      </w:pPr>
    </w:lvl>
    <w:lvl w:ilvl="6" w:tplc="29765398" w:tentative="1">
      <w:start w:val="1"/>
      <w:numFmt w:val="decimal"/>
      <w:lvlText w:val="%7."/>
      <w:lvlJc w:val="left"/>
      <w:pPr>
        <w:ind w:left="5040" w:hanging="360"/>
      </w:pPr>
    </w:lvl>
    <w:lvl w:ilvl="7" w:tplc="29765398" w:tentative="1">
      <w:start w:val="1"/>
      <w:numFmt w:val="lowerLetter"/>
      <w:lvlText w:val="%8."/>
      <w:lvlJc w:val="left"/>
      <w:pPr>
        <w:ind w:left="5760" w:hanging="360"/>
      </w:pPr>
    </w:lvl>
    <w:lvl w:ilvl="8" w:tplc="2976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66305447">
      <w:start w:val="1"/>
      <w:numFmt w:val="decimal"/>
      <w:lvlText w:val="%1."/>
      <w:lvlJc w:val="left"/>
      <w:pPr>
        <w:ind w:left="720" w:hanging="360"/>
      </w:pPr>
    </w:lvl>
    <w:lvl w:ilvl="1" w:tplc="66305447" w:tentative="1">
      <w:start w:val="1"/>
      <w:numFmt w:val="lowerLetter"/>
      <w:lvlText w:val="%2."/>
      <w:lvlJc w:val="left"/>
      <w:pPr>
        <w:ind w:left="1440" w:hanging="360"/>
      </w:pPr>
    </w:lvl>
    <w:lvl w:ilvl="2" w:tplc="66305447" w:tentative="1">
      <w:start w:val="1"/>
      <w:numFmt w:val="lowerRoman"/>
      <w:lvlText w:val="%3."/>
      <w:lvlJc w:val="right"/>
      <w:pPr>
        <w:ind w:left="2160" w:hanging="180"/>
      </w:pPr>
    </w:lvl>
    <w:lvl w:ilvl="3" w:tplc="66305447" w:tentative="1">
      <w:start w:val="1"/>
      <w:numFmt w:val="decimal"/>
      <w:lvlText w:val="%4."/>
      <w:lvlJc w:val="left"/>
      <w:pPr>
        <w:ind w:left="2880" w:hanging="360"/>
      </w:pPr>
    </w:lvl>
    <w:lvl w:ilvl="4" w:tplc="66305447" w:tentative="1">
      <w:start w:val="1"/>
      <w:numFmt w:val="lowerLetter"/>
      <w:lvlText w:val="%5."/>
      <w:lvlJc w:val="left"/>
      <w:pPr>
        <w:ind w:left="3600" w:hanging="360"/>
      </w:pPr>
    </w:lvl>
    <w:lvl w:ilvl="5" w:tplc="66305447" w:tentative="1">
      <w:start w:val="1"/>
      <w:numFmt w:val="lowerRoman"/>
      <w:lvlText w:val="%6."/>
      <w:lvlJc w:val="right"/>
      <w:pPr>
        <w:ind w:left="4320" w:hanging="180"/>
      </w:pPr>
    </w:lvl>
    <w:lvl w:ilvl="6" w:tplc="66305447" w:tentative="1">
      <w:start w:val="1"/>
      <w:numFmt w:val="decimal"/>
      <w:lvlText w:val="%7."/>
      <w:lvlJc w:val="left"/>
      <w:pPr>
        <w:ind w:left="5040" w:hanging="360"/>
      </w:pPr>
    </w:lvl>
    <w:lvl w:ilvl="7" w:tplc="66305447" w:tentative="1">
      <w:start w:val="1"/>
      <w:numFmt w:val="lowerLetter"/>
      <w:lvlText w:val="%8."/>
      <w:lvlJc w:val="left"/>
      <w:pPr>
        <w:ind w:left="5760" w:hanging="360"/>
      </w:pPr>
    </w:lvl>
    <w:lvl w:ilvl="8" w:tplc="6630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90130387">
      <w:start w:val="1"/>
      <w:numFmt w:val="decimal"/>
      <w:lvlText w:val="%1."/>
      <w:lvlJc w:val="left"/>
      <w:pPr>
        <w:ind w:left="720" w:hanging="360"/>
      </w:pPr>
    </w:lvl>
    <w:lvl w:ilvl="1" w:tplc="90130387" w:tentative="1">
      <w:start w:val="1"/>
      <w:numFmt w:val="lowerLetter"/>
      <w:lvlText w:val="%2."/>
      <w:lvlJc w:val="left"/>
      <w:pPr>
        <w:ind w:left="1440" w:hanging="360"/>
      </w:pPr>
    </w:lvl>
    <w:lvl w:ilvl="2" w:tplc="90130387" w:tentative="1">
      <w:start w:val="1"/>
      <w:numFmt w:val="lowerRoman"/>
      <w:lvlText w:val="%3."/>
      <w:lvlJc w:val="right"/>
      <w:pPr>
        <w:ind w:left="2160" w:hanging="180"/>
      </w:pPr>
    </w:lvl>
    <w:lvl w:ilvl="3" w:tplc="90130387" w:tentative="1">
      <w:start w:val="1"/>
      <w:numFmt w:val="decimal"/>
      <w:lvlText w:val="%4."/>
      <w:lvlJc w:val="left"/>
      <w:pPr>
        <w:ind w:left="2880" w:hanging="360"/>
      </w:pPr>
    </w:lvl>
    <w:lvl w:ilvl="4" w:tplc="90130387" w:tentative="1">
      <w:start w:val="1"/>
      <w:numFmt w:val="lowerLetter"/>
      <w:lvlText w:val="%5."/>
      <w:lvlJc w:val="left"/>
      <w:pPr>
        <w:ind w:left="3600" w:hanging="360"/>
      </w:pPr>
    </w:lvl>
    <w:lvl w:ilvl="5" w:tplc="90130387" w:tentative="1">
      <w:start w:val="1"/>
      <w:numFmt w:val="lowerRoman"/>
      <w:lvlText w:val="%6."/>
      <w:lvlJc w:val="right"/>
      <w:pPr>
        <w:ind w:left="4320" w:hanging="180"/>
      </w:pPr>
    </w:lvl>
    <w:lvl w:ilvl="6" w:tplc="90130387" w:tentative="1">
      <w:start w:val="1"/>
      <w:numFmt w:val="decimal"/>
      <w:lvlText w:val="%7."/>
      <w:lvlJc w:val="left"/>
      <w:pPr>
        <w:ind w:left="5040" w:hanging="360"/>
      </w:pPr>
    </w:lvl>
    <w:lvl w:ilvl="7" w:tplc="90130387" w:tentative="1">
      <w:start w:val="1"/>
      <w:numFmt w:val="lowerLetter"/>
      <w:lvlText w:val="%8."/>
      <w:lvlJc w:val="left"/>
      <w:pPr>
        <w:ind w:left="5760" w:hanging="360"/>
      </w:pPr>
    </w:lvl>
    <w:lvl w:ilvl="8" w:tplc="9013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48088791">
      <w:start w:val="1"/>
      <w:numFmt w:val="decimal"/>
      <w:lvlText w:val="%1."/>
      <w:lvlJc w:val="left"/>
      <w:pPr>
        <w:ind w:left="720" w:hanging="360"/>
      </w:pPr>
    </w:lvl>
    <w:lvl w:ilvl="1" w:tplc="48088791" w:tentative="1">
      <w:start w:val="1"/>
      <w:numFmt w:val="lowerLetter"/>
      <w:lvlText w:val="%2."/>
      <w:lvlJc w:val="left"/>
      <w:pPr>
        <w:ind w:left="1440" w:hanging="360"/>
      </w:pPr>
    </w:lvl>
    <w:lvl w:ilvl="2" w:tplc="48088791" w:tentative="1">
      <w:start w:val="1"/>
      <w:numFmt w:val="lowerRoman"/>
      <w:lvlText w:val="%3."/>
      <w:lvlJc w:val="right"/>
      <w:pPr>
        <w:ind w:left="2160" w:hanging="180"/>
      </w:pPr>
    </w:lvl>
    <w:lvl w:ilvl="3" w:tplc="48088791" w:tentative="1">
      <w:start w:val="1"/>
      <w:numFmt w:val="decimal"/>
      <w:lvlText w:val="%4."/>
      <w:lvlJc w:val="left"/>
      <w:pPr>
        <w:ind w:left="2880" w:hanging="360"/>
      </w:pPr>
    </w:lvl>
    <w:lvl w:ilvl="4" w:tplc="48088791" w:tentative="1">
      <w:start w:val="1"/>
      <w:numFmt w:val="lowerLetter"/>
      <w:lvlText w:val="%5."/>
      <w:lvlJc w:val="left"/>
      <w:pPr>
        <w:ind w:left="3600" w:hanging="360"/>
      </w:pPr>
    </w:lvl>
    <w:lvl w:ilvl="5" w:tplc="48088791" w:tentative="1">
      <w:start w:val="1"/>
      <w:numFmt w:val="lowerRoman"/>
      <w:lvlText w:val="%6."/>
      <w:lvlJc w:val="right"/>
      <w:pPr>
        <w:ind w:left="4320" w:hanging="180"/>
      </w:pPr>
    </w:lvl>
    <w:lvl w:ilvl="6" w:tplc="48088791" w:tentative="1">
      <w:start w:val="1"/>
      <w:numFmt w:val="decimal"/>
      <w:lvlText w:val="%7."/>
      <w:lvlJc w:val="left"/>
      <w:pPr>
        <w:ind w:left="5040" w:hanging="360"/>
      </w:pPr>
    </w:lvl>
    <w:lvl w:ilvl="7" w:tplc="48088791" w:tentative="1">
      <w:start w:val="1"/>
      <w:numFmt w:val="lowerLetter"/>
      <w:lvlText w:val="%8."/>
      <w:lvlJc w:val="left"/>
      <w:pPr>
        <w:ind w:left="5760" w:hanging="360"/>
      </w:pPr>
    </w:lvl>
    <w:lvl w:ilvl="8" w:tplc="4808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48594909">
      <w:start w:val="1"/>
      <w:numFmt w:val="decimal"/>
      <w:lvlText w:val="%1."/>
      <w:lvlJc w:val="left"/>
      <w:pPr>
        <w:ind w:left="720" w:hanging="360"/>
      </w:pPr>
    </w:lvl>
    <w:lvl w:ilvl="1" w:tplc="48594909" w:tentative="1">
      <w:start w:val="1"/>
      <w:numFmt w:val="lowerLetter"/>
      <w:lvlText w:val="%2."/>
      <w:lvlJc w:val="left"/>
      <w:pPr>
        <w:ind w:left="1440" w:hanging="360"/>
      </w:pPr>
    </w:lvl>
    <w:lvl w:ilvl="2" w:tplc="48594909" w:tentative="1">
      <w:start w:val="1"/>
      <w:numFmt w:val="lowerRoman"/>
      <w:lvlText w:val="%3."/>
      <w:lvlJc w:val="right"/>
      <w:pPr>
        <w:ind w:left="2160" w:hanging="180"/>
      </w:pPr>
    </w:lvl>
    <w:lvl w:ilvl="3" w:tplc="48594909" w:tentative="1">
      <w:start w:val="1"/>
      <w:numFmt w:val="decimal"/>
      <w:lvlText w:val="%4."/>
      <w:lvlJc w:val="left"/>
      <w:pPr>
        <w:ind w:left="2880" w:hanging="360"/>
      </w:pPr>
    </w:lvl>
    <w:lvl w:ilvl="4" w:tplc="48594909" w:tentative="1">
      <w:start w:val="1"/>
      <w:numFmt w:val="lowerLetter"/>
      <w:lvlText w:val="%5."/>
      <w:lvlJc w:val="left"/>
      <w:pPr>
        <w:ind w:left="3600" w:hanging="360"/>
      </w:pPr>
    </w:lvl>
    <w:lvl w:ilvl="5" w:tplc="48594909" w:tentative="1">
      <w:start w:val="1"/>
      <w:numFmt w:val="lowerRoman"/>
      <w:lvlText w:val="%6."/>
      <w:lvlJc w:val="right"/>
      <w:pPr>
        <w:ind w:left="4320" w:hanging="180"/>
      </w:pPr>
    </w:lvl>
    <w:lvl w:ilvl="6" w:tplc="48594909" w:tentative="1">
      <w:start w:val="1"/>
      <w:numFmt w:val="decimal"/>
      <w:lvlText w:val="%7."/>
      <w:lvlJc w:val="left"/>
      <w:pPr>
        <w:ind w:left="5040" w:hanging="360"/>
      </w:pPr>
    </w:lvl>
    <w:lvl w:ilvl="7" w:tplc="48594909" w:tentative="1">
      <w:start w:val="1"/>
      <w:numFmt w:val="lowerLetter"/>
      <w:lvlText w:val="%8."/>
      <w:lvlJc w:val="left"/>
      <w:pPr>
        <w:ind w:left="5760" w:hanging="360"/>
      </w:pPr>
    </w:lvl>
    <w:lvl w:ilvl="8" w:tplc="48594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58956194">
      <w:start w:val="1"/>
      <w:numFmt w:val="decimal"/>
      <w:lvlText w:val="%1."/>
      <w:lvlJc w:val="left"/>
      <w:pPr>
        <w:ind w:left="720" w:hanging="360"/>
      </w:pPr>
    </w:lvl>
    <w:lvl w:ilvl="1" w:tplc="58956194" w:tentative="1">
      <w:start w:val="1"/>
      <w:numFmt w:val="lowerLetter"/>
      <w:lvlText w:val="%2."/>
      <w:lvlJc w:val="left"/>
      <w:pPr>
        <w:ind w:left="1440" w:hanging="360"/>
      </w:pPr>
    </w:lvl>
    <w:lvl w:ilvl="2" w:tplc="58956194" w:tentative="1">
      <w:start w:val="1"/>
      <w:numFmt w:val="lowerRoman"/>
      <w:lvlText w:val="%3."/>
      <w:lvlJc w:val="right"/>
      <w:pPr>
        <w:ind w:left="2160" w:hanging="180"/>
      </w:pPr>
    </w:lvl>
    <w:lvl w:ilvl="3" w:tplc="58956194" w:tentative="1">
      <w:start w:val="1"/>
      <w:numFmt w:val="decimal"/>
      <w:lvlText w:val="%4."/>
      <w:lvlJc w:val="left"/>
      <w:pPr>
        <w:ind w:left="2880" w:hanging="360"/>
      </w:pPr>
    </w:lvl>
    <w:lvl w:ilvl="4" w:tplc="58956194" w:tentative="1">
      <w:start w:val="1"/>
      <w:numFmt w:val="lowerLetter"/>
      <w:lvlText w:val="%5."/>
      <w:lvlJc w:val="left"/>
      <w:pPr>
        <w:ind w:left="3600" w:hanging="360"/>
      </w:pPr>
    </w:lvl>
    <w:lvl w:ilvl="5" w:tplc="58956194" w:tentative="1">
      <w:start w:val="1"/>
      <w:numFmt w:val="lowerRoman"/>
      <w:lvlText w:val="%6."/>
      <w:lvlJc w:val="right"/>
      <w:pPr>
        <w:ind w:left="4320" w:hanging="180"/>
      </w:pPr>
    </w:lvl>
    <w:lvl w:ilvl="6" w:tplc="58956194" w:tentative="1">
      <w:start w:val="1"/>
      <w:numFmt w:val="decimal"/>
      <w:lvlText w:val="%7."/>
      <w:lvlJc w:val="left"/>
      <w:pPr>
        <w:ind w:left="5040" w:hanging="360"/>
      </w:pPr>
    </w:lvl>
    <w:lvl w:ilvl="7" w:tplc="58956194" w:tentative="1">
      <w:start w:val="1"/>
      <w:numFmt w:val="lowerLetter"/>
      <w:lvlText w:val="%8."/>
      <w:lvlJc w:val="left"/>
      <w:pPr>
        <w:ind w:left="5760" w:hanging="360"/>
      </w:pPr>
    </w:lvl>
    <w:lvl w:ilvl="8" w:tplc="5895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63901047">
      <w:start w:val="1"/>
      <w:numFmt w:val="decimal"/>
      <w:lvlText w:val="%1."/>
      <w:lvlJc w:val="left"/>
      <w:pPr>
        <w:ind w:left="720" w:hanging="360"/>
      </w:pPr>
    </w:lvl>
    <w:lvl w:ilvl="1" w:tplc="63901047" w:tentative="1">
      <w:start w:val="1"/>
      <w:numFmt w:val="lowerLetter"/>
      <w:lvlText w:val="%2."/>
      <w:lvlJc w:val="left"/>
      <w:pPr>
        <w:ind w:left="1440" w:hanging="360"/>
      </w:pPr>
    </w:lvl>
    <w:lvl w:ilvl="2" w:tplc="63901047" w:tentative="1">
      <w:start w:val="1"/>
      <w:numFmt w:val="lowerRoman"/>
      <w:lvlText w:val="%3."/>
      <w:lvlJc w:val="right"/>
      <w:pPr>
        <w:ind w:left="2160" w:hanging="180"/>
      </w:pPr>
    </w:lvl>
    <w:lvl w:ilvl="3" w:tplc="63901047" w:tentative="1">
      <w:start w:val="1"/>
      <w:numFmt w:val="decimal"/>
      <w:lvlText w:val="%4."/>
      <w:lvlJc w:val="left"/>
      <w:pPr>
        <w:ind w:left="2880" w:hanging="360"/>
      </w:pPr>
    </w:lvl>
    <w:lvl w:ilvl="4" w:tplc="63901047" w:tentative="1">
      <w:start w:val="1"/>
      <w:numFmt w:val="lowerLetter"/>
      <w:lvlText w:val="%5."/>
      <w:lvlJc w:val="left"/>
      <w:pPr>
        <w:ind w:left="3600" w:hanging="360"/>
      </w:pPr>
    </w:lvl>
    <w:lvl w:ilvl="5" w:tplc="63901047" w:tentative="1">
      <w:start w:val="1"/>
      <w:numFmt w:val="lowerRoman"/>
      <w:lvlText w:val="%6."/>
      <w:lvlJc w:val="right"/>
      <w:pPr>
        <w:ind w:left="4320" w:hanging="180"/>
      </w:pPr>
    </w:lvl>
    <w:lvl w:ilvl="6" w:tplc="63901047" w:tentative="1">
      <w:start w:val="1"/>
      <w:numFmt w:val="decimal"/>
      <w:lvlText w:val="%7."/>
      <w:lvlJc w:val="left"/>
      <w:pPr>
        <w:ind w:left="5040" w:hanging="360"/>
      </w:pPr>
    </w:lvl>
    <w:lvl w:ilvl="7" w:tplc="63901047" w:tentative="1">
      <w:start w:val="1"/>
      <w:numFmt w:val="lowerLetter"/>
      <w:lvlText w:val="%8."/>
      <w:lvlJc w:val="left"/>
      <w:pPr>
        <w:ind w:left="5760" w:hanging="360"/>
      </w:pPr>
    </w:lvl>
    <w:lvl w:ilvl="8" w:tplc="6390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87512478">
      <w:start w:val="1"/>
      <w:numFmt w:val="decimal"/>
      <w:lvlText w:val="%1."/>
      <w:lvlJc w:val="left"/>
      <w:pPr>
        <w:ind w:left="720" w:hanging="360"/>
      </w:pPr>
    </w:lvl>
    <w:lvl w:ilvl="1" w:tplc="87512478" w:tentative="1">
      <w:start w:val="1"/>
      <w:numFmt w:val="lowerLetter"/>
      <w:lvlText w:val="%2."/>
      <w:lvlJc w:val="left"/>
      <w:pPr>
        <w:ind w:left="1440" w:hanging="360"/>
      </w:pPr>
    </w:lvl>
    <w:lvl w:ilvl="2" w:tplc="87512478" w:tentative="1">
      <w:start w:val="1"/>
      <w:numFmt w:val="lowerRoman"/>
      <w:lvlText w:val="%3."/>
      <w:lvlJc w:val="right"/>
      <w:pPr>
        <w:ind w:left="2160" w:hanging="180"/>
      </w:pPr>
    </w:lvl>
    <w:lvl w:ilvl="3" w:tplc="87512478" w:tentative="1">
      <w:start w:val="1"/>
      <w:numFmt w:val="decimal"/>
      <w:lvlText w:val="%4."/>
      <w:lvlJc w:val="left"/>
      <w:pPr>
        <w:ind w:left="2880" w:hanging="360"/>
      </w:pPr>
    </w:lvl>
    <w:lvl w:ilvl="4" w:tplc="87512478" w:tentative="1">
      <w:start w:val="1"/>
      <w:numFmt w:val="lowerLetter"/>
      <w:lvlText w:val="%5."/>
      <w:lvlJc w:val="left"/>
      <w:pPr>
        <w:ind w:left="3600" w:hanging="360"/>
      </w:pPr>
    </w:lvl>
    <w:lvl w:ilvl="5" w:tplc="87512478" w:tentative="1">
      <w:start w:val="1"/>
      <w:numFmt w:val="lowerRoman"/>
      <w:lvlText w:val="%6."/>
      <w:lvlJc w:val="right"/>
      <w:pPr>
        <w:ind w:left="4320" w:hanging="180"/>
      </w:pPr>
    </w:lvl>
    <w:lvl w:ilvl="6" w:tplc="87512478" w:tentative="1">
      <w:start w:val="1"/>
      <w:numFmt w:val="decimal"/>
      <w:lvlText w:val="%7."/>
      <w:lvlJc w:val="left"/>
      <w:pPr>
        <w:ind w:left="5040" w:hanging="360"/>
      </w:pPr>
    </w:lvl>
    <w:lvl w:ilvl="7" w:tplc="87512478" w:tentative="1">
      <w:start w:val="1"/>
      <w:numFmt w:val="lowerLetter"/>
      <w:lvlText w:val="%8."/>
      <w:lvlJc w:val="left"/>
      <w:pPr>
        <w:ind w:left="5760" w:hanging="360"/>
      </w:pPr>
    </w:lvl>
    <w:lvl w:ilvl="8" w:tplc="8751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61488090">
      <w:start w:val="1"/>
      <w:numFmt w:val="decimal"/>
      <w:lvlText w:val="%1."/>
      <w:lvlJc w:val="left"/>
      <w:pPr>
        <w:ind w:left="720" w:hanging="360"/>
      </w:pPr>
    </w:lvl>
    <w:lvl w:ilvl="1" w:tplc="61488090" w:tentative="1">
      <w:start w:val="1"/>
      <w:numFmt w:val="lowerLetter"/>
      <w:lvlText w:val="%2."/>
      <w:lvlJc w:val="left"/>
      <w:pPr>
        <w:ind w:left="1440" w:hanging="360"/>
      </w:pPr>
    </w:lvl>
    <w:lvl w:ilvl="2" w:tplc="61488090" w:tentative="1">
      <w:start w:val="1"/>
      <w:numFmt w:val="lowerRoman"/>
      <w:lvlText w:val="%3."/>
      <w:lvlJc w:val="right"/>
      <w:pPr>
        <w:ind w:left="2160" w:hanging="180"/>
      </w:pPr>
    </w:lvl>
    <w:lvl w:ilvl="3" w:tplc="61488090" w:tentative="1">
      <w:start w:val="1"/>
      <w:numFmt w:val="decimal"/>
      <w:lvlText w:val="%4."/>
      <w:lvlJc w:val="left"/>
      <w:pPr>
        <w:ind w:left="2880" w:hanging="360"/>
      </w:pPr>
    </w:lvl>
    <w:lvl w:ilvl="4" w:tplc="61488090" w:tentative="1">
      <w:start w:val="1"/>
      <w:numFmt w:val="lowerLetter"/>
      <w:lvlText w:val="%5."/>
      <w:lvlJc w:val="left"/>
      <w:pPr>
        <w:ind w:left="3600" w:hanging="360"/>
      </w:pPr>
    </w:lvl>
    <w:lvl w:ilvl="5" w:tplc="61488090" w:tentative="1">
      <w:start w:val="1"/>
      <w:numFmt w:val="lowerRoman"/>
      <w:lvlText w:val="%6."/>
      <w:lvlJc w:val="right"/>
      <w:pPr>
        <w:ind w:left="4320" w:hanging="180"/>
      </w:pPr>
    </w:lvl>
    <w:lvl w:ilvl="6" w:tplc="61488090" w:tentative="1">
      <w:start w:val="1"/>
      <w:numFmt w:val="decimal"/>
      <w:lvlText w:val="%7."/>
      <w:lvlJc w:val="left"/>
      <w:pPr>
        <w:ind w:left="5040" w:hanging="360"/>
      </w:pPr>
    </w:lvl>
    <w:lvl w:ilvl="7" w:tplc="61488090" w:tentative="1">
      <w:start w:val="1"/>
      <w:numFmt w:val="lowerLetter"/>
      <w:lvlText w:val="%8."/>
      <w:lvlJc w:val="left"/>
      <w:pPr>
        <w:ind w:left="5760" w:hanging="360"/>
      </w:pPr>
    </w:lvl>
    <w:lvl w:ilvl="8" w:tplc="6148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43122605">
      <w:start w:val="1"/>
      <w:numFmt w:val="decimal"/>
      <w:lvlText w:val="%1."/>
      <w:lvlJc w:val="left"/>
      <w:pPr>
        <w:ind w:left="720" w:hanging="360"/>
      </w:pPr>
    </w:lvl>
    <w:lvl w:ilvl="1" w:tplc="43122605" w:tentative="1">
      <w:start w:val="1"/>
      <w:numFmt w:val="lowerLetter"/>
      <w:lvlText w:val="%2."/>
      <w:lvlJc w:val="left"/>
      <w:pPr>
        <w:ind w:left="1440" w:hanging="360"/>
      </w:pPr>
    </w:lvl>
    <w:lvl w:ilvl="2" w:tplc="43122605" w:tentative="1">
      <w:start w:val="1"/>
      <w:numFmt w:val="lowerRoman"/>
      <w:lvlText w:val="%3."/>
      <w:lvlJc w:val="right"/>
      <w:pPr>
        <w:ind w:left="2160" w:hanging="180"/>
      </w:pPr>
    </w:lvl>
    <w:lvl w:ilvl="3" w:tplc="43122605" w:tentative="1">
      <w:start w:val="1"/>
      <w:numFmt w:val="decimal"/>
      <w:lvlText w:val="%4."/>
      <w:lvlJc w:val="left"/>
      <w:pPr>
        <w:ind w:left="2880" w:hanging="360"/>
      </w:pPr>
    </w:lvl>
    <w:lvl w:ilvl="4" w:tplc="43122605" w:tentative="1">
      <w:start w:val="1"/>
      <w:numFmt w:val="lowerLetter"/>
      <w:lvlText w:val="%5."/>
      <w:lvlJc w:val="left"/>
      <w:pPr>
        <w:ind w:left="3600" w:hanging="360"/>
      </w:pPr>
    </w:lvl>
    <w:lvl w:ilvl="5" w:tplc="43122605" w:tentative="1">
      <w:start w:val="1"/>
      <w:numFmt w:val="lowerRoman"/>
      <w:lvlText w:val="%6."/>
      <w:lvlJc w:val="right"/>
      <w:pPr>
        <w:ind w:left="4320" w:hanging="180"/>
      </w:pPr>
    </w:lvl>
    <w:lvl w:ilvl="6" w:tplc="43122605" w:tentative="1">
      <w:start w:val="1"/>
      <w:numFmt w:val="decimal"/>
      <w:lvlText w:val="%7."/>
      <w:lvlJc w:val="left"/>
      <w:pPr>
        <w:ind w:left="5040" w:hanging="360"/>
      </w:pPr>
    </w:lvl>
    <w:lvl w:ilvl="7" w:tplc="43122605" w:tentative="1">
      <w:start w:val="1"/>
      <w:numFmt w:val="lowerLetter"/>
      <w:lvlText w:val="%8."/>
      <w:lvlJc w:val="left"/>
      <w:pPr>
        <w:ind w:left="5760" w:hanging="360"/>
      </w:pPr>
    </w:lvl>
    <w:lvl w:ilvl="8" w:tplc="4312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15628309">
      <w:start w:val="1"/>
      <w:numFmt w:val="decimal"/>
      <w:lvlText w:val="%1."/>
      <w:lvlJc w:val="left"/>
      <w:pPr>
        <w:ind w:left="720" w:hanging="360"/>
      </w:pPr>
    </w:lvl>
    <w:lvl w:ilvl="1" w:tplc="15628309" w:tentative="1">
      <w:start w:val="1"/>
      <w:numFmt w:val="lowerLetter"/>
      <w:lvlText w:val="%2."/>
      <w:lvlJc w:val="left"/>
      <w:pPr>
        <w:ind w:left="1440" w:hanging="360"/>
      </w:pPr>
    </w:lvl>
    <w:lvl w:ilvl="2" w:tplc="15628309" w:tentative="1">
      <w:start w:val="1"/>
      <w:numFmt w:val="lowerRoman"/>
      <w:lvlText w:val="%3."/>
      <w:lvlJc w:val="right"/>
      <w:pPr>
        <w:ind w:left="2160" w:hanging="180"/>
      </w:pPr>
    </w:lvl>
    <w:lvl w:ilvl="3" w:tplc="15628309" w:tentative="1">
      <w:start w:val="1"/>
      <w:numFmt w:val="decimal"/>
      <w:lvlText w:val="%4."/>
      <w:lvlJc w:val="left"/>
      <w:pPr>
        <w:ind w:left="2880" w:hanging="360"/>
      </w:pPr>
    </w:lvl>
    <w:lvl w:ilvl="4" w:tplc="15628309" w:tentative="1">
      <w:start w:val="1"/>
      <w:numFmt w:val="lowerLetter"/>
      <w:lvlText w:val="%5."/>
      <w:lvlJc w:val="left"/>
      <w:pPr>
        <w:ind w:left="3600" w:hanging="360"/>
      </w:pPr>
    </w:lvl>
    <w:lvl w:ilvl="5" w:tplc="15628309" w:tentative="1">
      <w:start w:val="1"/>
      <w:numFmt w:val="lowerRoman"/>
      <w:lvlText w:val="%6."/>
      <w:lvlJc w:val="right"/>
      <w:pPr>
        <w:ind w:left="4320" w:hanging="180"/>
      </w:pPr>
    </w:lvl>
    <w:lvl w:ilvl="6" w:tplc="15628309" w:tentative="1">
      <w:start w:val="1"/>
      <w:numFmt w:val="decimal"/>
      <w:lvlText w:val="%7."/>
      <w:lvlJc w:val="left"/>
      <w:pPr>
        <w:ind w:left="5040" w:hanging="360"/>
      </w:pPr>
    </w:lvl>
    <w:lvl w:ilvl="7" w:tplc="15628309" w:tentative="1">
      <w:start w:val="1"/>
      <w:numFmt w:val="lowerLetter"/>
      <w:lvlText w:val="%8."/>
      <w:lvlJc w:val="left"/>
      <w:pPr>
        <w:ind w:left="5760" w:hanging="360"/>
      </w:pPr>
    </w:lvl>
    <w:lvl w:ilvl="8" w:tplc="1562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37946960">
      <w:start w:val="1"/>
      <w:numFmt w:val="decimal"/>
      <w:lvlText w:val="%1."/>
      <w:lvlJc w:val="left"/>
      <w:pPr>
        <w:ind w:left="720" w:hanging="360"/>
      </w:pPr>
    </w:lvl>
    <w:lvl w:ilvl="1" w:tplc="37946960" w:tentative="1">
      <w:start w:val="1"/>
      <w:numFmt w:val="lowerLetter"/>
      <w:lvlText w:val="%2."/>
      <w:lvlJc w:val="left"/>
      <w:pPr>
        <w:ind w:left="1440" w:hanging="360"/>
      </w:pPr>
    </w:lvl>
    <w:lvl w:ilvl="2" w:tplc="37946960" w:tentative="1">
      <w:start w:val="1"/>
      <w:numFmt w:val="lowerRoman"/>
      <w:lvlText w:val="%3."/>
      <w:lvlJc w:val="right"/>
      <w:pPr>
        <w:ind w:left="2160" w:hanging="180"/>
      </w:pPr>
    </w:lvl>
    <w:lvl w:ilvl="3" w:tplc="37946960" w:tentative="1">
      <w:start w:val="1"/>
      <w:numFmt w:val="decimal"/>
      <w:lvlText w:val="%4."/>
      <w:lvlJc w:val="left"/>
      <w:pPr>
        <w:ind w:left="2880" w:hanging="360"/>
      </w:pPr>
    </w:lvl>
    <w:lvl w:ilvl="4" w:tplc="37946960" w:tentative="1">
      <w:start w:val="1"/>
      <w:numFmt w:val="lowerLetter"/>
      <w:lvlText w:val="%5."/>
      <w:lvlJc w:val="left"/>
      <w:pPr>
        <w:ind w:left="3600" w:hanging="360"/>
      </w:pPr>
    </w:lvl>
    <w:lvl w:ilvl="5" w:tplc="37946960" w:tentative="1">
      <w:start w:val="1"/>
      <w:numFmt w:val="lowerRoman"/>
      <w:lvlText w:val="%6."/>
      <w:lvlJc w:val="right"/>
      <w:pPr>
        <w:ind w:left="4320" w:hanging="180"/>
      </w:pPr>
    </w:lvl>
    <w:lvl w:ilvl="6" w:tplc="37946960" w:tentative="1">
      <w:start w:val="1"/>
      <w:numFmt w:val="decimal"/>
      <w:lvlText w:val="%7."/>
      <w:lvlJc w:val="left"/>
      <w:pPr>
        <w:ind w:left="5040" w:hanging="360"/>
      </w:pPr>
    </w:lvl>
    <w:lvl w:ilvl="7" w:tplc="37946960" w:tentative="1">
      <w:start w:val="1"/>
      <w:numFmt w:val="lowerLetter"/>
      <w:lvlText w:val="%8."/>
      <w:lvlJc w:val="left"/>
      <w:pPr>
        <w:ind w:left="5760" w:hanging="360"/>
      </w:pPr>
    </w:lvl>
    <w:lvl w:ilvl="8" w:tplc="3794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70749084">
      <w:start w:val="1"/>
      <w:numFmt w:val="decimal"/>
      <w:lvlText w:val="%1."/>
      <w:lvlJc w:val="left"/>
      <w:pPr>
        <w:ind w:left="720" w:hanging="360"/>
      </w:pPr>
    </w:lvl>
    <w:lvl w:ilvl="1" w:tplc="70749084" w:tentative="1">
      <w:start w:val="1"/>
      <w:numFmt w:val="lowerLetter"/>
      <w:lvlText w:val="%2."/>
      <w:lvlJc w:val="left"/>
      <w:pPr>
        <w:ind w:left="1440" w:hanging="360"/>
      </w:pPr>
    </w:lvl>
    <w:lvl w:ilvl="2" w:tplc="70749084" w:tentative="1">
      <w:start w:val="1"/>
      <w:numFmt w:val="lowerRoman"/>
      <w:lvlText w:val="%3."/>
      <w:lvlJc w:val="right"/>
      <w:pPr>
        <w:ind w:left="2160" w:hanging="180"/>
      </w:pPr>
    </w:lvl>
    <w:lvl w:ilvl="3" w:tplc="70749084" w:tentative="1">
      <w:start w:val="1"/>
      <w:numFmt w:val="decimal"/>
      <w:lvlText w:val="%4."/>
      <w:lvlJc w:val="left"/>
      <w:pPr>
        <w:ind w:left="2880" w:hanging="360"/>
      </w:pPr>
    </w:lvl>
    <w:lvl w:ilvl="4" w:tplc="70749084" w:tentative="1">
      <w:start w:val="1"/>
      <w:numFmt w:val="lowerLetter"/>
      <w:lvlText w:val="%5."/>
      <w:lvlJc w:val="left"/>
      <w:pPr>
        <w:ind w:left="3600" w:hanging="360"/>
      </w:pPr>
    </w:lvl>
    <w:lvl w:ilvl="5" w:tplc="70749084" w:tentative="1">
      <w:start w:val="1"/>
      <w:numFmt w:val="lowerRoman"/>
      <w:lvlText w:val="%6."/>
      <w:lvlJc w:val="right"/>
      <w:pPr>
        <w:ind w:left="4320" w:hanging="180"/>
      </w:pPr>
    </w:lvl>
    <w:lvl w:ilvl="6" w:tplc="70749084" w:tentative="1">
      <w:start w:val="1"/>
      <w:numFmt w:val="decimal"/>
      <w:lvlText w:val="%7."/>
      <w:lvlJc w:val="left"/>
      <w:pPr>
        <w:ind w:left="5040" w:hanging="360"/>
      </w:pPr>
    </w:lvl>
    <w:lvl w:ilvl="7" w:tplc="70749084" w:tentative="1">
      <w:start w:val="1"/>
      <w:numFmt w:val="lowerLetter"/>
      <w:lvlText w:val="%8."/>
      <w:lvlJc w:val="left"/>
      <w:pPr>
        <w:ind w:left="5760" w:hanging="360"/>
      </w:pPr>
    </w:lvl>
    <w:lvl w:ilvl="8" w:tplc="7074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11798691">
      <w:start w:val="1"/>
      <w:numFmt w:val="decimal"/>
      <w:lvlText w:val="%1."/>
      <w:lvlJc w:val="left"/>
      <w:pPr>
        <w:ind w:left="720" w:hanging="360"/>
      </w:pPr>
    </w:lvl>
    <w:lvl w:ilvl="1" w:tplc="11798691" w:tentative="1">
      <w:start w:val="1"/>
      <w:numFmt w:val="lowerLetter"/>
      <w:lvlText w:val="%2."/>
      <w:lvlJc w:val="left"/>
      <w:pPr>
        <w:ind w:left="1440" w:hanging="360"/>
      </w:pPr>
    </w:lvl>
    <w:lvl w:ilvl="2" w:tplc="11798691" w:tentative="1">
      <w:start w:val="1"/>
      <w:numFmt w:val="lowerRoman"/>
      <w:lvlText w:val="%3."/>
      <w:lvlJc w:val="right"/>
      <w:pPr>
        <w:ind w:left="2160" w:hanging="180"/>
      </w:pPr>
    </w:lvl>
    <w:lvl w:ilvl="3" w:tplc="11798691" w:tentative="1">
      <w:start w:val="1"/>
      <w:numFmt w:val="decimal"/>
      <w:lvlText w:val="%4."/>
      <w:lvlJc w:val="left"/>
      <w:pPr>
        <w:ind w:left="2880" w:hanging="360"/>
      </w:pPr>
    </w:lvl>
    <w:lvl w:ilvl="4" w:tplc="11798691" w:tentative="1">
      <w:start w:val="1"/>
      <w:numFmt w:val="lowerLetter"/>
      <w:lvlText w:val="%5."/>
      <w:lvlJc w:val="left"/>
      <w:pPr>
        <w:ind w:left="3600" w:hanging="360"/>
      </w:pPr>
    </w:lvl>
    <w:lvl w:ilvl="5" w:tplc="11798691" w:tentative="1">
      <w:start w:val="1"/>
      <w:numFmt w:val="lowerRoman"/>
      <w:lvlText w:val="%6."/>
      <w:lvlJc w:val="right"/>
      <w:pPr>
        <w:ind w:left="4320" w:hanging="180"/>
      </w:pPr>
    </w:lvl>
    <w:lvl w:ilvl="6" w:tplc="11798691" w:tentative="1">
      <w:start w:val="1"/>
      <w:numFmt w:val="decimal"/>
      <w:lvlText w:val="%7."/>
      <w:lvlJc w:val="left"/>
      <w:pPr>
        <w:ind w:left="5040" w:hanging="360"/>
      </w:pPr>
    </w:lvl>
    <w:lvl w:ilvl="7" w:tplc="11798691" w:tentative="1">
      <w:start w:val="1"/>
      <w:numFmt w:val="lowerLetter"/>
      <w:lvlText w:val="%8."/>
      <w:lvlJc w:val="left"/>
      <w:pPr>
        <w:ind w:left="5760" w:hanging="360"/>
      </w:pPr>
    </w:lvl>
    <w:lvl w:ilvl="8" w:tplc="1179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40623884">
      <w:start w:val="1"/>
      <w:numFmt w:val="decimal"/>
      <w:lvlText w:val="%1."/>
      <w:lvlJc w:val="left"/>
      <w:pPr>
        <w:ind w:left="720" w:hanging="360"/>
      </w:pPr>
    </w:lvl>
    <w:lvl w:ilvl="1" w:tplc="40623884" w:tentative="1">
      <w:start w:val="1"/>
      <w:numFmt w:val="lowerLetter"/>
      <w:lvlText w:val="%2."/>
      <w:lvlJc w:val="left"/>
      <w:pPr>
        <w:ind w:left="1440" w:hanging="360"/>
      </w:pPr>
    </w:lvl>
    <w:lvl w:ilvl="2" w:tplc="40623884" w:tentative="1">
      <w:start w:val="1"/>
      <w:numFmt w:val="lowerRoman"/>
      <w:lvlText w:val="%3."/>
      <w:lvlJc w:val="right"/>
      <w:pPr>
        <w:ind w:left="2160" w:hanging="180"/>
      </w:pPr>
    </w:lvl>
    <w:lvl w:ilvl="3" w:tplc="40623884" w:tentative="1">
      <w:start w:val="1"/>
      <w:numFmt w:val="decimal"/>
      <w:lvlText w:val="%4."/>
      <w:lvlJc w:val="left"/>
      <w:pPr>
        <w:ind w:left="2880" w:hanging="360"/>
      </w:pPr>
    </w:lvl>
    <w:lvl w:ilvl="4" w:tplc="40623884" w:tentative="1">
      <w:start w:val="1"/>
      <w:numFmt w:val="lowerLetter"/>
      <w:lvlText w:val="%5."/>
      <w:lvlJc w:val="left"/>
      <w:pPr>
        <w:ind w:left="3600" w:hanging="360"/>
      </w:pPr>
    </w:lvl>
    <w:lvl w:ilvl="5" w:tplc="40623884" w:tentative="1">
      <w:start w:val="1"/>
      <w:numFmt w:val="lowerRoman"/>
      <w:lvlText w:val="%6."/>
      <w:lvlJc w:val="right"/>
      <w:pPr>
        <w:ind w:left="4320" w:hanging="180"/>
      </w:pPr>
    </w:lvl>
    <w:lvl w:ilvl="6" w:tplc="40623884" w:tentative="1">
      <w:start w:val="1"/>
      <w:numFmt w:val="decimal"/>
      <w:lvlText w:val="%7."/>
      <w:lvlJc w:val="left"/>
      <w:pPr>
        <w:ind w:left="5040" w:hanging="360"/>
      </w:pPr>
    </w:lvl>
    <w:lvl w:ilvl="7" w:tplc="40623884" w:tentative="1">
      <w:start w:val="1"/>
      <w:numFmt w:val="lowerLetter"/>
      <w:lvlText w:val="%8."/>
      <w:lvlJc w:val="left"/>
      <w:pPr>
        <w:ind w:left="5760" w:hanging="360"/>
      </w:pPr>
    </w:lvl>
    <w:lvl w:ilvl="8" w:tplc="4062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73327656">
      <w:start w:val="1"/>
      <w:numFmt w:val="decimal"/>
      <w:lvlText w:val="%1."/>
      <w:lvlJc w:val="left"/>
      <w:pPr>
        <w:ind w:left="720" w:hanging="360"/>
      </w:pPr>
    </w:lvl>
    <w:lvl w:ilvl="1" w:tplc="73327656" w:tentative="1">
      <w:start w:val="1"/>
      <w:numFmt w:val="lowerLetter"/>
      <w:lvlText w:val="%2."/>
      <w:lvlJc w:val="left"/>
      <w:pPr>
        <w:ind w:left="1440" w:hanging="360"/>
      </w:pPr>
    </w:lvl>
    <w:lvl w:ilvl="2" w:tplc="73327656" w:tentative="1">
      <w:start w:val="1"/>
      <w:numFmt w:val="lowerRoman"/>
      <w:lvlText w:val="%3."/>
      <w:lvlJc w:val="right"/>
      <w:pPr>
        <w:ind w:left="2160" w:hanging="180"/>
      </w:pPr>
    </w:lvl>
    <w:lvl w:ilvl="3" w:tplc="73327656" w:tentative="1">
      <w:start w:val="1"/>
      <w:numFmt w:val="decimal"/>
      <w:lvlText w:val="%4."/>
      <w:lvlJc w:val="left"/>
      <w:pPr>
        <w:ind w:left="2880" w:hanging="360"/>
      </w:pPr>
    </w:lvl>
    <w:lvl w:ilvl="4" w:tplc="73327656" w:tentative="1">
      <w:start w:val="1"/>
      <w:numFmt w:val="lowerLetter"/>
      <w:lvlText w:val="%5."/>
      <w:lvlJc w:val="left"/>
      <w:pPr>
        <w:ind w:left="3600" w:hanging="360"/>
      </w:pPr>
    </w:lvl>
    <w:lvl w:ilvl="5" w:tplc="73327656" w:tentative="1">
      <w:start w:val="1"/>
      <w:numFmt w:val="lowerRoman"/>
      <w:lvlText w:val="%6."/>
      <w:lvlJc w:val="right"/>
      <w:pPr>
        <w:ind w:left="4320" w:hanging="180"/>
      </w:pPr>
    </w:lvl>
    <w:lvl w:ilvl="6" w:tplc="73327656" w:tentative="1">
      <w:start w:val="1"/>
      <w:numFmt w:val="decimal"/>
      <w:lvlText w:val="%7."/>
      <w:lvlJc w:val="left"/>
      <w:pPr>
        <w:ind w:left="5040" w:hanging="360"/>
      </w:pPr>
    </w:lvl>
    <w:lvl w:ilvl="7" w:tplc="73327656" w:tentative="1">
      <w:start w:val="1"/>
      <w:numFmt w:val="lowerLetter"/>
      <w:lvlText w:val="%8."/>
      <w:lvlJc w:val="left"/>
      <w:pPr>
        <w:ind w:left="5760" w:hanging="360"/>
      </w:pPr>
    </w:lvl>
    <w:lvl w:ilvl="8" w:tplc="7332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94569834">
      <w:start w:val="1"/>
      <w:numFmt w:val="decimal"/>
      <w:lvlText w:val="%1."/>
      <w:lvlJc w:val="left"/>
      <w:pPr>
        <w:ind w:left="720" w:hanging="360"/>
      </w:pPr>
    </w:lvl>
    <w:lvl w:ilvl="1" w:tplc="94569834" w:tentative="1">
      <w:start w:val="1"/>
      <w:numFmt w:val="lowerLetter"/>
      <w:lvlText w:val="%2."/>
      <w:lvlJc w:val="left"/>
      <w:pPr>
        <w:ind w:left="1440" w:hanging="360"/>
      </w:pPr>
    </w:lvl>
    <w:lvl w:ilvl="2" w:tplc="94569834" w:tentative="1">
      <w:start w:val="1"/>
      <w:numFmt w:val="lowerRoman"/>
      <w:lvlText w:val="%3."/>
      <w:lvlJc w:val="right"/>
      <w:pPr>
        <w:ind w:left="2160" w:hanging="180"/>
      </w:pPr>
    </w:lvl>
    <w:lvl w:ilvl="3" w:tplc="94569834" w:tentative="1">
      <w:start w:val="1"/>
      <w:numFmt w:val="decimal"/>
      <w:lvlText w:val="%4."/>
      <w:lvlJc w:val="left"/>
      <w:pPr>
        <w:ind w:left="2880" w:hanging="360"/>
      </w:pPr>
    </w:lvl>
    <w:lvl w:ilvl="4" w:tplc="94569834" w:tentative="1">
      <w:start w:val="1"/>
      <w:numFmt w:val="lowerLetter"/>
      <w:lvlText w:val="%5."/>
      <w:lvlJc w:val="left"/>
      <w:pPr>
        <w:ind w:left="3600" w:hanging="360"/>
      </w:pPr>
    </w:lvl>
    <w:lvl w:ilvl="5" w:tplc="94569834" w:tentative="1">
      <w:start w:val="1"/>
      <w:numFmt w:val="lowerRoman"/>
      <w:lvlText w:val="%6."/>
      <w:lvlJc w:val="right"/>
      <w:pPr>
        <w:ind w:left="4320" w:hanging="180"/>
      </w:pPr>
    </w:lvl>
    <w:lvl w:ilvl="6" w:tplc="94569834" w:tentative="1">
      <w:start w:val="1"/>
      <w:numFmt w:val="decimal"/>
      <w:lvlText w:val="%7."/>
      <w:lvlJc w:val="left"/>
      <w:pPr>
        <w:ind w:left="5040" w:hanging="360"/>
      </w:pPr>
    </w:lvl>
    <w:lvl w:ilvl="7" w:tplc="94569834" w:tentative="1">
      <w:start w:val="1"/>
      <w:numFmt w:val="lowerLetter"/>
      <w:lvlText w:val="%8."/>
      <w:lvlJc w:val="left"/>
      <w:pPr>
        <w:ind w:left="5760" w:hanging="360"/>
      </w:pPr>
    </w:lvl>
    <w:lvl w:ilvl="8" w:tplc="9456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93293807">
      <w:start w:val="1"/>
      <w:numFmt w:val="decimal"/>
      <w:lvlText w:val="%1."/>
      <w:lvlJc w:val="left"/>
      <w:pPr>
        <w:ind w:left="720" w:hanging="360"/>
      </w:pPr>
    </w:lvl>
    <w:lvl w:ilvl="1" w:tplc="93293807" w:tentative="1">
      <w:start w:val="1"/>
      <w:numFmt w:val="lowerLetter"/>
      <w:lvlText w:val="%2."/>
      <w:lvlJc w:val="left"/>
      <w:pPr>
        <w:ind w:left="1440" w:hanging="360"/>
      </w:pPr>
    </w:lvl>
    <w:lvl w:ilvl="2" w:tplc="93293807" w:tentative="1">
      <w:start w:val="1"/>
      <w:numFmt w:val="lowerRoman"/>
      <w:lvlText w:val="%3."/>
      <w:lvlJc w:val="right"/>
      <w:pPr>
        <w:ind w:left="2160" w:hanging="180"/>
      </w:pPr>
    </w:lvl>
    <w:lvl w:ilvl="3" w:tplc="93293807" w:tentative="1">
      <w:start w:val="1"/>
      <w:numFmt w:val="decimal"/>
      <w:lvlText w:val="%4."/>
      <w:lvlJc w:val="left"/>
      <w:pPr>
        <w:ind w:left="2880" w:hanging="360"/>
      </w:pPr>
    </w:lvl>
    <w:lvl w:ilvl="4" w:tplc="93293807" w:tentative="1">
      <w:start w:val="1"/>
      <w:numFmt w:val="lowerLetter"/>
      <w:lvlText w:val="%5."/>
      <w:lvlJc w:val="left"/>
      <w:pPr>
        <w:ind w:left="3600" w:hanging="360"/>
      </w:pPr>
    </w:lvl>
    <w:lvl w:ilvl="5" w:tplc="93293807" w:tentative="1">
      <w:start w:val="1"/>
      <w:numFmt w:val="lowerRoman"/>
      <w:lvlText w:val="%6."/>
      <w:lvlJc w:val="right"/>
      <w:pPr>
        <w:ind w:left="4320" w:hanging="180"/>
      </w:pPr>
    </w:lvl>
    <w:lvl w:ilvl="6" w:tplc="93293807" w:tentative="1">
      <w:start w:val="1"/>
      <w:numFmt w:val="decimal"/>
      <w:lvlText w:val="%7."/>
      <w:lvlJc w:val="left"/>
      <w:pPr>
        <w:ind w:left="5040" w:hanging="360"/>
      </w:pPr>
    </w:lvl>
    <w:lvl w:ilvl="7" w:tplc="93293807" w:tentative="1">
      <w:start w:val="1"/>
      <w:numFmt w:val="lowerLetter"/>
      <w:lvlText w:val="%8."/>
      <w:lvlJc w:val="left"/>
      <w:pPr>
        <w:ind w:left="5760" w:hanging="360"/>
      </w:pPr>
    </w:lvl>
    <w:lvl w:ilvl="8" w:tplc="9329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77690102">
      <w:start w:val="1"/>
      <w:numFmt w:val="decimal"/>
      <w:lvlText w:val="%1."/>
      <w:lvlJc w:val="left"/>
      <w:pPr>
        <w:ind w:left="720" w:hanging="360"/>
      </w:pPr>
    </w:lvl>
    <w:lvl w:ilvl="1" w:tplc="77690102" w:tentative="1">
      <w:start w:val="1"/>
      <w:numFmt w:val="lowerLetter"/>
      <w:lvlText w:val="%2."/>
      <w:lvlJc w:val="left"/>
      <w:pPr>
        <w:ind w:left="1440" w:hanging="360"/>
      </w:pPr>
    </w:lvl>
    <w:lvl w:ilvl="2" w:tplc="77690102" w:tentative="1">
      <w:start w:val="1"/>
      <w:numFmt w:val="lowerRoman"/>
      <w:lvlText w:val="%3."/>
      <w:lvlJc w:val="right"/>
      <w:pPr>
        <w:ind w:left="2160" w:hanging="180"/>
      </w:pPr>
    </w:lvl>
    <w:lvl w:ilvl="3" w:tplc="77690102" w:tentative="1">
      <w:start w:val="1"/>
      <w:numFmt w:val="decimal"/>
      <w:lvlText w:val="%4."/>
      <w:lvlJc w:val="left"/>
      <w:pPr>
        <w:ind w:left="2880" w:hanging="360"/>
      </w:pPr>
    </w:lvl>
    <w:lvl w:ilvl="4" w:tplc="77690102" w:tentative="1">
      <w:start w:val="1"/>
      <w:numFmt w:val="lowerLetter"/>
      <w:lvlText w:val="%5."/>
      <w:lvlJc w:val="left"/>
      <w:pPr>
        <w:ind w:left="3600" w:hanging="360"/>
      </w:pPr>
    </w:lvl>
    <w:lvl w:ilvl="5" w:tplc="77690102" w:tentative="1">
      <w:start w:val="1"/>
      <w:numFmt w:val="lowerRoman"/>
      <w:lvlText w:val="%6."/>
      <w:lvlJc w:val="right"/>
      <w:pPr>
        <w:ind w:left="4320" w:hanging="180"/>
      </w:pPr>
    </w:lvl>
    <w:lvl w:ilvl="6" w:tplc="77690102" w:tentative="1">
      <w:start w:val="1"/>
      <w:numFmt w:val="decimal"/>
      <w:lvlText w:val="%7."/>
      <w:lvlJc w:val="left"/>
      <w:pPr>
        <w:ind w:left="5040" w:hanging="360"/>
      </w:pPr>
    </w:lvl>
    <w:lvl w:ilvl="7" w:tplc="77690102" w:tentative="1">
      <w:start w:val="1"/>
      <w:numFmt w:val="lowerLetter"/>
      <w:lvlText w:val="%8."/>
      <w:lvlJc w:val="left"/>
      <w:pPr>
        <w:ind w:left="5760" w:hanging="360"/>
      </w:pPr>
    </w:lvl>
    <w:lvl w:ilvl="8" w:tplc="7769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23984496">
      <w:start w:val="1"/>
      <w:numFmt w:val="decimal"/>
      <w:lvlText w:val="%1."/>
      <w:lvlJc w:val="left"/>
      <w:pPr>
        <w:ind w:left="720" w:hanging="360"/>
      </w:pPr>
    </w:lvl>
    <w:lvl w:ilvl="1" w:tplc="23984496" w:tentative="1">
      <w:start w:val="1"/>
      <w:numFmt w:val="lowerLetter"/>
      <w:lvlText w:val="%2."/>
      <w:lvlJc w:val="left"/>
      <w:pPr>
        <w:ind w:left="1440" w:hanging="360"/>
      </w:pPr>
    </w:lvl>
    <w:lvl w:ilvl="2" w:tplc="23984496" w:tentative="1">
      <w:start w:val="1"/>
      <w:numFmt w:val="lowerRoman"/>
      <w:lvlText w:val="%3."/>
      <w:lvlJc w:val="right"/>
      <w:pPr>
        <w:ind w:left="2160" w:hanging="180"/>
      </w:pPr>
    </w:lvl>
    <w:lvl w:ilvl="3" w:tplc="23984496" w:tentative="1">
      <w:start w:val="1"/>
      <w:numFmt w:val="decimal"/>
      <w:lvlText w:val="%4."/>
      <w:lvlJc w:val="left"/>
      <w:pPr>
        <w:ind w:left="2880" w:hanging="360"/>
      </w:pPr>
    </w:lvl>
    <w:lvl w:ilvl="4" w:tplc="23984496" w:tentative="1">
      <w:start w:val="1"/>
      <w:numFmt w:val="lowerLetter"/>
      <w:lvlText w:val="%5."/>
      <w:lvlJc w:val="left"/>
      <w:pPr>
        <w:ind w:left="3600" w:hanging="360"/>
      </w:pPr>
    </w:lvl>
    <w:lvl w:ilvl="5" w:tplc="23984496" w:tentative="1">
      <w:start w:val="1"/>
      <w:numFmt w:val="lowerRoman"/>
      <w:lvlText w:val="%6."/>
      <w:lvlJc w:val="right"/>
      <w:pPr>
        <w:ind w:left="4320" w:hanging="180"/>
      </w:pPr>
    </w:lvl>
    <w:lvl w:ilvl="6" w:tplc="23984496" w:tentative="1">
      <w:start w:val="1"/>
      <w:numFmt w:val="decimal"/>
      <w:lvlText w:val="%7."/>
      <w:lvlJc w:val="left"/>
      <w:pPr>
        <w:ind w:left="5040" w:hanging="360"/>
      </w:pPr>
    </w:lvl>
    <w:lvl w:ilvl="7" w:tplc="23984496" w:tentative="1">
      <w:start w:val="1"/>
      <w:numFmt w:val="lowerLetter"/>
      <w:lvlText w:val="%8."/>
      <w:lvlJc w:val="left"/>
      <w:pPr>
        <w:ind w:left="5760" w:hanging="360"/>
      </w:pPr>
    </w:lvl>
    <w:lvl w:ilvl="8" w:tplc="2398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97843631">
      <w:start w:val="1"/>
      <w:numFmt w:val="decimal"/>
      <w:lvlText w:val="%1."/>
      <w:lvlJc w:val="left"/>
      <w:pPr>
        <w:ind w:left="720" w:hanging="360"/>
      </w:pPr>
    </w:lvl>
    <w:lvl w:ilvl="1" w:tplc="97843631" w:tentative="1">
      <w:start w:val="1"/>
      <w:numFmt w:val="lowerLetter"/>
      <w:lvlText w:val="%2."/>
      <w:lvlJc w:val="left"/>
      <w:pPr>
        <w:ind w:left="1440" w:hanging="360"/>
      </w:pPr>
    </w:lvl>
    <w:lvl w:ilvl="2" w:tplc="97843631" w:tentative="1">
      <w:start w:val="1"/>
      <w:numFmt w:val="lowerRoman"/>
      <w:lvlText w:val="%3."/>
      <w:lvlJc w:val="right"/>
      <w:pPr>
        <w:ind w:left="2160" w:hanging="180"/>
      </w:pPr>
    </w:lvl>
    <w:lvl w:ilvl="3" w:tplc="97843631" w:tentative="1">
      <w:start w:val="1"/>
      <w:numFmt w:val="decimal"/>
      <w:lvlText w:val="%4."/>
      <w:lvlJc w:val="left"/>
      <w:pPr>
        <w:ind w:left="2880" w:hanging="360"/>
      </w:pPr>
    </w:lvl>
    <w:lvl w:ilvl="4" w:tplc="97843631" w:tentative="1">
      <w:start w:val="1"/>
      <w:numFmt w:val="lowerLetter"/>
      <w:lvlText w:val="%5."/>
      <w:lvlJc w:val="left"/>
      <w:pPr>
        <w:ind w:left="3600" w:hanging="360"/>
      </w:pPr>
    </w:lvl>
    <w:lvl w:ilvl="5" w:tplc="97843631" w:tentative="1">
      <w:start w:val="1"/>
      <w:numFmt w:val="lowerRoman"/>
      <w:lvlText w:val="%6."/>
      <w:lvlJc w:val="right"/>
      <w:pPr>
        <w:ind w:left="4320" w:hanging="180"/>
      </w:pPr>
    </w:lvl>
    <w:lvl w:ilvl="6" w:tplc="97843631" w:tentative="1">
      <w:start w:val="1"/>
      <w:numFmt w:val="decimal"/>
      <w:lvlText w:val="%7."/>
      <w:lvlJc w:val="left"/>
      <w:pPr>
        <w:ind w:left="5040" w:hanging="360"/>
      </w:pPr>
    </w:lvl>
    <w:lvl w:ilvl="7" w:tplc="97843631" w:tentative="1">
      <w:start w:val="1"/>
      <w:numFmt w:val="lowerLetter"/>
      <w:lvlText w:val="%8."/>
      <w:lvlJc w:val="left"/>
      <w:pPr>
        <w:ind w:left="5760" w:hanging="360"/>
      </w:pPr>
    </w:lvl>
    <w:lvl w:ilvl="8" w:tplc="9784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53642642">
      <w:start w:val="1"/>
      <w:numFmt w:val="decimal"/>
      <w:lvlText w:val="%1."/>
      <w:lvlJc w:val="left"/>
      <w:pPr>
        <w:ind w:left="720" w:hanging="360"/>
      </w:pPr>
    </w:lvl>
    <w:lvl w:ilvl="1" w:tplc="53642642" w:tentative="1">
      <w:start w:val="1"/>
      <w:numFmt w:val="lowerLetter"/>
      <w:lvlText w:val="%2."/>
      <w:lvlJc w:val="left"/>
      <w:pPr>
        <w:ind w:left="1440" w:hanging="360"/>
      </w:pPr>
    </w:lvl>
    <w:lvl w:ilvl="2" w:tplc="53642642" w:tentative="1">
      <w:start w:val="1"/>
      <w:numFmt w:val="lowerRoman"/>
      <w:lvlText w:val="%3."/>
      <w:lvlJc w:val="right"/>
      <w:pPr>
        <w:ind w:left="2160" w:hanging="180"/>
      </w:pPr>
    </w:lvl>
    <w:lvl w:ilvl="3" w:tplc="53642642" w:tentative="1">
      <w:start w:val="1"/>
      <w:numFmt w:val="decimal"/>
      <w:lvlText w:val="%4."/>
      <w:lvlJc w:val="left"/>
      <w:pPr>
        <w:ind w:left="2880" w:hanging="360"/>
      </w:pPr>
    </w:lvl>
    <w:lvl w:ilvl="4" w:tplc="53642642" w:tentative="1">
      <w:start w:val="1"/>
      <w:numFmt w:val="lowerLetter"/>
      <w:lvlText w:val="%5."/>
      <w:lvlJc w:val="left"/>
      <w:pPr>
        <w:ind w:left="3600" w:hanging="360"/>
      </w:pPr>
    </w:lvl>
    <w:lvl w:ilvl="5" w:tplc="53642642" w:tentative="1">
      <w:start w:val="1"/>
      <w:numFmt w:val="lowerRoman"/>
      <w:lvlText w:val="%6."/>
      <w:lvlJc w:val="right"/>
      <w:pPr>
        <w:ind w:left="4320" w:hanging="180"/>
      </w:pPr>
    </w:lvl>
    <w:lvl w:ilvl="6" w:tplc="53642642" w:tentative="1">
      <w:start w:val="1"/>
      <w:numFmt w:val="decimal"/>
      <w:lvlText w:val="%7."/>
      <w:lvlJc w:val="left"/>
      <w:pPr>
        <w:ind w:left="5040" w:hanging="360"/>
      </w:pPr>
    </w:lvl>
    <w:lvl w:ilvl="7" w:tplc="53642642" w:tentative="1">
      <w:start w:val="1"/>
      <w:numFmt w:val="lowerLetter"/>
      <w:lvlText w:val="%8."/>
      <w:lvlJc w:val="left"/>
      <w:pPr>
        <w:ind w:left="5760" w:hanging="360"/>
      </w:pPr>
    </w:lvl>
    <w:lvl w:ilvl="8" w:tplc="53642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59169726">
      <w:start w:val="1"/>
      <w:numFmt w:val="decimal"/>
      <w:lvlText w:val="%1."/>
      <w:lvlJc w:val="left"/>
      <w:pPr>
        <w:ind w:left="720" w:hanging="360"/>
      </w:pPr>
    </w:lvl>
    <w:lvl w:ilvl="1" w:tplc="59169726" w:tentative="1">
      <w:start w:val="1"/>
      <w:numFmt w:val="lowerLetter"/>
      <w:lvlText w:val="%2."/>
      <w:lvlJc w:val="left"/>
      <w:pPr>
        <w:ind w:left="1440" w:hanging="360"/>
      </w:pPr>
    </w:lvl>
    <w:lvl w:ilvl="2" w:tplc="59169726" w:tentative="1">
      <w:start w:val="1"/>
      <w:numFmt w:val="lowerRoman"/>
      <w:lvlText w:val="%3."/>
      <w:lvlJc w:val="right"/>
      <w:pPr>
        <w:ind w:left="2160" w:hanging="180"/>
      </w:pPr>
    </w:lvl>
    <w:lvl w:ilvl="3" w:tplc="59169726" w:tentative="1">
      <w:start w:val="1"/>
      <w:numFmt w:val="decimal"/>
      <w:lvlText w:val="%4."/>
      <w:lvlJc w:val="left"/>
      <w:pPr>
        <w:ind w:left="2880" w:hanging="360"/>
      </w:pPr>
    </w:lvl>
    <w:lvl w:ilvl="4" w:tplc="59169726" w:tentative="1">
      <w:start w:val="1"/>
      <w:numFmt w:val="lowerLetter"/>
      <w:lvlText w:val="%5."/>
      <w:lvlJc w:val="left"/>
      <w:pPr>
        <w:ind w:left="3600" w:hanging="360"/>
      </w:pPr>
    </w:lvl>
    <w:lvl w:ilvl="5" w:tplc="59169726" w:tentative="1">
      <w:start w:val="1"/>
      <w:numFmt w:val="lowerRoman"/>
      <w:lvlText w:val="%6."/>
      <w:lvlJc w:val="right"/>
      <w:pPr>
        <w:ind w:left="4320" w:hanging="180"/>
      </w:pPr>
    </w:lvl>
    <w:lvl w:ilvl="6" w:tplc="59169726" w:tentative="1">
      <w:start w:val="1"/>
      <w:numFmt w:val="decimal"/>
      <w:lvlText w:val="%7."/>
      <w:lvlJc w:val="left"/>
      <w:pPr>
        <w:ind w:left="5040" w:hanging="360"/>
      </w:pPr>
    </w:lvl>
    <w:lvl w:ilvl="7" w:tplc="59169726" w:tentative="1">
      <w:start w:val="1"/>
      <w:numFmt w:val="lowerLetter"/>
      <w:lvlText w:val="%8."/>
      <w:lvlJc w:val="left"/>
      <w:pPr>
        <w:ind w:left="5760" w:hanging="360"/>
      </w:pPr>
    </w:lvl>
    <w:lvl w:ilvl="8" w:tplc="5916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31522777">
      <w:start w:val="1"/>
      <w:numFmt w:val="decimal"/>
      <w:lvlText w:val="%1."/>
      <w:lvlJc w:val="left"/>
      <w:pPr>
        <w:ind w:left="720" w:hanging="360"/>
      </w:pPr>
    </w:lvl>
    <w:lvl w:ilvl="1" w:tplc="31522777" w:tentative="1">
      <w:start w:val="1"/>
      <w:numFmt w:val="lowerLetter"/>
      <w:lvlText w:val="%2."/>
      <w:lvlJc w:val="left"/>
      <w:pPr>
        <w:ind w:left="1440" w:hanging="360"/>
      </w:pPr>
    </w:lvl>
    <w:lvl w:ilvl="2" w:tplc="31522777" w:tentative="1">
      <w:start w:val="1"/>
      <w:numFmt w:val="lowerRoman"/>
      <w:lvlText w:val="%3."/>
      <w:lvlJc w:val="right"/>
      <w:pPr>
        <w:ind w:left="2160" w:hanging="180"/>
      </w:pPr>
    </w:lvl>
    <w:lvl w:ilvl="3" w:tplc="31522777" w:tentative="1">
      <w:start w:val="1"/>
      <w:numFmt w:val="decimal"/>
      <w:lvlText w:val="%4."/>
      <w:lvlJc w:val="left"/>
      <w:pPr>
        <w:ind w:left="2880" w:hanging="360"/>
      </w:pPr>
    </w:lvl>
    <w:lvl w:ilvl="4" w:tplc="31522777" w:tentative="1">
      <w:start w:val="1"/>
      <w:numFmt w:val="lowerLetter"/>
      <w:lvlText w:val="%5."/>
      <w:lvlJc w:val="left"/>
      <w:pPr>
        <w:ind w:left="3600" w:hanging="360"/>
      </w:pPr>
    </w:lvl>
    <w:lvl w:ilvl="5" w:tplc="31522777" w:tentative="1">
      <w:start w:val="1"/>
      <w:numFmt w:val="lowerRoman"/>
      <w:lvlText w:val="%6."/>
      <w:lvlJc w:val="right"/>
      <w:pPr>
        <w:ind w:left="4320" w:hanging="180"/>
      </w:pPr>
    </w:lvl>
    <w:lvl w:ilvl="6" w:tplc="31522777" w:tentative="1">
      <w:start w:val="1"/>
      <w:numFmt w:val="decimal"/>
      <w:lvlText w:val="%7."/>
      <w:lvlJc w:val="left"/>
      <w:pPr>
        <w:ind w:left="5040" w:hanging="360"/>
      </w:pPr>
    </w:lvl>
    <w:lvl w:ilvl="7" w:tplc="31522777" w:tentative="1">
      <w:start w:val="1"/>
      <w:numFmt w:val="lowerLetter"/>
      <w:lvlText w:val="%8."/>
      <w:lvlJc w:val="left"/>
      <w:pPr>
        <w:ind w:left="5760" w:hanging="360"/>
      </w:pPr>
    </w:lvl>
    <w:lvl w:ilvl="8" w:tplc="3152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59465106">
      <w:start w:val="1"/>
      <w:numFmt w:val="decimal"/>
      <w:lvlText w:val="%1."/>
      <w:lvlJc w:val="left"/>
      <w:pPr>
        <w:ind w:left="720" w:hanging="360"/>
      </w:pPr>
    </w:lvl>
    <w:lvl w:ilvl="1" w:tplc="59465106" w:tentative="1">
      <w:start w:val="1"/>
      <w:numFmt w:val="lowerLetter"/>
      <w:lvlText w:val="%2."/>
      <w:lvlJc w:val="left"/>
      <w:pPr>
        <w:ind w:left="1440" w:hanging="360"/>
      </w:pPr>
    </w:lvl>
    <w:lvl w:ilvl="2" w:tplc="59465106" w:tentative="1">
      <w:start w:val="1"/>
      <w:numFmt w:val="lowerRoman"/>
      <w:lvlText w:val="%3."/>
      <w:lvlJc w:val="right"/>
      <w:pPr>
        <w:ind w:left="2160" w:hanging="180"/>
      </w:pPr>
    </w:lvl>
    <w:lvl w:ilvl="3" w:tplc="59465106" w:tentative="1">
      <w:start w:val="1"/>
      <w:numFmt w:val="decimal"/>
      <w:lvlText w:val="%4."/>
      <w:lvlJc w:val="left"/>
      <w:pPr>
        <w:ind w:left="2880" w:hanging="360"/>
      </w:pPr>
    </w:lvl>
    <w:lvl w:ilvl="4" w:tplc="59465106" w:tentative="1">
      <w:start w:val="1"/>
      <w:numFmt w:val="lowerLetter"/>
      <w:lvlText w:val="%5."/>
      <w:lvlJc w:val="left"/>
      <w:pPr>
        <w:ind w:left="3600" w:hanging="360"/>
      </w:pPr>
    </w:lvl>
    <w:lvl w:ilvl="5" w:tplc="59465106" w:tentative="1">
      <w:start w:val="1"/>
      <w:numFmt w:val="lowerRoman"/>
      <w:lvlText w:val="%6."/>
      <w:lvlJc w:val="right"/>
      <w:pPr>
        <w:ind w:left="4320" w:hanging="180"/>
      </w:pPr>
    </w:lvl>
    <w:lvl w:ilvl="6" w:tplc="59465106" w:tentative="1">
      <w:start w:val="1"/>
      <w:numFmt w:val="decimal"/>
      <w:lvlText w:val="%7."/>
      <w:lvlJc w:val="left"/>
      <w:pPr>
        <w:ind w:left="5040" w:hanging="360"/>
      </w:pPr>
    </w:lvl>
    <w:lvl w:ilvl="7" w:tplc="59465106" w:tentative="1">
      <w:start w:val="1"/>
      <w:numFmt w:val="lowerLetter"/>
      <w:lvlText w:val="%8."/>
      <w:lvlJc w:val="left"/>
      <w:pPr>
        <w:ind w:left="5760" w:hanging="360"/>
      </w:pPr>
    </w:lvl>
    <w:lvl w:ilvl="8" w:tplc="5946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78839211">
      <w:start w:val="1"/>
      <w:numFmt w:val="decimal"/>
      <w:lvlText w:val="%1."/>
      <w:lvlJc w:val="left"/>
      <w:pPr>
        <w:ind w:left="720" w:hanging="360"/>
      </w:pPr>
    </w:lvl>
    <w:lvl w:ilvl="1" w:tplc="78839211" w:tentative="1">
      <w:start w:val="1"/>
      <w:numFmt w:val="lowerLetter"/>
      <w:lvlText w:val="%2."/>
      <w:lvlJc w:val="left"/>
      <w:pPr>
        <w:ind w:left="1440" w:hanging="360"/>
      </w:pPr>
    </w:lvl>
    <w:lvl w:ilvl="2" w:tplc="78839211" w:tentative="1">
      <w:start w:val="1"/>
      <w:numFmt w:val="lowerRoman"/>
      <w:lvlText w:val="%3."/>
      <w:lvlJc w:val="right"/>
      <w:pPr>
        <w:ind w:left="2160" w:hanging="180"/>
      </w:pPr>
    </w:lvl>
    <w:lvl w:ilvl="3" w:tplc="78839211" w:tentative="1">
      <w:start w:val="1"/>
      <w:numFmt w:val="decimal"/>
      <w:lvlText w:val="%4."/>
      <w:lvlJc w:val="left"/>
      <w:pPr>
        <w:ind w:left="2880" w:hanging="360"/>
      </w:pPr>
    </w:lvl>
    <w:lvl w:ilvl="4" w:tplc="78839211" w:tentative="1">
      <w:start w:val="1"/>
      <w:numFmt w:val="lowerLetter"/>
      <w:lvlText w:val="%5."/>
      <w:lvlJc w:val="left"/>
      <w:pPr>
        <w:ind w:left="3600" w:hanging="360"/>
      </w:pPr>
    </w:lvl>
    <w:lvl w:ilvl="5" w:tplc="78839211" w:tentative="1">
      <w:start w:val="1"/>
      <w:numFmt w:val="lowerRoman"/>
      <w:lvlText w:val="%6."/>
      <w:lvlJc w:val="right"/>
      <w:pPr>
        <w:ind w:left="4320" w:hanging="180"/>
      </w:pPr>
    </w:lvl>
    <w:lvl w:ilvl="6" w:tplc="78839211" w:tentative="1">
      <w:start w:val="1"/>
      <w:numFmt w:val="decimal"/>
      <w:lvlText w:val="%7."/>
      <w:lvlJc w:val="left"/>
      <w:pPr>
        <w:ind w:left="5040" w:hanging="360"/>
      </w:pPr>
    </w:lvl>
    <w:lvl w:ilvl="7" w:tplc="78839211" w:tentative="1">
      <w:start w:val="1"/>
      <w:numFmt w:val="lowerLetter"/>
      <w:lvlText w:val="%8."/>
      <w:lvlJc w:val="left"/>
      <w:pPr>
        <w:ind w:left="5760" w:hanging="360"/>
      </w:pPr>
    </w:lvl>
    <w:lvl w:ilvl="8" w:tplc="7883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70186169">
      <w:start w:val="1"/>
      <w:numFmt w:val="decimal"/>
      <w:lvlText w:val="%1."/>
      <w:lvlJc w:val="left"/>
      <w:pPr>
        <w:ind w:left="720" w:hanging="360"/>
      </w:pPr>
    </w:lvl>
    <w:lvl w:ilvl="1" w:tplc="70186169" w:tentative="1">
      <w:start w:val="1"/>
      <w:numFmt w:val="lowerLetter"/>
      <w:lvlText w:val="%2."/>
      <w:lvlJc w:val="left"/>
      <w:pPr>
        <w:ind w:left="1440" w:hanging="360"/>
      </w:pPr>
    </w:lvl>
    <w:lvl w:ilvl="2" w:tplc="70186169" w:tentative="1">
      <w:start w:val="1"/>
      <w:numFmt w:val="lowerRoman"/>
      <w:lvlText w:val="%3."/>
      <w:lvlJc w:val="right"/>
      <w:pPr>
        <w:ind w:left="2160" w:hanging="180"/>
      </w:pPr>
    </w:lvl>
    <w:lvl w:ilvl="3" w:tplc="70186169" w:tentative="1">
      <w:start w:val="1"/>
      <w:numFmt w:val="decimal"/>
      <w:lvlText w:val="%4."/>
      <w:lvlJc w:val="left"/>
      <w:pPr>
        <w:ind w:left="2880" w:hanging="360"/>
      </w:pPr>
    </w:lvl>
    <w:lvl w:ilvl="4" w:tplc="70186169" w:tentative="1">
      <w:start w:val="1"/>
      <w:numFmt w:val="lowerLetter"/>
      <w:lvlText w:val="%5."/>
      <w:lvlJc w:val="left"/>
      <w:pPr>
        <w:ind w:left="3600" w:hanging="360"/>
      </w:pPr>
    </w:lvl>
    <w:lvl w:ilvl="5" w:tplc="70186169" w:tentative="1">
      <w:start w:val="1"/>
      <w:numFmt w:val="lowerRoman"/>
      <w:lvlText w:val="%6."/>
      <w:lvlJc w:val="right"/>
      <w:pPr>
        <w:ind w:left="4320" w:hanging="180"/>
      </w:pPr>
    </w:lvl>
    <w:lvl w:ilvl="6" w:tplc="70186169" w:tentative="1">
      <w:start w:val="1"/>
      <w:numFmt w:val="decimal"/>
      <w:lvlText w:val="%7."/>
      <w:lvlJc w:val="left"/>
      <w:pPr>
        <w:ind w:left="5040" w:hanging="360"/>
      </w:pPr>
    </w:lvl>
    <w:lvl w:ilvl="7" w:tplc="70186169" w:tentative="1">
      <w:start w:val="1"/>
      <w:numFmt w:val="lowerLetter"/>
      <w:lvlText w:val="%8."/>
      <w:lvlJc w:val="left"/>
      <w:pPr>
        <w:ind w:left="5760" w:hanging="360"/>
      </w:pPr>
    </w:lvl>
    <w:lvl w:ilvl="8" w:tplc="7018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83661800">
      <w:start w:val="1"/>
      <w:numFmt w:val="decimal"/>
      <w:lvlText w:val="%1."/>
      <w:lvlJc w:val="left"/>
      <w:pPr>
        <w:ind w:left="720" w:hanging="360"/>
      </w:pPr>
    </w:lvl>
    <w:lvl w:ilvl="1" w:tplc="83661800" w:tentative="1">
      <w:start w:val="1"/>
      <w:numFmt w:val="lowerLetter"/>
      <w:lvlText w:val="%2."/>
      <w:lvlJc w:val="left"/>
      <w:pPr>
        <w:ind w:left="1440" w:hanging="360"/>
      </w:pPr>
    </w:lvl>
    <w:lvl w:ilvl="2" w:tplc="83661800" w:tentative="1">
      <w:start w:val="1"/>
      <w:numFmt w:val="lowerRoman"/>
      <w:lvlText w:val="%3."/>
      <w:lvlJc w:val="right"/>
      <w:pPr>
        <w:ind w:left="2160" w:hanging="180"/>
      </w:pPr>
    </w:lvl>
    <w:lvl w:ilvl="3" w:tplc="83661800" w:tentative="1">
      <w:start w:val="1"/>
      <w:numFmt w:val="decimal"/>
      <w:lvlText w:val="%4."/>
      <w:lvlJc w:val="left"/>
      <w:pPr>
        <w:ind w:left="2880" w:hanging="360"/>
      </w:pPr>
    </w:lvl>
    <w:lvl w:ilvl="4" w:tplc="83661800" w:tentative="1">
      <w:start w:val="1"/>
      <w:numFmt w:val="lowerLetter"/>
      <w:lvlText w:val="%5."/>
      <w:lvlJc w:val="left"/>
      <w:pPr>
        <w:ind w:left="3600" w:hanging="360"/>
      </w:pPr>
    </w:lvl>
    <w:lvl w:ilvl="5" w:tplc="83661800" w:tentative="1">
      <w:start w:val="1"/>
      <w:numFmt w:val="lowerRoman"/>
      <w:lvlText w:val="%6."/>
      <w:lvlJc w:val="right"/>
      <w:pPr>
        <w:ind w:left="4320" w:hanging="180"/>
      </w:pPr>
    </w:lvl>
    <w:lvl w:ilvl="6" w:tplc="83661800" w:tentative="1">
      <w:start w:val="1"/>
      <w:numFmt w:val="decimal"/>
      <w:lvlText w:val="%7."/>
      <w:lvlJc w:val="left"/>
      <w:pPr>
        <w:ind w:left="5040" w:hanging="360"/>
      </w:pPr>
    </w:lvl>
    <w:lvl w:ilvl="7" w:tplc="83661800" w:tentative="1">
      <w:start w:val="1"/>
      <w:numFmt w:val="lowerLetter"/>
      <w:lvlText w:val="%8."/>
      <w:lvlJc w:val="left"/>
      <w:pPr>
        <w:ind w:left="5760" w:hanging="360"/>
      </w:pPr>
    </w:lvl>
    <w:lvl w:ilvl="8" w:tplc="8366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70603496">
      <w:start w:val="1"/>
      <w:numFmt w:val="decimal"/>
      <w:lvlText w:val="%1."/>
      <w:lvlJc w:val="left"/>
      <w:pPr>
        <w:ind w:left="720" w:hanging="360"/>
      </w:pPr>
    </w:lvl>
    <w:lvl w:ilvl="1" w:tplc="70603496" w:tentative="1">
      <w:start w:val="1"/>
      <w:numFmt w:val="lowerLetter"/>
      <w:lvlText w:val="%2."/>
      <w:lvlJc w:val="left"/>
      <w:pPr>
        <w:ind w:left="1440" w:hanging="360"/>
      </w:pPr>
    </w:lvl>
    <w:lvl w:ilvl="2" w:tplc="70603496" w:tentative="1">
      <w:start w:val="1"/>
      <w:numFmt w:val="lowerRoman"/>
      <w:lvlText w:val="%3."/>
      <w:lvlJc w:val="right"/>
      <w:pPr>
        <w:ind w:left="2160" w:hanging="180"/>
      </w:pPr>
    </w:lvl>
    <w:lvl w:ilvl="3" w:tplc="70603496" w:tentative="1">
      <w:start w:val="1"/>
      <w:numFmt w:val="decimal"/>
      <w:lvlText w:val="%4."/>
      <w:lvlJc w:val="left"/>
      <w:pPr>
        <w:ind w:left="2880" w:hanging="360"/>
      </w:pPr>
    </w:lvl>
    <w:lvl w:ilvl="4" w:tplc="70603496" w:tentative="1">
      <w:start w:val="1"/>
      <w:numFmt w:val="lowerLetter"/>
      <w:lvlText w:val="%5."/>
      <w:lvlJc w:val="left"/>
      <w:pPr>
        <w:ind w:left="3600" w:hanging="360"/>
      </w:pPr>
    </w:lvl>
    <w:lvl w:ilvl="5" w:tplc="70603496" w:tentative="1">
      <w:start w:val="1"/>
      <w:numFmt w:val="lowerRoman"/>
      <w:lvlText w:val="%6."/>
      <w:lvlJc w:val="right"/>
      <w:pPr>
        <w:ind w:left="4320" w:hanging="180"/>
      </w:pPr>
    </w:lvl>
    <w:lvl w:ilvl="6" w:tplc="70603496" w:tentative="1">
      <w:start w:val="1"/>
      <w:numFmt w:val="decimal"/>
      <w:lvlText w:val="%7."/>
      <w:lvlJc w:val="left"/>
      <w:pPr>
        <w:ind w:left="5040" w:hanging="360"/>
      </w:pPr>
    </w:lvl>
    <w:lvl w:ilvl="7" w:tplc="70603496" w:tentative="1">
      <w:start w:val="1"/>
      <w:numFmt w:val="lowerLetter"/>
      <w:lvlText w:val="%8."/>
      <w:lvlJc w:val="left"/>
      <w:pPr>
        <w:ind w:left="5760" w:hanging="360"/>
      </w:pPr>
    </w:lvl>
    <w:lvl w:ilvl="8" w:tplc="706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57124973">
      <w:start w:val="1"/>
      <w:numFmt w:val="decimal"/>
      <w:lvlText w:val="%1."/>
      <w:lvlJc w:val="left"/>
      <w:pPr>
        <w:ind w:left="720" w:hanging="360"/>
      </w:pPr>
    </w:lvl>
    <w:lvl w:ilvl="1" w:tplc="57124973" w:tentative="1">
      <w:start w:val="1"/>
      <w:numFmt w:val="lowerLetter"/>
      <w:lvlText w:val="%2."/>
      <w:lvlJc w:val="left"/>
      <w:pPr>
        <w:ind w:left="1440" w:hanging="360"/>
      </w:pPr>
    </w:lvl>
    <w:lvl w:ilvl="2" w:tplc="57124973" w:tentative="1">
      <w:start w:val="1"/>
      <w:numFmt w:val="lowerRoman"/>
      <w:lvlText w:val="%3."/>
      <w:lvlJc w:val="right"/>
      <w:pPr>
        <w:ind w:left="2160" w:hanging="180"/>
      </w:pPr>
    </w:lvl>
    <w:lvl w:ilvl="3" w:tplc="57124973" w:tentative="1">
      <w:start w:val="1"/>
      <w:numFmt w:val="decimal"/>
      <w:lvlText w:val="%4."/>
      <w:lvlJc w:val="left"/>
      <w:pPr>
        <w:ind w:left="2880" w:hanging="360"/>
      </w:pPr>
    </w:lvl>
    <w:lvl w:ilvl="4" w:tplc="57124973" w:tentative="1">
      <w:start w:val="1"/>
      <w:numFmt w:val="lowerLetter"/>
      <w:lvlText w:val="%5."/>
      <w:lvlJc w:val="left"/>
      <w:pPr>
        <w:ind w:left="3600" w:hanging="360"/>
      </w:pPr>
    </w:lvl>
    <w:lvl w:ilvl="5" w:tplc="57124973" w:tentative="1">
      <w:start w:val="1"/>
      <w:numFmt w:val="lowerRoman"/>
      <w:lvlText w:val="%6."/>
      <w:lvlJc w:val="right"/>
      <w:pPr>
        <w:ind w:left="4320" w:hanging="180"/>
      </w:pPr>
    </w:lvl>
    <w:lvl w:ilvl="6" w:tplc="57124973" w:tentative="1">
      <w:start w:val="1"/>
      <w:numFmt w:val="decimal"/>
      <w:lvlText w:val="%7."/>
      <w:lvlJc w:val="left"/>
      <w:pPr>
        <w:ind w:left="5040" w:hanging="360"/>
      </w:pPr>
    </w:lvl>
    <w:lvl w:ilvl="7" w:tplc="57124973" w:tentative="1">
      <w:start w:val="1"/>
      <w:numFmt w:val="lowerLetter"/>
      <w:lvlText w:val="%8."/>
      <w:lvlJc w:val="left"/>
      <w:pPr>
        <w:ind w:left="5760" w:hanging="360"/>
      </w:pPr>
    </w:lvl>
    <w:lvl w:ilvl="8" w:tplc="5712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77268426">
      <w:start w:val="1"/>
      <w:numFmt w:val="decimal"/>
      <w:lvlText w:val="%1."/>
      <w:lvlJc w:val="left"/>
      <w:pPr>
        <w:ind w:left="720" w:hanging="360"/>
      </w:pPr>
    </w:lvl>
    <w:lvl w:ilvl="1" w:tplc="77268426" w:tentative="1">
      <w:start w:val="1"/>
      <w:numFmt w:val="lowerLetter"/>
      <w:lvlText w:val="%2."/>
      <w:lvlJc w:val="left"/>
      <w:pPr>
        <w:ind w:left="1440" w:hanging="360"/>
      </w:pPr>
    </w:lvl>
    <w:lvl w:ilvl="2" w:tplc="77268426" w:tentative="1">
      <w:start w:val="1"/>
      <w:numFmt w:val="lowerRoman"/>
      <w:lvlText w:val="%3."/>
      <w:lvlJc w:val="right"/>
      <w:pPr>
        <w:ind w:left="2160" w:hanging="180"/>
      </w:pPr>
    </w:lvl>
    <w:lvl w:ilvl="3" w:tplc="77268426" w:tentative="1">
      <w:start w:val="1"/>
      <w:numFmt w:val="decimal"/>
      <w:lvlText w:val="%4."/>
      <w:lvlJc w:val="left"/>
      <w:pPr>
        <w:ind w:left="2880" w:hanging="360"/>
      </w:pPr>
    </w:lvl>
    <w:lvl w:ilvl="4" w:tplc="77268426" w:tentative="1">
      <w:start w:val="1"/>
      <w:numFmt w:val="lowerLetter"/>
      <w:lvlText w:val="%5."/>
      <w:lvlJc w:val="left"/>
      <w:pPr>
        <w:ind w:left="3600" w:hanging="360"/>
      </w:pPr>
    </w:lvl>
    <w:lvl w:ilvl="5" w:tplc="77268426" w:tentative="1">
      <w:start w:val="1"/>
      <w:numFmt w:val="lowerRoman"/>
      <w:lvlText w:val="%6."/>
      <w:lvlJc w:val="right"/>
      <w:pPr>
        <w:ind w:left="4320" w:hanging="180"/>
      </w:pPr>
    </w:lvl>
    <w:lvl w:ilvl="6" w:tplc="77268426" w:tentative="1">
      <w:start w:val="1"/>
      <w:numFmt w:val="decimal"/>
      <w:lvlText w:val="%7."/>
      <w:lvlJc w:val="left"/>
      <w:pPr>
        <w:ind w:left="5040" w:hanging="360"/>
      </w:pPr>
    </w:lvl>
    <w:lvl w:ilvl="7" w:tplc="77268426" w:tentative="1">
      <w:start w:val="1"/>
      <w:numFmt w:val="lowerLetter"/>
      <w:lvlText w:val="%8."/>
      <w:lvlJc w:val="left"/>
      <w:pPr>
        <w:ind w:left="5760" w:hanging="360"/>
      </w:pPr>
    </w:lvl>
    <w:lvl w:ilvl="8" w:tplc="7726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85963458">
      <w:start w:val="1"/>
      <w:numFmt w:val="decimal"/>
      <w:lvlText w:val="%1."/>
      <w:lvlJc w:val="left"/>
      <w:pPr>
        <w:ind w:left="720" w:hanging="360"/>
      </w:pPr>
    </w:lvl>
    <w:lvl w:ilvl="1" w:tplc="85963458" w:tentative="1">
      <w:start w:val="1"/>
      <w:numFmt w:val="lowerLetter"/>
      <w:lvlText w:val="%2."/>
      <w:lvlJc w:val="left"/>
      <w:pPr>
        <w:ind w:left="1440" w:hanging="360"/>
      </w:pPr>
    </w:lvl>
    <w:lvl w:ilvl="2" w:tplc="85963458" w:tentative="1">
      <w:start w:val="1"/>
      <w:numFmt w:val="lowerRoman"/>
      <w:lvlText w:val="%3."/>
      <w:lvlJc w:val="right"/>
      <w:pPr>
        <w:ind w:left="2160" w:hanging="180"/>
      </w:pPr>
    </w:lvl>
    <w:lvl w:ilvl="3" w:tplc="85963458" w:tentative="1">
      <w:start w:val="1"/>
      <w:numFmt w:val="decimal"/>
      <w:lvlText w:val="%4."/>
      <w:lvlJc w:val="left"/>
      <w:pPr>
        <w:ind w:left="2880" w:hanging="360"/>
      </w:pPr>
    </w:lvl>
    <w:lvl w:ilvl="4" w:tplc="85963458" w:tentative="1">
      <w:start w:val="1"/>
      <w:numFmt w:val="lowerLetter"/>
      <w:lvlText w:val="%5."/>
      <w:lvlJc w:val="left"/>
      <w:pPr>
        <w:ind w:left="3600" w:hanging="360"/>
      </w:pPr>
    </w:lvl>
    <w:lvl w:ilvl="5" w:tplc="85963458" w:tentative="1">
      <w:start w:val="1"/>
      <w:numFmt w:val="lowerRoman"/>
      <w:lvlText w:val="%6."/>
      <w:lvlJc w:val="right"/>
      <w:pPr>
        <w:ind w:left="4320" w:hanging="180"/>
      </w:pPr>
    </w:lvl>
    <w:lvl w:ilvl="6" w:tplc="85963458" w:tentative="1">
      <w:start w:val="1"/>
      <w:numFmt w:val="decimal"/>
      <w:lvlText w:val="%7."/>
      <w:lvlJc w:val="left"/>
      <w:pPr>
        <w:ind w:left="5040" w:hanging="360"/>
      </w:pPr>
    </w:lvl>
    <w:lvl w:ilvl="7" w:tplc="85963458" w:tentative="1">
      <w:start w:val="1"/>
      <w:numFmt w:val="lowerLetter"/>
      <w:lvlText w:val="%8."/>
      <w:lvlJc w:val="left"/>
      <w:pPr>
        <w:ind w:left="5760" w:hanging="360"/>
      </w:pPr>
    </w:lvl>
    <w:lvl w:ilvl="8" w:tplc="8596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82067580">
      <w:start w:val="1"/>
      <w:numFmt w:val="decimal"/>
      <w:lvlText w:val="%1."/>
      <w:lvlJc w:val="left"/>
      <w:pPr>
        <w:ind w:left="720" w:hanging="360"/>
      </w:pPr>
    </w:lvl>
    <w:lvl w:ilvl="1" w:tplc="82067580" w:tentative="1">
      <w:start w:val="1"/>
      <w:numFmt w:val="lowerLetter"/>
      <w:lvlText w:val="%2."/>
      <w:lvlJc w:val="left"/>
      <w:pPr>
        <w:ind w:left="1440" w:hanging="360"/>
      </w:pPr>
    </w:lvl>
    <w:lvl w:ilvl="2" w:tplc="82067580" w:tentative="1">
      <w:start w:val="1"/>
      <w:numFmt w:val="lowerRoman"/>
      <w:lvlText w:val="%3."/>
      <w:lvlJc w:val="right"/>
      <w:pPr>
        <w:ind w:left="2160" w:hanging="180"/>
      </w:pPr>
    </w:lvl>
    <w:lvl w:ilvl="3" w:tplc="82067580" w:tentative="1">
      <w:start w:val="1"/>
      <w:numFmt w:val="decimal"/>
      <w:lvlText w:val="%4."/>
      <w:lvlJc w:val="left"/>
      <w:pPr>
        <w:ind w:left="2880" w:hanging="360"/>
      </w:pPr>
    </w:lvl>
    <w:lvl w:ilvl="4" w:tplc="82067580" w:tentative="1">
      <w:start w:val="1"/>
      <w:numFmt w:val="lowerLetter"/>
      <w:lvlText w:val="%5."/>
      <w:lvlJc w:val="left"/>
      <w:pPr>
        <w:ind w:left="3600" w:hanging="360"/>
      </w:pPr>
    </w:lvl>
    <w:lvl w:ilvl="5" w:tplc="82067580" w:tentative="1">
      <w:start w:val="1"/>
      <w:numFmt w:val="lowerRoman"/>
      <w:lvlText w:val="%6."/>
      <w:lvlJc w:val="right"/>
      <w:pPr>
        <w:ind w:left="4320" w:hanging="180"/>
      </w:pPr>
    </w:lvl>
    <w:lvl w:ilvl="6" w:tplc="82067580" w:tentative="1">
      <w:start w:val="1"/>
      <w:numFmt w:val="decimal"/>
      <w:lvlText w:val="%7."/>
      <w:lvlJc w:val="left"/>
      <w:pPr>
        <w:ind w:left="5040" w:hanging="360"/>
      </w:pPr>
    </w:lvl>
    <w:lvl w:ilvl="7" w:tplc="82067580" w:tentative="1">
      <w:start w:val="1"/>
      <w:numFmt w:val="lowerLetter"/>
      <w:lvlText w:val="%8."/>
      <w:lvlJc w:val="left"/>
      <w:pPr>
        <w:ind w:left="5760" w:hanging="360"/>
      </w:pPr>
    </w:lvl>
    <w:lvl w:ilvl="8" w:tplc="8206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41462536">
      <w:start w:val="1"/>
      <w:numFmt w:val="decimal"/>
      <w:lvlText w:val="%1."/>
      <w:lvlJc w:val="left"/>
      <w:pPr>
        <w:ind w:left="720" w:hanging="360"/>
      </w:pPr>
    </w:lvl>
    <w:lvl w:ilvl="1" w:tplc="41462536" w:tentative="1">
      <w:start w:val="1"/>
      <w:numFmt w:val="lowerLetter"/>
      <w:lvlText w:val="%2."/>
      <w:lvlJc w:val="left"/>
      <w:pPr>
        <w:ind w:left="1440" w:hanging="360"/>
      </w:pPr>
    </w:lvl>
    <w:lvl w:ilvl="2" w:tplc="41462536" w:tentative="1">
      <w:start w:val="1"/>
      <w:numFmt w:val="lowerRoman"/>
      <w:lvlText w:val="%3."/>
      <w:lvlJc w:val="right"/>
      <w:pPr>
        <w:ind w:left="2160" w:hanging="180"/>
      </w:pPr>
    </w:lvl>
    <w:lvl w:ilvl="3" w:tplc="41462536" w:tentative="1">
      <w:start w:val="1"/>
      <w:numFmt w:val="decimal"/>
      <w:lvlText w:val="%4."/>
      <w:lvlJc w:val="left"/>
      <w:pPr>
        <w:ind w:left="2880" w:hanging="360"/>
      </w:pPr>
    </w:lvl>
    <w:lvl w:ilvl="4" w:tplc="41462536" w:tentative="1">
      <w:start w:val="1"/>
      <w:numFmt w:val="lowerLetter"/>
      <w:lvlText w:val="%5."/>
      <w:lvlJc w:val="left"/>
      <w:pPr>
        <w:ind w:left="3600" w:hanging="360"/>
      </w:pPr>
    </w:lvl>
    <w:lvl w:ilvl="5" w:tplc="41462536" w:tentative="1">
      <w:start w:val="1"/>
      <w:numFmt w:val="lowerRoman"/>
      <w:lvlText w:val="%6."/>
      <w:lvlJc w:val="right"/>
      <w:pPr>
        <w:ind w:left="4320" w:hanging="180"/>
      </w:pPr>
    </w:lvl>
    <w:lvl w:ilvl="6" w:tplc="41462536" w:tentative="1">
      <w:start w:val="1"/>
      <w:numFmt w:val="decimal"/>
      <w:lvlText w:val="%7."/>
      <w:lvlJc w:val="left"/>
      <w:pPr>
        <w:ind w:left="5040" w:hanging="360"/>
      </w:pPr>
    </w:lvl>
    <w:lvl w:ilvl="7" w:tplc="41462536" w:tentative="1">
      <w:start w:val="1"/>
      <w:numFmt w:val="lowerLetter"/>
      <w:lvlText w:val="%8."/>
      <w:lvlJc w:val="left"/>
      <w:pPr>
        <w:ind w:left="5760" w:hanging="360"/>
      </w:pPr>
    </w:lvl>
    <w:lvl w:ilvl="8" w:tplc="4146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445703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  <w:num w:numId="17714">
    <w:abstractNumId w:val="17714"/>
  </w:num>
  <w:num w:numId="17715">
    <w:abstractNumId w:val="17715"/>
  </w:num>
  <w:num w:numId="17716">
    <w:abstractNumId w:val="17716"/>
  </w:num>
  <w:num w:numId="17717">
    <w:abstractNumId w:val="17717"/>
  </w:num>
  <w:num w:numId="17718">
    <w:abstractNumId w:val="17718"/>
  </w:num>
  <w:num w:numId="17719">
    <w:abstractNumId w:val="17719"/>
  </w:num>
  <w:num w:numId="17720">
    <w:abstractNumId w:val="17720"/>
  </w:num>
  <w:num w:numId="17721">
    <w:abstractNumId w:val="17721"/>
  </w:num>
  <w:num w:numId="17722">
    <w:abstractNumId w:val="17722"/>
  </w:num>
  <w:num w:numId="17723">
    <w:abstractNumId w:val="17723"/>
  </w:num>
  <w:num w:numId="17724">
    <w:abstractNumId w:val="17724"/>
  </w:num>
  <w:num w:numId="17725">
    <w:abstractNumId w:val="17725"/>
  </w:num>
  <w:num w:numId="17726">
    <w:abstractNumId w:val="17726"/>
  </w:num>
  <w:num w:numId="17727">
    <w:abstractNumId w:val="17727"/>
  </w:num>
  <w:num w:numId="17728">
    <w:abstractNumId w:val="17728"/>
  </w:num>
  <w:num w:numId="17729">
    <w:abstractNumId w:val="17729"/>
  </w:num>
  <w:num w:numId="17730">
    <w:abstractNumId w:val="17730"/>
  </w:num>
  <w:num w:numId="17731">
    <w:abstractNumId w:val="17731"/>
  </w:num>
  <w:num w:numId="17732">
    <w:abstractNumId w:val="17732"/>
  </w:num>
  <w:num w:numId="17733">
    <w:abstractNumId w:val="17733"/>
  </w:num>
  <w:num w:numId="17734">
    <w:abstractNumId w:val="17734"/>
  </w:num>
  <w:num w:numId="17735">
    <w:abstractNumId w:val="17735"/>
  </w:num>
  <w:num w:numId="17736">
    <w:abstractNumId w:val="17736"/>
  </w:num>
  <w:num w:numId="17737">
    <w:abstractNumId w:val="17737"/>
  </w:num>
  <w:num w:numId="17738">
    <w:abstractNumId w:val="17738"/>
  </w:num>
  <w:num w:numId="17739">
    <w:abstractNumId w:val="17739"/>
  </w:num>
  <w:num w:numId="17740">
    <w:abstractNumId w:val="17740"/>
  </w:num>
  <w:num w:numId="17741">
    <w:abstractNumId w:val="17741"/>
  </w:num>
  <w:num w:numId="17742">
    <w:abstractNumId w:val="17742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  <w:num w:numId="17764">
    <w:abstractNumId w:val="17764"/>
  </w:num>
  <w:num w:numId="17765">
    <w:abstractNumId w:val="17765"/>
  </w:num>
  <w:num w:numId="17766">
    <w:abstractNumId w:val="17766"/>
  </w:num>
  <w:num w:numId="17767">
    <w:abstractNumId w:val="17767"/>
  </w:num>
  <w:num w:numId="17768">
    <w:abstractNumId w:val="17768"/>
  </w:num>
  <w:num w:numId="17769">
    <w:abstractNumId w:val="17769"/>
  </w:num>
  <w:num w:numId="17770">
    <w:abstractNumId w:val="17770"/>
  </w:num>
  <w:num w:numId="17771">
    <w:abstractNumId w:val="17771"/>
  </w:num>
  <w:num w:numId="17772">
    <w:abstractNumId w:val="17772"/>
  </w:num>
  <w:num w:numId="17773">
    <w:abstractNumId w:val="17773"/>
  </w:num>
  <w:num w:numId="17774">
    <w:abstractNumId w:val="17774"/>
  </w:num>
  <w:num w:numId="17775">
    <w:abstractNumId w:val="17775"/>
  </w:num>
  <w:num w:numId="17776">
    <w:abstractNumId w:val="17776"/>
  </w:num>
  <w:num w:numId="17777">
    <w:abstractNumId w:val="17777"/>
  </w:num>
  <w:num w:numId="17778">
    <w:abstractNumId w:val="17778"/>
  </w:num>
  <w:num w:numId="17779">
    <w:abstractNumId w:val="17779"/>
  </w:num>
  <w:num w:numId="17780">
    <w:abstractNumId w:val="17780"/>
  </w:num>
  <w:num w:numId="17781">
    <w:abstractNumId w:val="17781"/>
  </w:num>
  <w:num w:numId="17782">
    <w:abstractNumId w:val="177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3389377" Type="http://schemas.openxmlformats.org/officeDocument/2006/relationships/comments" Target="comments.xml"/><Relationship Id="rId350444847" Type="http://schemas.microsoft.com/office/2011/relationships/commentsExtended" Target="commentsExtended.xml"/><Relationship Id="rId46430651" Type="http://schemas.openxmlformats.org/officeDocument/2006/relationships/image" Target="media/imgrId46430651.jpg"/><Relationship Id="rId65026185325e4dfa6" Type="http://schemas.openxmlformats.org/officeDocument/2006/relationships/hyperlink" Target="https://iservice.lombardini.it/jsp/Template2/manuale.jsp?id=96&amp;parent=1000" TargetMode="External"/><Relationship Id="rId39906185325e4e09f" Type="http://schemas.openxmlformats.org/officeDocument/2006/relationships/hyperlink" Target="https://iservice.lombardini.it/jsp/Template2/manuale.jsp?id=97&amp;parent=1000" TargetMode="External"/><Relationship Id="rId52816185325e4e146" Type="http://schemas.openxmlformats.org/officeDocument/2006/relationships/hyperlink" Target="https://iservice.lombardini.it/jsp/Template2/manuale.jsp?id=97&amp;parent=1000" TargetMode="External"/><Relationship Id="rId73736185325e4e26e" Type="http://schemas.openxmlformats.org/officeDocument/2006/relationships/hyperlink" Target="https://iservice.lombardini.it/jsp/Template2/manuale.jsp?id=176&amp;parent=1000" TargetMode="External"/><Relationship Id="rId96096185325e4e3bc" Type="http://schemas.openxmlformats.org/officeDocument/2006/relationships/hyperlink" Target="https://iservice.lombardini.it/jsp/Template2/manuale.jsp?id=176&amp;parent=1000" TargetMode="External"/><Relationship Id="rId37866185325e4e561" Type="http://schemas.openxmlformats.org/officeDocument/2006/relationships/hyperlink" Target="https://iservice.lombardini.it/jsp/Template2/manuale.jsp?id=176&amp;parent=1000" TargetMode="External"/><Relationship Id="rId20846185325e4e610" Type="http://schemas.openxmlformats.org/officeDocument/2006/relationships/hyperlink" Target="https://iservice.lombardini.it/jsp/Template2/manuale.jsp?id=177&amp;parent=1000" TargetMode="External"/><Relationship Id="rId33636185325e4e6bf" Type="http://schemas.openxmlformats.org/officeDocument/2006/relationships/hyperlink" Target="https://iservice.lombardini.it/jsp/Template2/manuale.jsp?id=178&amp;parent=1000" TargetMode="External"/><Relationship Id="rId24866185325e4e74a" Type="http://schemas.openxmlformats.org/officeDocument/2006/relationships/hyperlink" Target="https://iservice.lombardini.it/jsp/Template2/manuale.jsp?id=179&amp;parent=1000" TargetMode="External"/><Relationship Id="rId60646185325e4e7e7" Type="http://schemas.openxmlformats.org/officeDocument/2006/relationships/hyperlink" Target="https://iservice.lombardini.it/jsp/Template2/manuale.jsp?id=180&amp;parent=1000" TargetMode="External"/><Relationship Id="rId14646185325e4e93d" Type="http://schemas.openxmlformats.org/officeDocument/2006/relationships/hyperlink" Target="https://iservice.lombardini.it/jsp/Template2/manuale.jsp?id=181&amp;parent=1000" TargetMode="External"/><Relationship Id="rId13316185325e4ea24" Type="http://schemas.openxmlformats.org/officeDocument/2006/relationships/hyperlink" Target="https://iservice.lombardini.it/jsp/Template2/manuale.jsp?id=182&amp;parent=1000" TargetMode="External"/><Relationship Id="rId73986185325e4eb01" Type="http://schemas.openxmlformats.org/officeDocument/2006/relationships/hyperlink" Target="https://iservice.lombardini.it/jsp/Template2/manuale.jsp?id=364&amp;parent=1000" TargetMode="External"/><Relationship Id="rId57326185325e4ec3b" Type="http://schemas.openxmlformats.org/officeDocument/2006/relationships/hyperlink" Target="https://iservice.lombardini.it/jsp/Template2/manuale.jsp?id=183&amp;parent=1000" TargetMode="External"/><Relationship Id="rId79176185325e4ecb8" Type="http://schemas.openxmlformats.org/officeDocument/2006/relationships/hyperlink" Target="https://iservice.lombardini.it/jsp/Template2/manuale.jsp?id=184&amp;parent=1000" TargetMode="External"/><Relationship Id="rId63906185325e4ed36" Type="http://schemas.openxmlformats.org/officeDocument/2006/relationships/hyperlink" Target="https://iservice.lombardini.it/jsp/Template2/manuale.jsp?id=185&amp;parent=1000" TargetMode="External"/><Relationship Id="rId78586185325e4edbd" Type="http://schemas.openxmlformats.org/officeDocument/2006/relationships/hyperlink" Target="https://iservice.lombardini.it/jsp/Template2/manuale.jsp?id=821&amp;parent=1000" TargetMode="External"/><Relationship Id="rId92966185325e4eeca" Type="http://schemas.openxmlformats.org/officeDocument/2006/relationships/hyperlink" Target="https://iservice.lombardini.it/jsp/Template4/manuale.jsp?id=2663&amp;parent=1088" TargetMode="External"/><Relationship Id="rId42896185325e4efc1" Type="http://schemas.openxmlformats.org/officeDocument/2006/relationships/hyperlink" Target="https://iservice.lombardini.it/jsp/Template4/manuale.jsp?id=2665&amp;parent=1088" TargetMode="External"/><Relationship Id="rId45276185325e4f123" Type="http://schemas.openxmlformats.org/officeDocument/2006/relationships/hyperlink" Target="https://iservice.lombardini.it/jsp/Template4/manuale.jsp?id=2666&amp;parent=1088" TargetMode="External"/><Relationship Id="rId39386185325e4f294" Type="http://schemas.openxmlformats.org/officeDocument/2006/relationships/hyperlink" Target="https://iservice.lombardini.it/jsp/Template4/manuale.jsp?id=2667&amp;parent=1088" TargetMode="External"/><Relationship Id="rId76486185325e4f393" Type="http://schemas.openxmlformats.org/officeDocument/2006/relationships/hyperlink" Target="https://iservice.lombardini.it/jsp/Template4/manuale.jsp?id=2675&amp;parent=1088" TargetMode="External"/><Relationship Id="rId66776185325e4f6fc" Type="http://schemas.openxmlformats.org/officeDocument/2006/relationships/hyperlink" Target="https://iservice.lombardini.it/jsp/Template2/manuale.jsp?id=822&amp;parent=1000" TargetMode="External"/><Relationship Id="rId96466185325e4f77d" Type="http://schemas.openxmlformats.org/officeDocument/2006/relationships/hyperlink" Target="https://iservice.lombardini.it/jsp/Template2/manuale.jsp?id=822&amp;parent=1000" TargetMode="External"/><Relationship Id="rId78736185325e4f7fb" Type="http://schemas.openxmlformats.org/officeDocument/2006/relationships/hyperlink" Target="https://iservice.lombardini.it/jsp/Template2/manuale.jsp?id=822&amp;parent=1000" TargetMode="External"/><Relationship Id="rId30686185325e4f8e2" Type="http://schemas.openxmlformats.org/officeDocument/2006/relationships/hyperlink" Target="https://iservice.lombardini.it/jsp/Template2/manuale.jsp?id=822&amp;parent=1000" TargetMode="External"/><Relationship Id="rId94966185325e92ae2" Type="http://schemas.openxmlformats.org/officeDocument/2006/relationships/hyperlink" Target="https://iservice.lombardini.it/jsp/Template2/manuale.jsp?id=198&amp;parent=1000" TargetMode="External"/><Relationship Id="rId71426185325ea5d07" Type="http://schemas.openxmlformats.org/officeDocument/2006/relationships/hyperlink" Target="https://iservice.lombardini.it/jsp/Template2/manuale.jsp?id=152&amp;parent=1000" TargetMode="External"/><Relationship Id="rId82836185325f4d83a" Type="http://schemas.openxmlformats.org/officeDocument/2006/relationships/hyperlink" Target="https://iservice.lombardini.it/jsp/Template2/manuale.jsp?id=154&amp;parent=1000" TargetMode="External"/><Relationship Id="rId42936185325fba626" Type="http://schemas.openxmlformats.org/officeDocument/2006/relationships/hyperlink" Target="https://iservice.lombardini.it/jsp/Template2/manuale.jsp?id=154&amp;parent=1000" TargetMode="External"/><Relationship Id="rId47096185325fdbe55" Type="http://schemas.openxmlformats.org/officeDocument/2006/relationships/hyperlink" Target="https://iservice.lombardini.it/jsp/Template2/manuale.jsp?id=154&amp;parent=1000" TargetMode="External"/><Relationship Id="rId9428618532600c993" Type="http://schemas.openxmlformats.org/officeDocument/2006/relationships/hyperlink" Target="https://iservice.lombardini.it/jsp/Template2/manuale.jsp?id=155&amp;parent=1000" TargetMode="External"/><Relationship Id="rId8546618532601dd20" Type="http://schemas.openxmlformats.org/officeDocument/2006/relationships/hyperlink" Target="https://iservice.lombardini.it/jsp/Template2/manuale.jsp?id=155&amp;parent=1000" TargetMode="External"/><Relationship Id="rId54436185326049dcd" Type="http://schemas.openxmlformats.org/officeDocument/2006/relationships/hyperlink" Target="https://iservice.lombardini.it/jsp/Template2/manuale.jsp?id=155&amp;parent=1000" TargetMode="External"/><Relationship Id="rId5666618532604a036" Type="http://schemas.openxmlformats.org/officeDocument/2006/relationships/hyperlink" Target="https://iservice.lombardini.it/jsp/Template2/manuale.jsp?id=160&amp;parent=1000" TargetMode="External"/><Relationship Id="rId60066185326090ead" Type="http://schemas.openxmlformats.org/officeDocument/2006/relationships/hyperlink" Target="https://iservice.lombardini.it/jsp/Template2/manuale.jsp?id=155&amp;parent=1000" TargetMode="External"/><Relationship Id="rId2604618532615015e" Type="http://schemas.openxmlformats.org/officeDocument/2006/relationships/hyperlink" Target="https://iservice.lombardini.it/jsp/Template2/manuale.jsp?id=148&amp;parent=1000" TargetMode="External"/><Relationship Id="rId5767618532619ed9d" Type="http://schemas.openxmlformats.org/officeDocument/2006/relationships/hyperlink" Target="https://www.youtube.com/embed/Ba8qqxTx6wA?rel=0" TargetMode="External"/><Relationship Id="rId3021618532631159c" Type="http://schemas.openxmlformats.org/officeDocument/2006/relationships/hyperlink" Target="https://iservice.lombardini.it/jsp/Template2/manuale.jsp?id=822&amp;parent=1000" TargetMode="External"/><Relationship Id="rId89406185326311e44" Type="http://schemas.openxmlformats.org/officeDocument/2006/relationships/hyperlink" Target="https://iservice.lombardini.it/jsp/Template2/manuale.jsp?id=822&amp;parent=1000" TargetMode="External"/><Relationship Id="rId7405618532631210d" Type="http://schemas.openxmlformats.org/officeDocument/2006/relationships/hyperlink" Target="https://iservice.lombardini.it/jsp/Template2/manuale.jsp?id=822&amp;parent=1000" TargetMode="External"/><Relationship Id="rId503461853263124f8" Type="http://schemas.openxmlformats.org/officeDocument/2006/relationships/hyperlink" Target="https://iservice.lombardini.it/jsp/Template2/manuale.jsp?id=822&amp;parent=1000" TargetMode="External"/><Relationship Id="rId519061853263c4369" Type="http://schemas.openxmlformats.org/officeDocument/2006/relationships/hyperlink" Target="https://iservice.lombardini.it/jsp/Template2/manuale.jsp?id=822&amp;parent=1000" TargetMode="External"/><Relationship Id="rId16026185326425f8f" Type="http://schemas.openxmlformats.org/officeDocument/2006/relationships/hyperlink" Target="https://iservice.lombardini.it/jsp/Template2/manuale.jsp?id=680&amp;parent=1000" TargetMode="External"/><Relationship Id="rId86096185326426b0d" Type="http://schemas.openxmlformats.org/officeDocument/2006/relationships/hyperlink" Target="https://iservice.lombardini.it/jsp/Template2/manuale.jsp?id=822&amp;parent=1000" TargetMode="External"/><Relationship Id="rId824961853264694d6" Type="http://schemas.openxmlformats.org/officeDocument/2006/relationships/hyperlink" Target="https://iservice.lombardini.it/jsp/Template2/manuale.jsp?id=822&amp;parent=1000" TargetMode="External"/><Relationship Id="rId87176185326494921" Type="http://schemas.openxmlformats.org/officeDocument/2006/relationships/hyperlink" Target="https://iservice.lombardini.it/jsp/Template2/manuale.jsp?id=146&amp;parent=1000" TargetMode="External"/><Relationship Id="rId275561853264956a9" Type="http://schemas.openxmlformats.org/officeDocument/2006/relationships/hyperlink" Target="https://iservice.lombardini.it/jsp/Template2/manuale.jsp?id=822&amp;parent=1000" TargetMode="External"/><Relationship Id="rId13266185326495d5e" Type="http://schemas.openxmlformats.org/officeDocument/2006/relationships/hyperlink" Target="https://iservice.lombardini.it/jsp/Template2/manuale.jsp?id=822&amp;parent=1000" TargetMode="External"/><Relationship Id="rId64226185326496021" Type="http://schemas.openxmlformats.org/officeDocument/2006/relationships/hyperlink" Target="https://iservice.lombardini.it/jsp/Template2/manuale.jsp?id=822&amp;parent=1000" TargetMode="External"/><Relationship Id="rId646061853264966f4" Type="http://schemas.openxmlformats.org/officeDocument/2006/relationships/hyperlink" Target="https://iservice.lombardini.it/jsp/Template2/manuale.jsp?id=822&amp;parent=1000" TargetMode="External"/><Relationship Id="rId933861853264969c3" Type="http://schemas.openxmlformats.org/officeDocument/2006/relationships/hyperlink" Target="https://iservice.lombardini.it/jsp/Template2/manuale.jsp?id=822&amp;parent=1000" TargetMode="External"/><Relationship Id="rId356861853264dd2c2" Type="http://schemas.openxmlformats.org/officeDocument/2006/relationships/hyperlink" Target="https://iservice.lombardini.it/jsp/Template2/manuale.jsp?id=822&amp;parent=1000" TargetMode="External"/><Relationship Id="rId132561853266cbc1d" Type="http://schemas.openxmlformats.org/officeDocument/2006/relationships/hyperlink" Target="https://iservice.lombardini.it/jsp/Template2/manuale.jsp?id=822&amp;parent=1000" TargetMode="External"/><Relationship Id="rId622561853266cbdf9" Type="http://schemas.openxmlformats.org/officeDocument/2006/relationships/hyperlink" Target="https://iservice.lombardini.it/jsp/Template2/manuale.jsp?id=822&amp;parent=1000" TargetMode="External"/><Relationship Id="rId442861853266cc615" Type="http://schemas.openxmlformats.org/officeDocument/2006/relationships/hyperlink" Target="https://iservice.lombardini.it/jsp/Template2/manuale.jsp?id=822&amp;parent=1000" TargetMode="External"/><Relationship Id="rId171461853266ccd48" Type="http://schemas.openxmlformats.org/officeDocument/2006/relationships/hyperlink" Target="https://iservice.lombardini.it/jsp/Template2/manuale.jsp?id=822&amp;parent=1000" TargetMode="External"/><Relationship Id="rId73206185326730655" Type="http://schemas.openxmlformats.org/officeDocument/2006/relationships/hyperlink" Target="https://iservice.lombardini.it/jsp/Template2/manuale.jsp?id=822&amp;parent=1000" TargetMode="External"/><Relationship Id="rId729261853267312ec" Type="http://schemas.openxmlformats.org/officeDocument/2006/relationships/hyperlink" Target="https://iservice.lombardini.it/jsp/Template2/manuale.jsp?id=133&amp;parent=1000" TargetMode="External"/><Relationship Id="rId9751618532678cc3c" Type="http://schemas.openxmlformats.org/officeDocument/2006/relationships/hyperlink" Target="https://iservice.lombardini.it/jsp/Template2/manuale.jsp?id=143&amp;parent=1000" TargetMode="External"/><Relationship Id="rId9715618532678cdb8" Type="http://schemas.openxmlformats.org/officeDocument/2006/relationships/hyperlink" Target="https://iservice.lombardini.it/jsp/Template2/manuale.jsp?id=822&amp;parent=1000" TargetMode="External"/><Relationship Id="rId4761618532684faa8" Type="http://schemas.openxmlformats.org/officeDocument/2006/relationships/hyperlink" Target="https://iservice.lombardini.it/jsp/Template2/manuale.jsp?id=97&amp;parent=1000" TargetMode="External"/><Relationship Id="rId1547618532687f0d9" Type="http://schemas.openxmlformats.org/officeDocument/2006/relationships/hyperlink" Target="https://iservice.lombardini.it/jsp/Template2/manuale.jsp?id=822&amp;parent=1000" TargetMode="External"/><Relationship Id="rId6273618532687f9dd" Type="http://schemas.openxmlformats.org/officeDocument/2006/relationships/hyperlink" Target="https://iservice.lombardini.it/jsp/Template2/manuale.jsp?id=822&amp;parent=1000" TargetMode="External"/><Relationship Id="rId7797618532687fd97" Type="http://schemas.openxmlformats.org/officeDocument/2006/relationships/hyperlink" Target="https://iservice.lombardini.it/jsp/Template2/manuale.jsp?id=822&amp;parent=1000" TargetMode="External"/><Relationship Id="rId890061853268b9f6c" Type="http://schemas.openxmlformats.org/officeDocument/2006/relationships/hyperlink" Target="https://iservice.lombardini.it/jsp/Template2/manuale.jsp?id=822&amp;parent=1000" TargetMode="External"/><Relationship Id="rId42566185326995f0b" Type="http://schemas.openxmlformats.org/officeDocument/2006/relationships/hyperlink" Target="https://iservice.lombardini.it/jsp/Template2/manuale.jsp?id=132&amp;parent=1000" TargetMode="External"/><Relationship Id="rId746961853269c1f44" Type="http://schemas.openxmlformats.org/officeDocument/2006/relationships/hyperlink" Target="https://iservice.lombardini.it/jsp/Template2/manuale.jsp?id=157&amp;parent=1000" TargetMode="External"/><Relationship Id="rId185061853269c2f7a" Type="http://schemas.openxmlformats.org/officeDocument/2006/relationships/hyperlink" Target="https://iservice.lombardini.it/jsp/Template2/manuale.jsp?id=104&amp;parent=1000" TargetMode="External"/><Relationship Id="rId77836185326a04572" Type="http://schemas.openxmlformats.org/officeDocument/2006/relationships/hyperlink" Target="https://iservice.lombardini.it/jsp/Template2/manuale.jsp?id=822&amp;parent=1000" TargetMode="External"/><Relationship Id="rId67266185326a5f0e8" Type="http://schemas.openxmlformats.org/officeDocument/2006/relationships/hyperlink" Target="https://iservice.lombardini.it/jsp/Template2/manuale.jsp?id=822&amp;parent=1000" TargetMode="External"/><Relationship Id="rId25526185326a9f9ba" Type="http://schemas.openxmlformats.org/officeDocument/2006/relationships/hyperlink" Target="https://iservice.lombardini.it/jsp/Template2/manuale.jsp?id=128&amp;parent=1000" TargetMode="External"/><Relationship Id="rId69746185326aa09ce" Type="http://schemas.openxmlformats.org/officeDocument/2006/relationships/hyperlink" Target="https://iservice.lombardini.it/jsp/Template2/manuale.jsp?id=822&amp;parent=1000" TargetMode="External"/><Relationship Id="rId53436185326b2ed58" Type="http://schemas.openxmlformats.org/officeDocument/2006/relationships/hyperlink" Target="https://iservice.lombardini.it/jsp/Template2/manuale.jsp?id=822&amp;parent=1000" TargetMode="External"/><Relationship Id="rId25656185326b58cc9" Type="http://schemas.openxmlformats.org/officeDocument/2006/relationships/hyperlink" Target="https://iservice.lombardini.it/jsp/Template2/manuale.jsp?id=113&amp;parent=1000" TargetMode="External"/><Relationship Id="rId69536185326b94511" Type="http://schemas.openxmlformats.org/officeDocument/2006/relationships/hyperlink" Target="https://iservice.lombardini.it/jsp/Template2/manuale.jsp?id=113&amp;parent=1000" TargetMode="External"/><Relationship Id="rId51456185326bf338f" Type="http://schemas.openxmlformats.org/officeDocument/2006/relationships/hyperlink" Target="https://iservice.lombardini.it/jsp/Template2/manuale.jsp?id=822&amp;parent=1000" TargetMode="External"/><Relationship Id="rId50286185326c403ef" Type="http://schemas.openxmlformats.org/officeDocument/2006/relationships/hyperlink" Target="https://iservice.lombardini.it/jsp/Template2/manuale.jsp?id=822&amp;parent=1000" TargetMode="External"/><Relationship Id="rId13986185326c74b93" Type="http://schemas.openxmlformats.org/officeDocument/2006/relationships/hyperlink" Target="https://iservice.lombardini.it/jsp/Template2/manuale.jsp?id=822&amp;parent=1000" TargetMode="External"/><Relationship Id="rId36716185326c751d9" Type="http://schemas.openxmlformats.org/officeDocument/2006/relationships/hyperlink" Target="https://iservice.lombardini.it/jsp/Template2/manuale.jsp?id=822&amp;parent=1000" TargetMode="External"/><Relationship Id="rId87076185326d3afc0" Type="http://schemas.openxmlformats.org/officeDocument/2006/relationships/hyperlink" Target="https://iservice.lombardini.it/jsp/Template2/manuale.jsp?id=822&amp;parent=1000" TargetMode="External"/><Relationship Id="rId71646185326d514b6" Type="http://schemas.openxmlformats.org/officeDocument/2006/relationships/hyperlink" Target="https://iservice.lombardini.it/jsp/Template2/manuale.jsp?id=822&amp;parent=1000" TargetMode="External"/><Relationship Id="rId81716185326e339b3" Type="http://schemas.openxmlformats.org/officeDocument/2006/relationships/hyperlink" Target="https://iservice.lombardini.it/jsp/Template2/manuale.jsp?id=822&amp;parent=1000" TargetMode="External"/><Relationship Id="rId88726185326e498ee" Type="http://schemas.openxmlformats.org/officeDocument/2006/relationships/hyperlink" Target="https://iservice.lombardini.it/jsp/Template2/manuale.jsp?id=822&amp;parent=1000" TargetMode="External"/><Relationship Id="rId49176185326e60ca9" Type="http://schemas.openxmlformats.org/officeDocument/2006/relationships/hyperlink" Target="https://iservice.lombardini.it/jsp/Template2/manuale.jsp?id=822&amp;parent=1000" TargetMode="External"/><Relationship Id="rId37916185326e61e38" Type="http://schemas.openxmlformats.org/officeDocument/2006/relationships/hyperlink" Target="https://iservice.lombardini.it/jsp/Template2/manuale.jsp?id=822&amp;parent=1000" TargetMode="External"/><Relationship Id="rId26326185325e7bae4" Type="http://schemas.openxmlformats.org/officeDocument/2006/relationships/image" Target="media/imgrId26326185325e7bae4.jpg"/><Relationship Id="rId17706185325e922f2" Type="http://schemas.openxmlformats.org/officeDocument/2006/relationships/image" Target="media/imgrId17706185325e922f2.jpg"/><Relationship Id="rId21446185325ea515b" Type="http://schemas.openxmlformats.org/officeDocument/2006/relationships/image" Target="media/imgrId21446185325ea515b.jpg"/><Relationship Id="rId21266185325eb9c97" Type="http://schemas.openxmlformats.org/officeDocument/2006/relationships/image" Target="media/imgrId21266185325eb9c97.jpg"/><Relationship Id="rId30316185325ecf326" Type="http://schemas.openxmlformats.org/officeDocument/2006/relationships/image" Target="media/imgrId30316185325ecf326.jpg"/><Relationship Id="rId81126185325ee7e81" Type="http://schemas.openxmlformats.org/officeDocument/2006/relationships/image" Target="media/imgrId81126185325ee7e81.jpg"/><Relationship Id="rId59866185325f0b347" Type="http://schemas.openxmlformats.org/officeDocument/2006/relationships/image" Target="media/imgrId59866185325f0b347.jpg"/><Relationship Id="rId79836185325f2222f" Type="http://schemas.openxmlformats.org/officeDocument/2006/relationships/image" Target="media/imgrId79836185325f2222f.jpg"/><Relationship Id="rId86016185325f37c72" Type="http://schemas.openxmlformats.org/officeDocument/2006/relationships/image" Target="media/imgrId86016185325f37c72.jpg"/><Relationship Id="rId41036185325f4cc26" Type="http://schemas.openxmlformats.org/officeDocument/2006/relationships/image" Target="media/imgrId41036185325f4cc26.jpg"/><Relationship Id="rId43846185325f653e9" Type="http://schemas.openxmlformats.org/officeDocument/2006/relationships/image" Target="media/imgrId43846185325f653e9.jpg"/><Relationship Id="rId63276185325f833ad" Type="http://schemas.openxmlformats.org/officeDocument/2006/relationships/image" Target="media/imgrId63276185325f833ad.jpg"/><Relationship Id="rId88856185325f9e689" Type="http://schemas.openxmlformats.org/officeDocument/2006/relationships/image" Target="media/imgrId88856185325f9e689.jpg"/><Relationship Id="rId51606185325fb2039" Type="http://schemas.openxmlformats.org/officeDocument/2006/relationships/image" Target="media/imgrId51606185325fb2039.jpg"/><Relationship Id="rId45776185325fd9e0f" Type="http://schemas.openxmlformats.org/officeDocument/2006/relationships/image" Target="media/imgrId45776185325fd9e0f.jpg"/><Relationship Id="rId7265618532600be66" Type="http://schemas.openxmlformats.org/officeDocument/2006/relationships/image" Target="media/imgrId7265618532600be66.jpg"/><Relationship Id="rId3310618532601da65" Type="http://schemas.openxmlformats.org/officeDocument/2006/relationships/image" Target="media/imgrId3310618532601da65.jpg"/><Relationship Id="rId11396185326036e99" Type="http://schemas.openxmlformats.org/officeDocument/2006/relationships/image" Target="media/imgrId11396185326036e99.png"/><Relationship Id="rId17536185326049905" Type="http://schemas.openxmlformats.org/officeDocument/2006/relationships/image" Target="media/imgrId17536185326049905.jpg"/><Relationship Id="rId4260618532606418f" Type="http://schemas.openxmlformats.org/officeDocument/2006/relationships/image" Target="media/imgrId4260618532606418f.jpg"/><Relationship Id="rId9840618532607c9bc" Type="http://schemas.openxmlformats.org/officeDocument/2006/relationships/image" Target="media/imgrId9840618532607c9bc.jpg"/><Relationship Id="rId97046185326090533" Type="http://schemas.openxmlformats.org/officeDocument/2006/relationships/image" Target="media/imgrId97046185326090533.jpg"/><Relationship Id="rId578461853260a968c" Type="http://schemas.openxmlformats.org/officeDocument/2006/relationships/image" Target="media/imgrId578461853260a968c.jpg"/><Relationship Id="rId794861853260c1383" Type="http://schemas.openxmlformats.org/officeDocument/2006/relationships/image" Target="media/imgrId794861853260c1383.jpg"/><Relationship Id="rId145361853260d8aa1" Type="http://schemas.openxmlformats.org/officeDocument/2006/relationships/image" Target="media/imgrId145361853260d8aa1.jpg"/><Relationship Id="rId708461853260f1b85" Type="http://schemas.openxmlformats.org/officeDocument/2006/relationships/image" Target="media/imgrId708461853260f1b85.jpg"/><Relationship Id="rId68256185326111c2c" Type="http://schemas.openxmlformats.org/officeDocument/2006/relationships/image" Target="media/imgrId68256185326111c2c.jpg"/><Relationship Id="rId828961853261268c5" Type="http://schemas.openxmlformats.org/officeDocument/2006/relationships/image" Target="media/imgrId828961853261268c5.jpg"/><Relationship Id="rId2467618532613d6c8" Type="http://schemas.openxmlformats.org/officeDocument/2006/relationships/image" Target="media/imgrId2467618532613d6c8.jpg"/><Relationship Id="rId9490618532614fba2" Type="http://schemas.openxmlformats.org/officeDocument/2006/relationships/image" Target="media/imgrId9490618532614fba2.jpg"/><Relationship Id="rId8081618532615dc37" Type="http://schemas.openxmlformats.org/officeDocument/2006/relationships/image" Target="media/imgrId8081618532615dc37.jpg"/><Relationship Id="rId985461853261729fe" Type="http://schemas.openxmlformats.org/officeDocument/2006/relationships/image" Target="media/imgrId985461853261729fe.jpg"/><Relationship Id="rId68676185326189c53" Type="http://schemas.openxmlformats.org/officeDocument/2006/relationships/image" Target="media/imgrId68676185326189c53.jpg"/><Relationship Id="rId6369618532619df98" Type="http://schemas.openxmlformats.org/officeDocument/2006/relationships/image" Target="media/imgrId6369618532619df98.jpg"/><Relationship Id="rId252461853261b3618" Type="http://schemas.openxmlformats.org/officeDocument/2006/relationships/image" Target="media/imgrId252461853261b3618.jpg"/><Relationship Id="rId214661853261ca826" Type="http://schemas.openxmlformats.org/officeDocument/2006/relationships/image" Target="media/imgrId214661853261ca826.jpg"/><Relationship Id="rId261061853261e505e" Type="http://schemas.openxmlformats.org/officeDocument/2006/relationships/image" Target="media/imgrId261061853261e505e.jpg"/><Relationship Id="rId39966185326201597" Type="http://schemas.openxmlformats.org/officeDocument/2006/relationships/image" Target="media/imgrId39966185326201597.jpg"/><Relationship Id="rId91926185326219c66" Type="http://schemas.openxmlformats.org/officeDocument/2006/relationships/image" Target="media/imgrId91926185326219c66.jpg"/><Relationship Id="rId7259618532622e1a0" Type="http://schemas.openxmlformats.org/officeDocument/2006/relationships/image" Target="media/imgrId7259618532622e1a0.jpg"/><Relationship Id="rId4359618532623fe03" Type="http://schemas.openxmlformats.org/officeDocument/2006/relationships/image" Target="media/imgrId4359618532623fe03.jpg"/><Relationship Id="rId608961853262562ea" Type="http://schemas.openxmlformats.org/officeDocument/2006/relationships/image" Target="media/imgrId608961853262562ea.jpg"/><Relationship Id="rId7843618532626be7a" Type="http://schemas.openxmlformats.org/officeDocument/2006/relationships/image" Target="media/imgrId7843618532626be7a.jpg"/><Relationship Id="rId6148618532627dfbf" Type="http://schemas.openxmlformats.org/officeDocument/2006/relationships/image" Target="media/imgrId6148618532627dfbf.jpg"/><Relationship Id="rId405861853262936ff" Type="http://schemas.openxmlformats.org/officeDocument/2006/relationships/image" Target="media/imgrId405861853262936ff.jpg"/><Relationship Id="rId952761853262a8402" Type="http://schemas.openxmlformats.org/officeDocument/2006/relationships/image" Target="media/imgrId952761853262a8402.jpg"/><Relationship Id="rId102061853262c3ea6" Type="http://schemas.openxmlformats.org/officeDocument/2006/relationships/image" Target="media/imgrId102061853262c3ea6.jpg"/><Relationship Id="rId903761853262d43de" Type="http://schemas.openxmlformats.org/officeDocument/2006/relationships/image" Target="media/imgrId903761853262d43de.jpg"/><Relationship Id="rId980961853262efd8e" Type="http://schemas.openxmlformats.org/officeDocument/2006/relationships/image" Target="media/imgrId980961853262efd8e.jpg"/><Relationship Id="rId75396185326310afb" Type="http://schemas.openxmlformats.org/officeDocument/2006/relationships/image" Target="media/imgrId75396185326310afb.jpg"/><Relationship Id="rId11796185326327d8d" Type="http://schemas.openxmlformats.org/officeDocument/2006/relationships/image" Target="media/imgrId11796185326327d8d.jpg"/><Relationship Id="rId37536185326339cd5" Type="http://schemas.openxmlformats.org/officeDocument/2006/relationships/image" Target="media/imgrId37536185326339cd5.jpg"/><Relationship Id="rId1589618532634c6f3" Type="http://schemas.openxmlformats.org/officeDocument/2006/relationships/image" Target="media/imgrId1589618532634c6f3.jpg"/><Relationship Id="rId8424618532636243b" Type="http://schemas.openxmlformats.org/officeDocument/2006/relationships/image" Target="media/imgrId8424618532636243b.jpg"/><Relationship Id="rId9905618532637ceee" Type="http://schemas.openxmlformats.org/officeDocument/2006/relationships/image" Target="media/imgrId9905618532637ceee.jpg"/><Relationship Id="rId16586185326392f35" Type="http://schemas.openxmlformats.org/officeDocument/2006/relationships/image" Target="media/imgrId16586185326392f35.jpg"/><Relationship Id="rId422561853263acaa4" Type="http://schemas.openxmlformats.org/officeDocument/2006/relationships/image" Target="media/imgrId422561853263acaa4.jpg"/><Relationship Id="rId317861853263c2b8e" Type="http://schemas.openxmlformats.org/officeDocument/2006/relationships/image" Target="media/imgrId317861853263c2b8e.jpg"/><Relationship Id="rId242961853263d8e6f" Type="http://schemas.openxmlformats.org/officeDocument/2006/relationships/image" Target="media/imgrId242961853263d8e6f.jpg"/><Relationship Id="rId82246185326400d57" Type="http://schemas.openxmlformats.org/officeDocument/2006/relationships/image" Target="media/imgrId82246185326400d57.jpg"/><Relationship Id="rId10746185326413307" Type="http://schemas.openxmlformats.org/officeDocument/2006/relationships/image" Target="media/imgrId10746185326413307.jpg"/><Relationship Id="rId89906185326425075" Type="http://schemas.openxmlformats.org/officeDocument/2006/relationships/image" Target="media/imgrId89906185326425075.jpg"/><Relationship Id="rId8452618532643b5f3" Type="http://schemas.openxmlformats.org/officeDocument/2006/relationships/image" Target="media/imgrId8452618532643b5f3.jpg"/><Relationship Id="rId69506185326450975" Type="http://schemas.openxmlformats.org/officeDocument/2006/relationships/image" Target="media/imgrId69506185326450975.gif"/><Relationship Id="rId3323618532646892e" Type="http://schemas.openxmlformats.org/officeDocument/2006/relationships/image" Target="media/imgrId3323618532646892e.jpg"/><Relationship Id="rId398761853264802ee" Type="http://schemas.openxmlformats.org/officeDocument/2006/relationships/image" Target="media/imgrId398761853264802ee.jpg"/><Relationship Id="rId96316185326493bb6" Type="http://schemas.openxmlformats.org/officeDocument/2006/relationships/image" Target="media/imgrId96316185326493bb6.jpg"/><Relationship Id="rId655961853264ad3f6" Type="http://schemas.openxmlformats.org/officeDocument/2006/relationships/image" Target="media/imgrId655961853264ad3f6.jpg"/><Relationship Id="rId769661853264c4cd1" Type="http://schemas.openxmlformats.org/officeDocument/2006/relationships/image" Target="media/imgrId769661853264c4cd1.jpg"/><Relationship Id="rId680461853264dc0e1" Type="http://schemas.openxmlformats.org/officeDocument/2006/relationships/image" Target="media/imgrId680461853264dc0e1.jpg"/><Relationship Id="rId890461853264f103a" Type="http://schemas.openxmlformats.org/officeDocument/2006/relationships/image" Target="media/imgrId890461853264f103a.jpg"/><Relationship Id="rId5835618532650cb87" Type="http://schemas.openxmlformats.org/officeDocument/2006/relationships/image" Target="media/imgrId5835618532650cb87.jpg"/><Relationship Id="rId5541618532651dde8" Type="http://schemas.openxmlformats.org/officeDocument/2006/relationships/image" Target="media/imgrId5541618532651dde8.jpg"/><Relationship Id="rId64596185326530a97" Type="http://schemas.openxmlformats.org/officeDocument/2006/relationships/image" Target="media/imgrId64596185326530a97.jpg"/><Relationship Id="rId96706185326548111" Type="http://schemas.openxmlformats.org/officeDocument/2006/relationships/image" Target="media/imgrId96706185326548111.jpg"/><Relationship Id="rId9585618532655aeee" Type="http://schemas.openxmlformats.org/officeDocument/2006/relationships/image" Target="media/imgrId9585618532655aeee.jpg"/><Relationship Id="rId7464618532656ca1c" Type="http://schemas.openxmlformats.org/officeDocument/2006/relationships/image" Target="media/imgrId7464618532656ca1c.jpg"/><Relationship Id="rId1922618532657ea20" Type="http://schemas.openxmlformats.org/officeDocument/2006/relationships/image" Target="media/imgrId1922618532657ea20.jpg"/><Relationship Id="rId30086185326591027" Type="http://schemas.openxmlformats.org/officeDocument/2006/relationships/image" Target="media/imgrId30086185326591027.jpg"/><Relationship Id="rId835261853265a264f" Type="http://schemas.openxmlformats.org/officeDocument/2006/relationships/image" Target="media/imgrId835261853265a264f.jpg"/><Relationship Id="rId828061853265bad09" Type="http://schemas.openxmlformats.org/officeDocument/2006/relationships/image" Target="media/imgrId828061853265bad09.jpg"/><Relationship Id="rId139161853265d54af" Type="http://schemas.openxmlformats.org/officeDocument/2006/relationships/image" Target="media/imgrId139161853265d54af.jpg"/><Relationship Id="rId886561853265ea470" Type="http://schemas.openxmlformats.org/officeDocument/2006/relationships/image" Target="media/imgrId886561853265ea470.jpg"/><Relationship Id="rId4064618532660bb6d" Type="http://schemas.openxmlformats.org/officeDocument/2006/relationships/image" Target="media/imgrId4064618532660bb6d.jpg"/><Relationship Id="rId4696618532661cca6" Type="http://schemas.openxmlformats.org/officeDocument/2006/relationships/image" Target="media/imgrId4696618532661cca6.jpg"/><Relationship Id="rId3894618532662df04" Type="http://schemas.openxmlformats.org/officeDocument/2006/relationships/image" Target="media/imgrId3894618532662df04.jpg"/><Relationship Id="rId41846185326642051" Type="http://schemas.openxmlformats.org/officeDocument/2006/relationships/image" Target="media/imgrId41846185326642051.jpg"/><Relationship Id="rId44236185326653c14" Type="http://schemas.openxmlformats.org/officeDocument/2006/relationships/image" Target="media/imgrId44236185326653c14.jpg"/><Relationship Id="rId2378618532666858d" Type="http://schemas.openxmlformats.org/officeDocument/2006/relationships/image" Target="media/imgrId2378618532666858d.jpg"/><Relationship Id="rId9688618532667d206" Type="http://schemas.openxmlformats.org/officeDocument/2006/relationships/image" Target="media/imgrId9688618532667d206.jpg"/><Relationship Id="rId25946185326693696" Type="http://schemas.openxmlformats.org/officeDocument/2006/relationships/image" Target="media/imgrId25946185326693696.jpg"/><Relationship Id="rId988861853266a6920" Type="http://schemas.openxmlformats.org/officeDocument/2006/relationships/image" Target="media/imgrId988861853266a6920.jpg"/><Relationship Id="rId458361853266b9bed" Type="http://schemas.openxmlformats.org/officeDocument/2006/relationships/image" Target="media/imgrId458361853266b9bed.jpg"/><Relationship Id="rId272661853266cb2a8" Type="http://schemas.openxmlformats.org/officeDocument/2006/relationships/image" Target="media/imgrId272661853266cb2a8.jpg"/><Relationship Id="rId153361853266e4226" Type="http://schemas.openxmlformats.org/officeDocument/2006/relationships/image" Target="media/imgrId153361853266e4226.jpg"/><Relationship Id="rId26596185326706d50" Type="http://schemas.openxmlformats.org/officeDocument/2006/relationships/image" Target="media/imgrId26596185326706d50.jpg"/><Relationship Id="rId9131618532671c6c2" Type="http://schemas.openxmlformats.org/officeDocument/2006/relationships/image" Target="media/imgrId9131618532671c6c2.jpg"/><Relationship Id="rId4148618532672ffdb" Type="http://schemas.openxmlformats.org/officeDocument/2006/relationships/image" Target="media/imgrId4148618532672ffdb.jpg"/><Relationship Id="rId74276185326743fc1" Type="http://schemas.openxmlformats.org/officeDocument/2006/relationships/image" Target="media/imgrId74276185326743fc1.jpg"/><Relationship Id="rId85706185326756f17" Type="http://schemas.openxmlformats.org/officeDocument/2006/relationships/image" Target="media/imgrId85706185326756f17.jpg"/><Relationship Id="rId4814618532676bd44" Type="http://schemas.openxmlformats.org/officeDocument/2006/relationships/image" Target="media/imgrId4814618532676bd44.jpg"/><Relationship Id="rId9115618532677e115" Type="http://schemas.openxmlformats.org/officeDocument/2006/relationships/image" Target="media/imgrId9115618532677e115.jpg"/><Relationship Id="rId2497618532678c6bd" Type="http://schemas.openxmlformats.org/officeDocument/2006/relationships/image" Target="media/imgrId2497618532678c6bd.jpg"/><Relationship Id="rId7328618532679d15c" Type="http://schemas.openxmlformats.org/officeDocument/2006/relationships/image" Target="media/imgrId7328618532679d15c.jpg"/><Relationship Id="rId550161853267abead" Type="http://schemas.openxmlformats.org/officeDocument/2006/relationships/image" Target="media/imgrId550161853267abead.jpg"/><Relationship Id="rId596661853267bb8d9" Type="http://schemas.openxmlformats.org/officeDocument/2006/relationships/image" Target="media/imgrId596661853267bb8d9.jpg"/><Relationship Id="rId678161853267c8883" Type="http://schemas.openxmlformats.org/officeDocument/2006/relationships/image" Target="media/imgrId678161853267c8883.jpg"/><Relationship Id="rId610261853267d5f11" Type="http://schemas.openxmlformats.org/officeDocument/2006/relationships/image" Target="media/imgrId610261853267d5f11.jpg"/><Relationship Id="rId348361853267e6fed" Type="http://schemas.openxmlformats.org/officeDocument/2006/relationships/image" Target="media/imgrId348361853267e6fed.jpg"/><Relationship Id="rId92666185326805298" Type="http://schemas.openxmlformats.org/officeDocument/2006/relationships/image" Target="media/imgrId92666185326805298.jpg"/><Relationship Id="rId23336185326818784" Type="http://schemas.openxmlformats.org/officeDocument/2006/relationships/image" Target="media/imgrId23336185326818784.jpg"/><Relationship Id="rId88076185326827a27" Type="http://schemas.openxmlformats.org/officeDocument/2006/relationships/image" Target="media/imgrId88076185326827a27.jpg"/><Relationship Id="rId7106618532683fb5c" Type="http://schemas.openxmlformats.org/officeDocument/2006/relationships/image" Target="media/imgrId7106618532683fb5c.jpg"/><Relationship Id="rId4584618532684f761" Type="http://schemas.openxmlformats.org/officeDocument/2006/relationships/image" Target="media/imgrId4584618532684f761.jpg"/><Relationship Id="rId67016185326867db4" Type="http://schemas.openxmlformats.org/officeDocument/2006/relationships/image" Target="media/imgrId67016185326867db4.jpg"/><Relationship Id="rId4974618532687e6d1" Type="http://schemas.openxmlformats.org/officeDocument/2006/relationships/image" Target="media/imgrId4974618532687e6d1.jpg"/><Relationship Id="rId87796185326892078" Type="http://schemas.openxmlformats.org/officeDocument/2006/relationships/image" Target="media/imgrId87796185326892078.jpg"/><Relationship Id="rId672561853268a671d" Type="http://schemas.openxmlformats.org/officeDocument/2006/relationships/image" Target="media/imgrId672561853268a671d.jpg"/><Relationship Id="rId403661853268b8ded" Type="http://schemas.openxmlformats.org/officeDocument/2006/relationships/image" Target="media/imgrId403661853268b8ded.jpg"/><Relationship Id="rId285061853268cdf8a" Type="http://schemas.openxmlformats.org/officeDocument/2006/relationships/image" Target="media/imgrId285061853268cdf8a.jpg"/><Relationship Id="rId556161853268e68cf" Type="http://schemas.openxmlformats.org/officeDocument/2006/relationships/image" Target="media/imgrId556161853268e68cf.jpg"/><Relationship Id="rId421161853269088ae" Type="http://schemas.openxmlformats.org/officeDocument/2006/relationships/image" Target="media/imgrId421161853269088ae.jpg"/><Relationship Id="rId9288618532691f360" Type="http://schemas.openxmlformats.org/officeDocument/2006/relationships/image" Target="media/imgrId9288618532691f360.jpg"/><Relationship Id="rId940861853269308f7" Type="http://schemas.openxmlformats.org/officeDocument/2006/relationships/image" Target="media/imgrId940861853269308f7.jpg"/><Relationship Id="rId2210618532694b28d" Type="http://schemas.openxmlformats.org/officeDocument/2006/relationships/image" Target="media/imgrId2210618532694b28d.jpg"/><Relationship Id="rId6951618532695ca0b" Type="http://schemas.openxmlformats.org/officeDocument/2006/relationships/image" Target="media/imgrId6951618532695ca0b.jpg"/><Relationship Id="rId772461853269715a4" Type="http://schemas.openxmlformats.org/officeDocument/2006/relationships/image" Target="media/imgrId772461853269715a4.jpg"/><Relationship Id="rId31896185326983305" Type="http://schemas.openxmlformats.org/officeDocument/2006/relationships/image" Target="media/imgrId31896185326983305.jpg"/><Relationship Id="rId95046185326995a1f" Type="http://schemas.openxmlformats.org/officeDocument/2006/relationships/image" Target="media/imgrId95046185326995a1f.jpg"/><Relationship Id="rId656961853269aab37" Type="http://schemas.openxmlformats.org/officeDocument/2006/relationships/image" Target="media/imgrId656961853269aab37.jpg"/><Relationship Id="rId317261853269c0f49" Type="http://schemas.openxmlformats.org/officeDocument/2006/relationships/image" Target="media/imgrId317261853269c0f49.jpg"/><Relationship Id="rId780261853269d40eb" Type="http://schemas.openxmlformats.org/officeDocument/2006/relationships/image" Target="media/imgrId780261853269d40eb.jpg"/><Relationship Id="rId638561853269ea099" Type="http://schemas.openxmlformats.org/officeDocument/2006/relationships/image" Target="media/imgrId638561853269ea099.jpg"/><Relationship Id="rId46496185326a0402b" Type="http://schemas.openxmlformats.org/officeDocument/2006/relationships/image" Target="media/imgrId46496185326a0402b.jpg"/><Relationship Id="rId41046185326a1d2b5" Type="http://schemas.openxmlformats.org/officeDocument/2006/relationships/image" Target="media/imgrId41046185326a1d2b5.jpg"/><Relationship Id="rId28776185326a30dd3" Type="http://schemas.openxmlformats.org/officeDocument/2006/relationships/image" Target="media/imgrId28776185326a30dd3.jpg"/><Relationship Id="rId36206185326a4dcb0" Type="http://schemas.openxmlformats.org/officeDocument/2006/relationships/image" Target="media/imgrId36206185326a4dcb0.jpg"/><Relationship Id="rId65366185326a5e47a" Type="http://schemas.openxmlformats.org/officeDocument/2006/relationships/image" Target="media/imgrId65366185326a5e47a.jpg"/><Relationship Id="rId37976185326a75aec" Type="http://schemas.openxmlformats.org/officeDocument/2006/relationships/image" Target="media/imgrId37976185326a75aec.jpg"/><Relationship Id="rId51536185326a8941e" Type="http://schemas.openxmlformats.org/officeDocument/2006/relationships/image" Target="media/imgrId51536185326a8941e.jpg"/><Relationship Id="rId89686185326a9cdcd" Type="http://schemas.openxmlformats.org/officeDocument/2006/relationships/image" Target="media/imgrId89686185326a9cdcd.jpg"/><Relationship Id="rId49016185326ab6942" Type="http://schemas.openxmlformats.org/officeDocument/2006/relationships/image" Target="media/imgrId49016185326ab6942.jpg"/><Relationship Id="rId51956185326ac6d8c" Type="http://schemas.openxmlformats.org/officeDocument/2006/relationships/image" Target="media/imgrId51956185326ac6d8c.jpg"/><Relationship Id="rId65906185326ae3fd9" Type="http://schemas.openxmlformats.org/officeDocument/2006/relationships/image" Target="media/imgrId65906185326ae3fd9.jpg"/><Relationship Id="rId79116185326b026fd" Type="http://schemas.openxmlformats.org/officeDocument/2006/relationships/image" Target="media/imgrId79116185326b026fd.jpg"/><Relationship Id="rId58246185326b134f6" Type="http://schemas.openxmlformats.org/officeDocument/2006/relationships/image" Target="media/imgrId58246185326b134f6.jpg"/><Relationship Id="rId23326185326b2db02" Type="http://schemas.openxmlformats.org/officeDocument/2006/relationships/image" Target="media/imgrId23326185326b2db02.jpg"/><Relationship Id="rId97446185326b43e02" Type="http://schemas.openxmlformats.org/officeDocument/2006/relationships/image" Target="media/imgrId97446185326b43e02.jpg"/><Relationship Id="rId82716185326b58436" Type="http://schemas.openxmlformats.org/officeDocument/2006/relationships/image" Target="media/imgrId82716185326b58436.jpg"/><Relationship Id="rId76906185326b6d7cc" Type="http://schemas.openxmlformats.org/officeDocument/2006/relationships/image" Target="media/imgrId76906185326b6d7cc.jpg"/><Relationship Id="rId78706185326b819fa" Type="http://schemas.openxmlformats.org/officeDocument/2006/relationships/image" Target="media/imgrId78706185326b819fa.jpg"/><Relationship Id="rId90556185326b93f84" Type="http://schemas.openxmlformats.org/officeDocument/2006/relationships/image" Target="media/imgrId90556185326b93f84.jpg"/><Relationship Id="rId53286185326babd2f" Type="http://schemas.openxmlformats.org/officeDocument/2006/relationships/image" Target="media/imgrId53286185326babd2f.jpg"/><Relationship Id="rId70666185326bc1046" Type="http://schemas.openxmlformats.org/officeDocument/2006/relationships/image" Target="media/imgrId70666185326bc1046.jpg"/><Relationship Id="rId81766185326bdae20" Type="http://schemas.openxmlformats.org/officeDocument/2006/relationships/image" Target="media/imgrId81766185326bdae20.jpg"/><Relationship Id="rId10736185326bef6ab" Type="http://schemas.openxmlformats.org/officeDocument/2006/relationships/image" Target="media/imgrId10736185326bef6ab.jpg"/><Relationship Id="rId58416185326c12503" Type="http://schemas.openxmlformats.org/officeDocument/2006/relationships/image" Target="media/imgrId58416185326c12503.jpg"/><Relationship Id="rId10176185326c2a6d8" Type="http://schemas.openxmlformats.org/officeDocument/2006/relationships/image" Target="media/imgrId10176185326c2a6d8.jpg"/><Relationship Id="rId92236185326c3e41b" Type="http://schemas.openxmlformats.org/officeDocument/2006/relationships/image" Target="media/imgrId92236185326c3e41b.jpg"/><Relationship Id="rId69196185326c55bbc" Type="http://schemas.openxmlformats.org/officeDocument/2006/relationships/image" Target="media/imgrId69196185326c55bbc.jpg"/><Relationship Id="rId82666185326c7226b" Type="http://schemas.openxmlformats.org/officeDocument/2006/relationships/image" Target="media/imgrId82666185326c7226b.jpg"/><Relationship Id="rId30946185326c8920c" Type="http://schemas.openxmlformats.org/officeDocument/2006/relationships/image" Target="media/imgrId30946185326c8920c.jpg"/><Relationship Id="rId70846185326ca11e9" Type="http://schemas.openxmlformats.org/officeDocument/2006/relationships/image" Target="media/imgrId70846185326ca11e9.jpg"/><Relationship Id="rId78666185326cb5de0" Type="http://schemas.openxmlformats.org/officeDocument/2006/relationships/image" Target="media/imgrId78666185326cb5de0.jpg"/><Relationship Id="rId31136185326ccb95a" Type="http://schemas.openxmlformats.org/officeDocument/2006/relationships/image" Target="media/imgrId31136185326ccb95a.jpg"/><Relationship Id="rId58326185326cde082" Type="http://schemas.openxmlformats.org/officeDocument/2006/relationships/image" Target="media/imgrId58326185326cde082.jpg"/><Relationship Id="rId51036185326d006a5" Type="http://schemas.openxmlformats.org/officeDocument/2006/relationships/image" Target="media/imgrId51036185326d006a5.jpg"/><Relationship Id="rId18836185326d149ad" Type="http://schemas.openxmlformats.org/officeDocument/2006/relationships/image" Target="media/imgrId18836185326d149ad.jpg"/><Relationship Id="rId35306185326d2a062" Type="http://schemas.openxmlformats.org/officeDocument/2006/relationships/image" Target="media/imgrId35306185326d2a062.jpg"/><Relationship Id="rId19506185326d3aad0" Type="http://schemas.openxmlformats.org/officeDocument/2006/relationships/image" Target="media/imgrId19506185326d3aad0.jpg"/><Relationship Id="rId79246185326d4fd93" Type="http://schemas.openxmlformats.org/officeDocument/2006/relationships/image" Target="media/imgrId79246185326d4fd93.jpg"/><Relationship Id="rId47136185326d681c5" Type="http://schemas.openxmlformats.org/officeDocument/2006/relationships/image" Target="media/imgrId47136185326d681c5.jpg"/><Relationship Id="rId83646185326d88dde" Type="http://schemas.openxmlformats.org/officeDocument/2006/relationships/image" Target="media/imgrId83646185326d88dde.jpg"/><Relationship Id="rId28596185326da019c" Type="http://schemas.openxmlformats.org/officeDocument/2006/relationships/image" Target="media/imgrId28596185326da019c.jpg"/><Relationship Id="rId23446185326db9cbe" Type="http://schemas.openxmlformats.org/officeDocument/2006/relationships/image" Target="media/imgrId23446185326db9cbe.jpg"/><Relationship Id="rId74896185326dcf35a" Type="http://schemas.openxmlformats.org/officeDocument/2006/relationships/image" Target="media/imgrId74896185326dcf35a.jpg"/><Relationship Id="rId76706185326de30c5" Type="http://schemas.openxmlformats.org/officeDocument/2006/relationships/image" Target="media/imgrId76706185326de30c5.jpg"/><Relationship Id="rId26846185326e079f5" Type="http://schemas.openxmlformats.org/officeDocument/2006/relationships/image" Target="media/imgrId26846185326e079f5.jpg"/><Relationship Id="rId67116185326e1d628" Type="http://schemas.openxmlformats.org/officeDocument/2006/relationships/image" Target="media/imgrId67116185326e1d628.jpg"/><Relationship Id="rId59656185326e3277f" Type="http://schemas.openxmlformats.org/officeDocument/2006/relationships/image" Target="media/imgrId59656185326e3277f.jpg"/><Relationship Id="rId63146185326e48bc2" Type="http://schemas.openxmlformats.org/officeDocument/2006/relationships/image" Target="media/imgrId63146185326e48bc2.jpg"/><Relationship Id="rId13016185326e5f746" Type="http://schemas.openxmlformats.org/officeDocument/2006/relationships/image" Target="media/imgrId13016185326e5f746.jpg"/><Relationship Id="rId55496185326e75033" Type="http://schemas.openxmlformats.org/officeDocument/2006/relationships/image" Target="media/imgrId55496185326e7503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430651" Type="http://schemas.openxmlformats.org/officeDocument/2006/relationships/image" Target="media/imgrId464306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