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339664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09120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1913953" w:name="ctxt"/>
    <w:bookmarkEnd w:id="31913953"/>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23504189" name="name277961853b55c908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59861853b55c9080"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22213095" name="name761361853b55e58f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01861853b55e58f2"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44000"/>
            <wp:effectExtent b="0" l="0" r="0" t="0"/>
            <wp:docPr id="61947001" name="name806261853b561670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78761853b56166f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36266" name="name986061853b5628f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161853b5628f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50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050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050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050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050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84906" name="name909461853b5638cb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5161853b5638c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50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050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050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17861853b5639169"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050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050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50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050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050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58600" name="name784661853b564f2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461853b564f2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503"/>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0503"/>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61275" name="name226661853b566313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1061853b56631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503"/>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0503"/>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050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050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050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0503"/>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0503"/>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0503"/>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0503"/>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0503"/>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50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050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0205934" name="name629561853b5678b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0661853b5678b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050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050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15887463" name="name278461853b568fbe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47261853b568fbd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504">
    <w:multiLevelType w:val="hybridMultilevel"/>
    <w:lvl w:ilvl="0" w:tplc="89623548">
      <w:start w:val="1"/>
      <w:numFmt w:val="decimal"/>
      <w:lvlText w:val="%1."/>
      <w:lvlJc w:val="left"/>
      <w:pPr>
        <w:ind w:left="720" w:hanging="360"/>
      </w:pPr>
    </w:lvl>
    <w:lvl w:ilvl="1" w:tplc="89623548" w:tentative="1">
      <w:start w:val="1"/>
      <w:numFmt w:val="lowerLetter"/>
      <w:lvlText w:val="%2."/>
      <w:lvlJc w:val="left"/>
      <w:pPr>
        <w:ind w:left="1440" w:hanging="360"/>
      </w:pPr>
    </w:lvl>
    <w:lvl w:ilvl="2" w:tplc="89623548" w:tentative="1">
      <w:start w:val="1"/>
      <w:numFmt w:val="lowerRoman"/>
      <w:lvlText w:val="%3."/>
      <w:lvlJc w:val="right"/>
      <w:pPr>
        <w:ind w:left="2160" w:hanging="180"/>
      </w:pPr>
    </w:lvl>
    <w:lvl w:ilvl="3" w:tplc="89623548" w:tentative="1">
      <w:start w:val="1"/>
      <w:numFmt w:val="decimal"/>
      <w:lvlText w:val="%4."/>
      <w:lvlJc w:val="left"/>
      <w:pPr>
        <w:ind w:left="2880" w:hanging="360"/>
      </w:pPr>
    </w:lvl>
    <w:lvl w:ilvl="4" w:tplc="89623548" w:tentative="1">
      <w:start w:val="1"/>
      <w:numFmt w:val="lowerLetter"/>
      <w:lvlText w:val="%5."/>
      <w:lvlJc w:val="left"/>
      <w:pPr>
        <w:ind w:left="3600" w:hanging="360"/>
      </w:pPr>
    </w:lvl>
    <w:lvl w:ilvl="5" w:tplc="89623548" w:tentative="1">
      <w:start w:val="1"/>
      <w:numFmt w:val="lowerRoman"/>
      <w:lvlText w:val="%6."/>
      <w:lvlJc w:val="right"/>
      <w:pPr>
        <w:ind w:left="4320" w:hanging="180"/>
      </w:pPr>
    </w:lvl>
    <w:lvl w:ilvl="6" w:tplc="89623548" w:tentative="1">
      <w:start w:val="1"/>
      <w:numFmt w:val="decimal"/>
      <w:lvlText w:val="%7."/>
      <w:lvlJc w:val="left"/>
      <w:pPr>
        <w:ind w:left="5040" w:hanging="360"/>
      </w:pPr>
    </w:lvl>
    <w:lvl w:ilvl="7" w:tplc="89623548" w:tentative="1">
      <w:start w:val="1"/>
      <w:numFmt w:val="lowerLetter"/>
      <w:lvlText w:val="%8."/>
      <w:lvlJc w:val="left"/>
      <w:pPr>
        <w:ind w:left="5760" w:hanging="360"/>
      </w:pPr>
    </w:lvl>
    <w:lvl w:ilvl="8" w:tplc="89623548" w:tentative="1">
      <w:start w:val="1"/>
      <w:numFmt w:val="lowerRoman"/>
      <w:lvlText w:val="%9."/>
      <w:lvlJc w:val="right"/>
      <w:pPr>
        <w:ind w:left="6480" w:hanging="180"/>
      </w:pPr>
    </w:lvl>
  </w:abstractNum>
  <w:abstractNum w:abstractNumId="20503">
    <w:multiLevelType w:val="hybridMultilevel"/>
    <w:lvl w:ilvl="0" w:tplc="121368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503">
    <w:abstractNumId w:val="20503"/>
  </w:num>
  <w:num w:numId="20504">
    <w:abstractNumId w:val="205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1718537" Type="http://schemas.openxmlformats.org/officeDocument/2006/relationships/comments" Target="comments.xml"/><Relationship Id="rId818731490" Type="http://schemas.microsoft.com/office/2011/relationships/commentsExtended" Target="commentsExtended.xml"/><Relationship Id="rId17091207" Type="http://schemas.openxmlformats.org/officeDocument/2006/relationships/image" Target="media/imgrId17091207.jpg"/><Relationship Id="rId217861853b5639169" Type="http://schemas.openxmlformats.org/officeDocument/2006/relationships/hyperlink" Target="https://iservice.lombardini.it/jsp/Template2/manuale.jsp?id=203&amp;parent=1000" TargetMode="External"/><Relationship Id="rId759861853b55c9080" Type="http://schemas.openxmlformats.org/officeDocument/2006/relationships/image" Target="media/imgrId759861853b55c9080.jpg"/><Relationship Id="rId801861853b55e58f2" Type="http://schemas.openxmlformats.org/officeDocument/2006/relationships/image" Target="media/imgrId801861853b55e58f2.jpg"/><Relationship Id="rId978761853b56166f8" Type="http://schemas.openxmlformats.org/officeDocument/2006/relationships/image" Target="media/imgrId978761853b56166f8.jpg"/><Relationship Id="rId790161853b5628fda" Type="http://schemas.openxmlformats.org/officeDocument/2006/relationships/image" Target="media/imgrId790161853b5628fda.jpg"/><Relationship Id="rId745161853b5638cbc" Type="http://schemas.openxmlformats.org/officeDocument/2006/relationships/image" Target="media/imgrId745161853b5638cbc.jpg"/><Relationship Id="rId773461853b564f2e6" Type="http://schemas.openxmlformats.org/officeDocument/2006/relationships/image" Target="media/imgrId773461853b564f2e6.jpg"/><Relationship Id="rId631061853b566311d" Type="http://schemas.openxmlformats.org/officeDocument/2006/relationships/image" Target="media/imgrId631061853b566311d.jpg"/><Relationship Id="rId320661853b5678baa" Type="http://schemas.openxmlformats.org/officeDocument/2006/relationships/image" Target="media/imgrId320661853b5678baa.png"/><Relationship Id="rId147261853b568fbd7" Type="http://schemas.openxmlformats.org/officeDocument/2006/relationships/image" Target="media/imgrId147261853b568fbd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091207" Type="http://schemas.openxmlformats.org/officeDocument/2006/relationships/image" Target="media/imgrId170912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091207" Type="http://schemas.openxmlformats.org/officeDocument/2006/relationships/image" Target="media/imgrId170912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091207" Type="http://schemas.openxmlformats.org/officeDocument/2006/relationships/image" Target="media/imgrId170912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091207" Type="http://schemas.openxmlformats.org/officeDocument/2006/relationships/image" Target="media/imgrId170912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091207" Type="http://schemas.openxmlformats.org/officeDocument/2006/relationships/image" Target="media/imgrId170912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091207" Type="http://schemas.openxmlformats.org/officeDocument/2006/relationships/image" Target="media/imgrId170912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