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25931842"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23590914"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61801447" w:name="ctxt"/>
    <w:bookmarkEnd w:id="61801447"/>
    <w:p>
      <w:pPr>
        <w:widowControl w:val="on"/>
        <w:pBdr/>
        <w:spacing w:before="75" w:after="75" w:line="240" w:lineRule="auto"/>
        <w:ind w:left="75" w:right="75"/>
        <w:jc w:val="left"/>
        <w:textDirection w:val="lrTb"/>
      </w:pPr>
    </w:p>
    <w:p>
      <w:pPr>
        <w:pStyle w:val="Titolo1"/>
        <w:outlineLvl w:val="0"/>
      </w:pPr>
      <w:r>
        <w:rPr/>
        <w:t xml:space="preserve">Technical information</w:t>
      </w:r>
    </w:p>
    <w:p>
      <w:pPr>
        <w:widowControl w:val="on"/>
        <w:pBdr/>
        <w:spacing w:before="0" w:after="0" w:line="240" w:lineRule="auto"/>
        <w:ind w:left="0" w:right="0"/>
        <w:jc w:val="left"/>
        <w:textDirection w:val="lrTb"/>
      </w:pPr>
    </w:p>
    <w:p>
      <w:pPr>
        <w:pStyle w:val="Titolo2"/>
        <w:outlineLvl w:val="1"/>
      </w:pPr>
      <w:r>
        <w:rPr/>
        <w:t xml:space="preserve">Engine specifications</w:t>
      </w:r>
    </w:p>
    <w:p>
      <w:pPr>
        <w:widowControl w:val="on"/>
        <w:pBdr/>
        <w:spacing w:before="0" w:after="0" w:line="262" w:lineRule="auto"/>
        <w:ind w:left="0" w:right="0"/>
        <w:jc w:val="left"/>
        <w:textDirection w:val="lrTb"/>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9401618936eb97451"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8421618936eb9934e"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Engine dimensions (mm)</w:t>
      </w:r>
    </w:p>
    <w:p>
      <w:pPr>
        <w:widowControl w:val="on"/>
        <w:pBdr/>
        <w:spacing w:before="0" w:after="0" w:line="262" w:lineRule="auto"/>
        <w:ind w:left="0" w:right="0"/>
        <w:jc w:val="left"/>
        <w:textDirection w:val="lrTb"/>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3304800"/>
            <wp:effectExtent b="0" l="0" r="0" t="0"/>
            <wp:docPr id="38164940" name="name5460618936ebd0c0f"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1217618936ebd0c0b"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t xml:space="preserve">Fig. 2.1 - Fig. 2.2</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46"/>
              </w:rPr>
              <w:drawing>
                <wp:inline distT="0" distB="0" distL="0" distR="0">
                  <wp:extent cx="5544000" cy="4370400"/>
                  <wp:effectExtent b="0" l="0" r="0" t="0"/>
                  <wp:docPr id="98901129" name="name4045618936ebeda2c"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9790618936ebeda26"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99684" name="name6703618936ec0d2e4"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34618936ec0d2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Oil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81778" name="name6406618936ec1f8b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3618936ec1f8b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7217"/>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27217"/>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27217"/>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27217"/>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27217"/>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1680" name="name4575618936ec2f784"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932618936ec2f78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7217"/>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27217"/>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27217"/>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br/>
        <w:t xml:space="preserve">2.4.1 SAE oil classification</w:t>
      </w:r>
    </w:p>
    <w:p>
      <w:pPr>
        <w:numPr>
          <w:ilvl w:val="0"/>
          <w:numId w:val="27217"/>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27217"/>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r>
    </w:tbl>
    <w:p>
      <w:pPr>
        <w:numPr>
          <w:ilvl w:val="0"/>
          <w:numId w:val="27217"/>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7217"/>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27217"/>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Fuel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48758" name="name6444618936ec42ba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1618936ec42b9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7217"/>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27217"/>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91000" name="name4416618936ec5118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52618936ec5118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7217"/>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27217"/>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textDirection w:val="lrTb"/>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textDirection w:val="lrTb"/>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textDirection w:val="lrTb"/>
      </w:pPr>
      <w:r>
        <w:rPr>
          <w:b/>
          <w:bCs/>
          <w:i/>
          <w:iCs/>
          <w:color w:val="00274C"/>
          <w:sz w:val="20"/>
          <w:szCs w:val="20"/>
          <w:u w:val="none"/>
        </w:rPr>
        <w:br/>
        <w:t xml:space="preserve">KDI Electronic Injection Tier 4 final – Stage IIIB – Stage IV- Stage V certified Engines</w:t>
      </w:r>
    </w:p>
    <w:p>
      <w:pPr>
        <w:numPr>
          <w:ilvl w:val="0"/>
          <w:numId w:val="27217"/>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KDI Electronic Injection Tier 3 – Stage IIIA emission equivalent certified Engines (EGR engines)</w:t>
      </w:r>
    </w:p>
    <w:p>
      <w:pPr>
        <w:numPr>
          <w:ilvl w:val="0"/>
          <w:numId w:val="27217"/>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27217"/>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27217"/>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27217"/>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2.5.2</w:t>
      </w:r>
      <w:r>
        <w:rPr>
          <w:b/>
          <w:bCs/>
          <w:color w:val="00274C"/>
          <w:sz w:val="20"/>
          <w:szCs w:val="20"/>
          <w:u w:val="none"/>
        </w:rPr>
        <w:t xml:space="preserve"> Biodiesel fuel</w:t>
      </w:r>
    </w:p>
    <w:p>
      <w:pPr>
        <w:numPr>
          <w:ilvl w:val="0"/>
          <w:numId w:val="27217"/>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27217"/>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textDirection w:val="lrTb"/>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textDirection w:val="lrTb"/>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textDirection w:val="lrTb"/>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textDirection w:val="lrTb"/>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52114630" name="name7820618936ec6860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321618936ec685fc"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3.2kW + HEATER</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Periodic maintenance</w:t>
      </w:r>
    </w:p>
    <w:p>
      <w:pPr>
        <w:widowControl w:val="on"/>
        <w:pBdr/>
        <w:spacing w:before="0" w:after="0" w:line="262" w:lineRule="auto"/>
        <w:ind w:left="0" w:right="0"/>
        <w:jc w:val="left"/>
        <w:textDirection w:val="lrTb"/>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(1) - In case of low use: 12 months.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textDirection w:val="lrTb"/>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textDirection w:val="lrTb"/>
      </w:pPr>
      <w:r>
        <w:rPr>
          <w:color w:val="00274C"/>
          <w:sz w:val="20"/>
          <w:szCs w:val="20"/>
          <w:u w:val="none"/>
        </w:rPr>
        <w:t xml:space="preserve">(8) -  The first check must be done after 10 hours.</w:t>
      </w:r>
    </w:p>
    <w:p>
      <w:pPr>
        <w:widowControl w:val="on"/>
        <w:pBdr/>
        <w:spacing w:before="0" w:after="0" w:line="262" w:lineRule="auto"/>
        <w:ind w:left="0" w:right="0"/>
        <w:jc w:val="left"/>
        <w:textDirection w:val="lrTb"/>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textDirection w:val="lrTb"/>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textDirection w:val="lrTb"/>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Fuel system</w:t>
      </w:r>
    </w:p>
    <w:p>
      <w:pPr>
        <w:widowControl w:val="on"/>
        <w:pBdr/>
        <w:spacing w:before="0" w:after="0" w:line="262" w:lineRule="auto"/>
        <w:ind w:left="0" w:right="0"/>
        <w:jc w:val="left"/>
        <w:textDirection w:val="lrTb"/>
      </w:pPr>
      <w:r>
        <w:rPr>
          <w:b/>
          <w:bCs/>
          <w:color w:val="00274C"/>
          <w:sz w:val="20"/>
          <w:szCs w:val="20"/>
          <w:u w:val="none"/>
        </w:rPr>
        <w:t xml:space="preserve">2.9.1 Injection circuit (pressure 2000 bar) (Fig 2.4)</w:t>
      </w:r>
    </w:p>
    <w:p>
      <w:pPr>
        <w:widowControl w:val="on"/>
        <w:pBdr/>
        <w:spacing w:before="0" w:after="0" w:line="262" w:lineRule="auto"/>
        <w:ind w:left="0" w:right="0"/>
        <w:jc w:val="left"/>
        <w:textDirection w:val="lrTb"/>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textDirection w:val="lrTb"/>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721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721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2721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721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2721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2721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721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721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2721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2721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721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2721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2721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721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2721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2721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721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2721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721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2721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2721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0091" name="name7901618936ec8a42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4618936ec8a41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7217"/>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27217"/>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27217"/>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27217"/>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27217"/>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Mar>
              <w:top w:w="150" w:type="dxa"/>
              <w:left w:w="150" w:type="dxa"/>
              <w:bottom w:w="150" w:type="dxa"/>
              <w:right w:w="150" w:type="dxa"/>
            </w:tcMar>
            <w:textDirection w:val="lrTb"/>
            <w:vAlign w:val="top"/>
          </w:tcPr>
          <w:p>
            <w:r>
              <w:rPr>
                <w:position w:val="-486"/>
              </w:rPr>
              <w:drawing>
                <wp:inline distT="0" distB="0" distL="0" distR="0">
                  <wp:extent cx="2880000" cy="3103200"/>
                  <wp:effectExtent b="0" l="0" r="0" t="0"/>
                  <wp:docPr id="60501234" name="name2040618936eca2fce"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7913618936eca2fc8"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Mar>
              <w:top w:w="150" w:type="dxa"/>
              <w:left w:w="150" w:type="dxa"/>
              <w:bottom w:w="150" w:type="dxa"/>
              <w:right w:w="150" w:type="dxa"/>
            </w:tcMar>
            <w:textDirection w:val="lrTb"/>
            <w:vAlign w:val="top"/>
          </w:tcPr>
          <w:p>
            <w:r>
              <w:rPr>
                <w:position w:val="-496"/>
              </w:rPr>
              <w:drawing>
                <wp:inline distT="0" distB="0" distL="0" distR="0">
                  <wp:extent cx="2880000" cy="3160800"/>
                  <wp:effectExtent b="0" l="0" r="0" t="0"/>
                  <wp:docPr id="29871038" name="name2347618936ecbb56d"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6840618936ecbb569"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715114" name="name2719618936eccae8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6618936eccae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1145618936eccb44a" w:history="1">
              <w:r>
                <w:rPr>
                  <w:rStyle w:val="DefaultParagraphFontPHPDOCX"/>
                  <w:b/>
                  <w:bCs/>
                  <w:color w:val="0000FF"/>
                  <w:position w:val="-2"/>
                  <w:sz w:val="20"/>
                  <w:szCs w:val="20"/>
                  <w:u w:val="none"/>
                </w:rPr>
                <w:t xml:space="preserve">Par. 2.17.1.</w:t>
              </w:r>
            </w:hyperlink>
          </w:p>
          <w:p>
            <w:pPr>
              <w:numPr>
                <w:ilvl w:val="0"/>
                <w:numId w:val="27217"/>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2721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2721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2721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6956537" name="name6354618936ece1b16"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3139618936ece1b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71180409" name="name4338618936ed0378b"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3802618936ed0378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101782" name="name9197618936ed1455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0618936ed145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3462618936ed14eb1" w:history="1">
              <w:r>
                <w:rPr>
                  <w:rStyle w:val="DefaultParagraphFontPHPDOCX"/>
                  <w:b/>
                  <w:bCs/>
                  <w:color w:val="0000FF"/>
                  <w:position w:val="-2"/>
                  <w:sz w:val="20"/>
                  <w:szCs w:val="20"/>
                  <w:u w:val="none"/>
                </w:rPr>
                <w:t xml:space="preserve">(ST_01).</w:t>
              </w:r>
            </w:hyperlink>
          </w:p>
          <w:p>
            <w:pPr>
              <w:numPr>
                <w:ilvl w:val="0"/>
                <w:numId w:val="27217"/>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Mar>
              <w:top w:w="150" w:type="dxa"/>
              <w:left w:w="150" w:type="dxa"/>
              <w:bottom w:w="150" w:type="dxa"/>
              <w:right w:w="150" w:type="dxa"/>
            </w:tcMar>
            <w:textDirection w:val="lrTb"/>
            <w:vAlign w:val="top"/>
          </w:tcPr>
          <w:p>
            <w:r>
              <w:rPr>
                <w:position w:val="-496"/>
              </w:rPr>
              <w:drawing>
                <wp:inline distT="0" distB="0" distL="0" distR="0">
                  <wp:extent cx="2880000" cy="3153600"/>
                  <wp:effectExtent b="0" l="0" r="0" t="0"/>
                  <wp:docPr id="90659605" name="name6083618936ed26d16"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8158618936ed26d12"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35811" name="name6521618936ed39c5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6618936ed39c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Direction w:val="lrTb"/>
              <w:textAlignment w:val="center"/>
            </w:pPr>
            <w:r>
              <w:rPr>
                <w:position w:val="-118"/>
              </w:rPr>
              <w:drawing>
                <wp:inline distT="0" distB="0" distL="0" distR="0">
                  <wp:extent cx="4932000" cy="1548000"/>
                  <wp:effectExtent b="0" l="0" r="0" t="0"/>
                  <wp:docPr id="53271949" name="name4956618936ed4d975"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8123618936ed4d971"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12661613" name="name3092618936ed6990c"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8421618936ed69906"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634"/>
              </w:rPr>
              <w:drawing>
                <wp:inline distT="0" distB="0" distL="0" distR="0">
                  <wp:extent cx="2880000" cy="4017600"/>
                  <wp:effectExtent b="0" l="0" r="0" t="0"/>
                  <wp:docPr id="13778075" name="name2601618936ed87d99"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1313618936ed87d81"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27219"/>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27219"/>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27219"/>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27219"/>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8164439" name="name9263618936eda081b"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6579618936eda081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Cap protections must remain closed in their housing </w:t>
            </w:r>
            <w:hyperlink r:id="rId7908618936eda0ef7"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Cap protections must be accurately washed after use and placed back in their housing </w:t>
            </w:r>
            <w:hyperlink r:id="rId2389618936eda124f"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53116" name="name2771618936edaf2b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92618936edaf2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2702202" name="name7512618936edc1f23"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2170618936edc1f1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7965568" name="name2683618936edd526d"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024618936edd52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21330389" name="name4263618936edebf66"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5398618936edebf4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Direction w:val="lrTb"/>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Mar>
              <w:top w:w="150" w:type="dxa"/>
              <w:left w:w="150" w:type="dxa"/>
              <w:bottom w:w="150" w:type="dxa"/>
              <w:right w:w="150" w:type="dxa"/>
            </w:tcMar>
            <w:textDirection w:val="lrTb"/>
            <w:vAlign w:val="top"/>
          </w:tcPr>
          <w:p>
            <w:r>
              <w:rPr>
                <w:position w:val="-368"/>
              </w:rPr>
              <w:drawing>
                <wp:inline distT="0" distB="0" distL="0" distR="0">
                  <wp:extent cx="2232000" cy="2361600"/>
                  <wp:effectExtent b="0" l="0" r="0" t="0"/>
                  <wp:docPr id="36717716" name="name4199618936ee1e96c"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5379618936ee1e968"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57289377" name="name8136618936ee38417"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6177618936ee38412"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868618936ee3964d"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8862602" name="name3300618936ee522de"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5621618936ee522c8"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14704886" name="name6025618936ee6c91c"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9163618936ee6c91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Direction w:val="lrTb"/>
              <w:textAlignment w:val="center"/>
            </w:pPr>
            <w:r>
              <w:rPr>
                <w:position w:val="-290"/>
              </w:rPr>
              <w:drawing>
                <wp:inline distT="0" distB="0" distL="0" distR="0">
                  <wp:extent cx="5544000" cy="3686400"/>
                  <wp:effectExtent b="0" l="0" r="0" t="0"/>
                  <wp:docPr id="827543" name="name6725618936eeb21f5"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9257618936eeb21ee"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Mar>
              <w:top w:w="150" w:type="dxa"/>
              <w:left w:w="150" w:type="dxa"/>
              <w:bottom w:w="150" w:type="dxa"/>
              <w:right w:w="150" w:type="dxa"/>
            </w:tcMar>
            <w:textDirection w:val="lrTb"/>
            <w:vAlign w:val="top"/>
          </w:tcPr>
          <w:p>
            <w:r>
              <w:rPr>
                <w:position w:val="-718"/>
              </w:rPr>
              <w:drawing>
                <wp:inline distT="0" distB="0" distL="0" distR="0">
                  <wp:extent cx="3240000" cy="4543200"/>
                  <wp:effectExtent b="0" l="0" r="0" t="0"/>
                  <wp:docPr id="62145626" name="name3545618936eee28c2"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2966618936eee28bc"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Mar>
              <w:top w:w="150" w:type="dxa"/>
              <w:left w:w="150" w:type="dxa"/>
              <w:bottom w:w="150" w:type="dxa"/>
              <w:right w:w="150" w:type="dxa"/>
            </w:tcMar>
            <w:textDirection w:val="lrTb"/>
            <w:vAlign w:val="top"/>
          </w:tcPr>
          <w:p>
            <w:r>
              <w:rPr>
                <w:position w:val="-476"/>
              </w:rPr>
              <w:drawing>
                <wp:inline distT="0" distB="0" distL="0" distR="0">
                  <wp:extent cx="2880000" cy="3031200"/>
                  <wp:effectExtent b="0" l="0" r="0" t="0"/>
                  <wp:docPr id="97401295" name="name6678618936ef1024f"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4136618936ef1024b"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00"/>
              </w:rPr>
              <w:drawing>
                <wp:inline distT="0" distB="0" distL="0" distR="0">
                  <wp:extent cx="5544000" cy="3808800"/>
                  <wp:effectExtent b="0" l="0" r="0" t="0"/>
                  <wp:docPr id="40011624" name="name3999618936ef33064"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8341618936ef3305f"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18"/>
              </w:rPr>
              <w:drawing>
                <wp:inline distT="0" distB="0" distL="0" distR="0">
                  <wp:extent cx="2880000" cy="2671200"/>
                  <wp:effectExtent b="0" l="0" r="0" t="0"/>
                  <wp:docPr id="75918691" name="name9455618936ef4f42d"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9820618936ef4f41d"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2.22b</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27"/>
              </w:rPr>
              <w:drawing>
                <wp:inline distT="0" distB="0" distL="0" distR="0">
                  <wp:extent cx="2880000" cy="2894400"/>
                  <wp:effectExtent b="0" l="0" r="0" t="0"/>
                  <wp:docPr id="63040228" name="name8774618936ef66c28"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9397618936ef66c23"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2.22c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736884" name="name4414618936ef8324a"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8407618936ef8324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8775906" name="name4075618936ef9cb3d"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3758618936ef9cb3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83242486" w:name="result_box"/>
                <w:bookmarkEnd w:id="83242486"/>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81913340" w:name="result_box"/>
                <w:bookmarkEnd w:id="81913340"/>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72858483" w:name="result_box"/>
                <w:bookmarkEnd w:id="72858483"/>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1352450" name="name5989618936efb5854"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8433618936efb584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7846889" name="name6671618936efd2798"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1037618936efd279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7708" name="name3898618936efe0d4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78618936efe0d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See </w:t>
            </w:r>
            <w:hyperlink r:id="rId9871618936efe1034"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Mar>
              <w:top w:w="150" w:type="dxa"/>
              <w:left w:w="150" w:type="dxa"/>
              <w:bottom w:w="150" w:type="dxa"/>
              <w:right w:w="150" w:type="dxa"/>
            </w:tcMar>
            <w:textDirection w:val="lrTb"/>
            <w:vAlign w:val="top"/>
          </w:tcPr>
          <w:p>
            <w:r>
              <w:rPr>
                <w:position w:val="-360"/>
              </w:rPr>
              <w:drawing>
                <wp:inline distT="0" distB="0" distL="0" distR="0">
                  <wp:extent cx="2232000" cy="2311200"/>
                  <wp:effectExtent b="0" l="0" r="0" t="0"/>
                  <wp:docPr id="20712709" name="name6998618936f006a0a"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7749618936f0069fc"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gridSpan w:val="4"/>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Direction w:val="lrTb"/>
              <w:textAlignment w:val="center"/>
            </w:pPr>
            <w:r>
              <w:rPr>
                <w:position w:val="-268"/>
              </w:rPr>
              <w:drawing>
                <wp:inline distT="0" distB="0" distL="0" distR="0">
                  <wp:extent cx="5544000" cy="3405600"/>
                  <wp:effectExtent b="0" l="0" r="0" t="0"/>
                  <wp:docPr id="90403428" name="name4876618936f021cc5"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7202618936f021cc0"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97128989" name="name2162618936f03fa98"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3481618936f03fa7a"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06830" name="name9610618936f05165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10618936f0516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27217"/>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07344" name="name3369618936f06bf4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47618936f06bf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Mar>
              <w:top w:w="150" w:type="dxa"/>
              <w:left w:w="150" w:type="dxa"/>
              <w:bottom w:w="150" w:type="dxa"/>
              <w:right w:w="150" w:type="dxa"/>
            </w:tcMar>
            <w:textDirection w:val="lrTb"/>
            <w:vAlign w:val="top"/>
          </w:tcPr>
          <w:p>
            <w:r>
              <w:rPr>
                <w:position w:val="-174"/>
              </w:rPr>
              <w:drawing>
                <wp:inline distT="0" distB="0" distL="0" distR="0">
                  <wp:extent cx="2232000" cy="1159200"/>
                  <wp:effectExtent b="0" l="0" r="0" t="0"/>
                  <wp:docPr id="88112397" name="name8605618936f082a6d"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7937618936f082a69"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63216610" name="name4078618936f098e24"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3387618936f098e20"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14221817" name="name3191618936f0b3822"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6373618936f0b381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27217"/>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27217"/>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27217"/>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27217"/>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27217"/>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62733924" name="name8269618936f0d967d"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1107618936f0d9678"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44524407" name="name5921618936f106c60"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1498618936f106c5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24641" name="name6124618936f11fb0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21618936f11fa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Direction w:val="lrTb"/>
              <w:textAlignment w:val="center"/>
            </w:pPr>
            <w:r>
              <w:rPr>
                <w:position w:val="-85"/>
              </w:rPr>
              <w:drawing>
                <wp:inline distT="0" distB="0" distL="0" distR="0">
                  <wp:extent cx="3528000" cy="1137600"/>
                  <wp:effectExtent b="0" l="0" r="0" t="0"/>
                  <wp:docPr id="55294158" name="name5492618936f132f00"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4551618936f132efc"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61926" name="name4350618936f160d1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47618936f160d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27217"/>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27217"/>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27217"/>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27217"/>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27217"/>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27217"/>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27217"/>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27217"/>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Direction w:val="lrTb"/>
              <w:textAlignment w:val="center"/>
            </w:pPr>
            <w:r>
              <w:rPr>
                <w:position w:val="-300"/>
              </w:rPr>
              <w:drawing>
                <wp:inline distT="0" distB="0" distL="0" distR="0">
                  <wp:extent cx="5544000" cy="3801600"/>
                  <wp:effectExtent b="0" l="0" r="0" t="0"/>
                  <wp:docPr id="24325970" name="name2962618936f17f6c8"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2197618936f17f6b5"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1488059" w:name="result_box"/>
            <w:bookmarkEnd w:id="1488059"/>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7217"/>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gridSpan w:val="2"/>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Direction w:val="lrTb"/>
                    <w:textAlignment w:val="center"/>
                  </w:pPr>
                  <w:r>
                    <w:rPr>
                      <w:position w:val="-305"/>
                    </w:rPr>
                    <w:drawing>
                      <wp:inline distT="0" distB="0" distL="0" distR="0">
                        <wp:extent cx="5544000" cy="3866400"/>
                        <wp:effectExtent b="0" l="0" r="0" t="0"/>
                        <wp:docPr id="22966763" name="name7727618936f1a1e96"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9943618936f1a1e91"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87137" name="name9719618936f1b3e0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84618936f1b3e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2721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7217"/>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38295359" name="name9705618936f1c8816"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4379618936f1c880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0334735" name="name2679618936f1e8c41"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2164618936f1e8c3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16532301" name="name2213618936f209682"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260618936f2096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341618936f20a0d1"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55386008" name="name6425618936f21f942"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3702618936f21f93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18753514" name="name5619618936f231a28"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4166618936f231a23"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4095724" name="name3764618936f246b2f"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4358618936f246b2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30376603" name="name3825618936f25c99c"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7180618936f25c99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0561778" name="name1088618936f270aea"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7480618936f270ae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2.34g</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36244760" name="name1026618936f2879b1"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3647618936f2879a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62614597" name="name1223618936f299a59"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8511618936f299a5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2.34i</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75926402" name="name8751618936f2ab6e1"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5320618936f2ab6d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44730435" name="name3156618936f2c1e3a"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7393618936f2c1e1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2.34m</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6364838" name="name9617618936f2d6d41"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8081618936f2d6d3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89471114" name="name8364618936f2e80b4"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7752618936f2e80a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2.34o</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61210478" name="name1369618936f3082ba"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7028618936f3082b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9110341" name="name3997618936f31c3b6"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3918618936f31c3a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2.34q</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71932513" name="name8911618936f32d2c4"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999618936f32d2b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85484320" name="name4221618936f344e91"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5686618936f344e8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79797208" name="name5120618936f363544"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3798618936f36353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2.36a</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5"/>
              </w:rPr>
              <w:drawing>
                <wp:inline distT="0" distB="0" distL="0" distR="0">
                  <wp:extent cx="2232000" cy="1504800"/>
                  <wp:effectExtent b="0" l="0" r="0" t="0"/>
                  <wp:docPr id="74095876" name="name9348618936f378f46"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4484618936f378f4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2.36b</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99332334" name="name9238618936f395e55"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9312618936f395e5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47999653" name="name6283618936f3a7f2a"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3642618936f3a7f2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2.36d</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10814332" name="name8374618936f3bc2eb"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1253618936f3bc2c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7766137" name="name1350618936f3cd59e"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2077618936f3cd59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88455892" name="name5978618936f3e0db1"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8206618936f3e0da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2.36g</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72218711" name="name1313618936f40167d"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4471618936f40167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78471735" name="name1741618936f413f37"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8138618936f413f1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56167831" name="name8283618936f4239e1"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3245618936f4239d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2.36j</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90729758" name="name9700618936f43597d"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7906618936f43596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For gap adjusting see </w:t>
            </w:r>
            <w:hyperlink r:id="rId3668618936f4390c7"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7717886" name="name7413618936f450574"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4716618936f45056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80652680" name="name6957618936f46962c"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9581618936f469627"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Mar>
              <w:top w:w="150" w:type="dxa"/>
              <w:left w:w="150" w:type="dxa"/>
              <w:bottom w:w="150" w:type="dxa"/>
              <w:right w:w="150" w:type="dxa"/>
            </w:tcMar>
            <w:textDirection w:val="lrTb"/>
            <w:vAlign w:val="top"/>
          </w:tcPr>
          <w:p>
            <w:r>
              <w:rPr>
                <w:position w:val="-192"/>
              </w:rPr>
              <w:drawing>
                <wp:inline distT="0" distB="0" distL="0" distR="0">
                  <wp:extent cx="2232000" cy="1267200"/>
                  <wp:effectExtent b="0" l="0" r="0" t="0"/>
                  <wp:docPr id="84171012" name="name8444618936f485dca"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9441618936f485db3"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06648" name="name6020618936f4950c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39618936f4950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Refer to </w:t>
            </w:r>
            <w:hyperlink r:id="rId6471618936f495619" w:history="1">
              <w:r>
                <w:rPr>
                  <w:rStyle w:val="DefaultParagraphFontPHPDOCX"/>
                  <w:b/>
                  <w:bCs/>
                  <w:color w:val="0000FF"/>
                  <w:position w:val="-2"/>
                  <w:sz w:val="20"/>
                  <w:szCs w:val="20"/>
                  <w:u w:val="none"/>
                </w:rPr>
                <w:t xml:space="preserve">Par. 2.9.5</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7272700" name="name9476618936f4aa055"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8580618936f4aa05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245494" name="name9048618936f4c0186"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612618936f4c017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27123" name="name7070618936f4ce6a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4618936f4ce6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Refer to </w:t>
            </w:r>
            <w:hyperlink r:id="rId3221618936f4cee56"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9182455" name="name7434618936f4e9985"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5823618936f4e998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6460945" name="name8747618936f509c24"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8154618936f509c0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2"/>
              </w:rPr>
              <w:drawing>
                <wp:inline distT="0" distB="0" distL="0" distR="0">
                  <wp:extent cx="2232000" cy="1267200"/>
                  <wp:effectExtent b="0" l="0" r="0" t="0"/>
                  <wp:docPr id="49732537" name="name4593618936f523bc5"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6380618936f523ba9"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70"/>
              </w:rPr>
              <w:drawing>
                <wp:inline distT="0" distB="0" distL="0" distR="0">
                  <wp:extent cx="2232000" cy="1130400"/>
                  <wp:effectExtent b="0" l="0" r="0" t="0"/>
                  <wp:docPr id="74361835" name="name6772618936f544333"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3303618936f54432d"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sensors inside the AdBlue® tank are:</w:t>
            </w:r>
          </w:p>
          <w:p>
            <w:pPr>
              <w:numPr>
                <w:ilvl w:val="0"/>
                <w:numId w:val="27220"/>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27220"/>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71916705" name="name2128618936f555800"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3180618936f5557f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81712066" name="name6460618936f56e72d"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9411618936f56e71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13831138" name="name1595618936f58473f"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1776618936f58473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2.46</w:t>
            </w:r>
          </w:p>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42343576" name="name3880618936f597549"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4943618936f59754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bookmarkStart w:id="5838763" w:name="__mcenew"/>
            <w:bookmarkEnd w:id="5838763"/>
            <w:r>
              <w:rPr>
                <w:position w:val="-230"/>
              </w:rPr>
              <w:drawing>
                <wp:inline distT="0" distB="0" distL="0" distR="0">
                  <wp:extent cx="2232000" cy="1504800"/>
                  <wp:effectExtent b="0" l="0" r="0" t="0"/>
                  <wp:docPr id="2183413" name="name3974618936f5ad9e5"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1027618936f5ad9e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28428555" name="name9115618936f5c5f63"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7249618936f5c5f5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Volt 12V</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7831548" name="name6854618936f5d892e"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9073618936f5d892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63444902" name="name9795618936f5ec6a6"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4168618936f5ec6a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9041347" name="name7173618936f60ed4e"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6594618936f60ed3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Power 550 W</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3860034" name="name2158618936f622a63"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3746618936f622a5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71196" name="name8648618936f63149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4618936f6314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Refer to </w:t>
            </w:r>
            <w:hyperlink r:id="rId4348618936f6317c2" w:history="1">
              <w:r>
                <w:rPr>
                  <w:rStyle w:val="DefaultParagraphFontPHPDOCX"/>
                  <w:b/>
                  <w:bCs/>
                  <w:color w:val="0000FF"/>
                  <w:position w:val="-2"/>
                  <w:sz w:val="20"/>
                  <w:szCs w:val="20"/>
                  <w:u w:val="none"/>
                </w:rPr>
                <w:t xml:space="preserve">Par 2.9.3</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8262646" name="name7707618936f6437a7"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6903618936f6436a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Power140-180 W</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4804193" name="name8446618936f658b39"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9541618936f658b3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ValveNormally closed</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48075864" name="name7683618936f66c73b"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8850618936f66c73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10193170" name="name4784618936f67b942"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7057618936f67b93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M4 - metal gasket (it must be replaced every time it is disassembled).</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12950749" name="name4139618936f69c34f"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9057618936f69c34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2.49d</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84513203" name="name6178618936f6b2856"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4983618936f6b285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45116643" name="name8603618936f6c7de1"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9207618936f6c7dc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2.49f</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6512227" name="name1035618936f6f034c"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8406618936f6f034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Direction w:val="lrTb"/>
              <w:textAlignment w:val="top"/>
            </w:pPr>
            <w:r>
              <w:rPr>
                <w:position w:val="-152"/>
              </w:rPr>
              <w:drawing>
                <wp:inline distT="0" distB="0" distL="0" distR="0">
                  <wp:extent cx="2232000" cy="1022400"/>
                  <wp:effectExtent b="0" l="0" r="0" t="0"/>
                  <wp:docPr id="36096591" name="name3042618936f712b46"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1856618936f712b41"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Direction w:val="lrTb"/>
              <w:textAlignment w:val="top"/>
            </w:pPr>
            <w:r>
              <w:rPr>
                <w:position w:val="-134"/>
              </w:rPr>
              <w:drawing>
                <wp:inline distT="0" distB="0" distL="0" distR="0">
                  <wp:extent cx="2232000" cy="914400"/>
                  <wp:effectExtent b="0" l="0" r="0" t="0"/>
                  <wp:docPr id="40653677" name="name6781618936f7276df"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2673618936f7276da"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Direction w:val="lrTb"/>
              <w:textAlignment w:val="top"/>
            </w:pPr>
            <w:r>
              <w:rPr>
                <w:position w:val="-178"/>
              </w:rPr>
              <w:drawing>
                <wp:inline distT="0" distB="0" distL="0" distR="0">
                  <wp:extent cx="2232000" cy="1180800"/>
                  <wp:effectExtent b="0" l="0" r="0" t="0"/>
                  <wp:docPr id="93494142" name="name5885618936f73745b"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6176618936f737457"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Direction w:val="lrTb"/>
              <w:textAlignment w:val="top"/>
            </w:pPr>
            <w:r>
              <w:rPr>
                <w:position w:val="-172"/>
              </w:rPr>
              <w:drawing>
                <wp:inline distT="0" distB="0" distL="0" distR="0">
                  <wp:extent cx="2232000" cy="1152000"/>
                  <wp:effectExtent b="0" l="0" r="0" t="0"/>
                  <wp:docPr id="3635986" name="name9865618936f7474a1"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7268618936f74749d"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91082522" name="name5162618936f75ae43"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1334618936f75ae3e"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9060912" name="name1788618936f775254"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2576618936f77524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14186556" name="name1104618936f78bc8d"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1682618936f78bc6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2105074" name="name9752618936f7a529e"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3746618936f7a529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789417" name="name9461618936f7bcc27"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1622618936f7bcc2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Mar>
              <w:top w:w="150" w:type="dxa"/>
              <w:left w:w="150" w:type="dxa"/>
              <w:bottom w:w="150" w:type="dxa"/>
              <w:right w:w="150" w:type="dxa"/>
            </w:tcMar>
            <w:textDirection w:val="lrTb"/>
            <w:vAlign w:val="top"/>
          </w:tcPr>
          <w:p>
            <w:r>
              <w:rPr>
                <w:position w:val="-286"/>
              </w:rPr>
              <w:drawing>
                <wp:inline distT="0" distB="0" distL="0" distR="0">
                  <wp:extent cx="2232000" cy="1850400"/>
                  <wp:effectExtent b="0" l="0" r="0" t="0"/>
                  <wp:docPr id="57031564" name="name1647618936f7d6163"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7109618936f7d6151"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7221"/>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6111618936f7d814a"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7221"/>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346305" name="name2030618936f7ea8d7"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6366618936f7ea8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4310276" name="name8054618936f80c53a"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4696618936f80c5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8667281" name="name9383618936f81ee9c"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1806618936f81ee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57522" name="name7736618936f830bf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49618936f830b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Refer to </w:t>
            </w:r>
            <w:hyperlink r:id="rId6860618936f830f9f"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1512341" name="name7981618936f846f79"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1187618936f846f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6089444" name="name3422618936f8576c3"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3257618936f85769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6992914" name="name3545618936f869474"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3036618936f86947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4066365" name="name6549618936f8764f3"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4128618936f8764e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1096306" name="name2168618936f887584"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7884618936f88757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Turbocharger</w:t>
      </w:r>
    </w:p>
    <w:p>
      <w:pPr>
        <w:widowControl w:val="on"/>
        <w:pBdr/>
        <w:spacing w:before="0" w:after="0" w:line="262" w:lineRule="auto"/>
        <w:ind w:left="0" w:right="0"/>
        <w:jc w:val="left"/>
        <w:textDirection w:val="lrTb"/>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What to do:</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3777618936f88a919"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4840618936f88af0e"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What not to do:</w:t>
            </w:r>
          </w:p>
          <w:p>
            <w:pPr>
              <w:numPr>
                <w:ilvl w:val="0"/>
                <w:numId w:val="27217"/>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27217"/>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27217"/>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27217"/>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27217"/>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27217"/>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27222"/>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27222"/>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27222"/>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27222"/>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7222"/>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0593463" name="name5056618936f8a2bba"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6692618936f8a2bb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53319665" name="name1165618936f8b668e"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4176618936f8b667f"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668395" name="name6016618936f8c74f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4618936f8c74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6353618936f8c8ef6" w:history="1">
              <w:r>
                <w:rPr>
                  <w:rStyle w:val="DefaultParagraphFontPHPDOCX"/>
                  <w:b/>
                  <w:bCs/>
                  <w:color w:val="0000FF"/>
                  <w:position w:val="-2"/>
                  <w:sz w:val="20"/>
                  <w:szCs w:val="20"/>
                  <w:u w:val="none"/>
                </w:rPr>
                <w:t xml:space="preserve">Par. 2.17.4.</w:t>
              </w:r>
            </w:hyperlink>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93518448" name="name5852618936f8de139"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2125618936f8de13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Mar>
              <w:top w:w="150" w:type="dxa"/>
              <w:left w:w="150" w:type="dxa"/>
              <w:bottom w:w="150" w:type="dxa"/>
              <w:right w:w="150" w:type="dxa"/>
            </w:tcMar>
            <w:textDirection w:val="lrTb"/>
            <w:vAlign w:val="center"/>
          </w:tcPr>
          <w:p>
            <w:pPr>
              <w:numPr>
                <w:ilvl w:val="0"/>
                <w:numId w:val="27223"/>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27223"/>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437349" name="name6309618936f8ee822"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2626618936f8ee81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Mar>
              <w:top w:w="150" w:type="dxa"/>
              <w:left w:w="150" w:type="dxa"/>
              <w:bottom w:w="150" w:type="dxa"/>
              <w:right w:w="150" w:type="dxa"/>
            </w:tcMar>
            <w:textDirection w:val="lrTb"/>
            <w:vAlign w:val="center"/>
          </w:tcPr>
          <w:p>
            <w:pPr>
              <w:numPr>
                <w:ilvl w:val="0"/>
                <w:numId w:val="27224"/>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27224"/>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27224"/>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0806811" name="name1717618936f90c63d"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7850618936f90c6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Mar>
              <w:top w:w="150" w:type="dxa"/>
              <w:left w:w="150" w:type="dxa"/>
              <w:bottom w:w="150" w:type="dxa"/>
              <w:right w:w="150" w:type="dxa"/>
            </w:tcMar>
            <w:textDirection w:val="lrTb"/>
            <w:vAlign w:val="center"/>
          </w:tcPr>
          <w:p>
            <w:pPr>
              <w:numPr>
                <w:ilvl w:val="0"/>
                <w:numId w:val="27225"/>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766448" name="name9337618936f91dcdf"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224618936f91dcd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2.18.4 Installation instructions</w:t>
            </w:r>
          </w:p>
          <w:p/>
          <w:p/>
          <w:p>
            <w:pPr>
              <w:numPr>
                <w:ilvl w:val="0"/>
                <w:numId w:val="27226"/>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8456115" name="name9689618936f92e93b"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5768618936f92e93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611977" name="name4335618936f93d5f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61618936f93d5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525"/>
              </w:rPr>
              <w:drawing>
                <wp:inline distT="0" distB="0" distL="0" distR="0">
                  <wp:extent cx="5040000" cy="6595200"/>
                  <wp:effectExtent b="0" l="0" r="0" t="0"/>
                  <wp:docPr id="23926506" name="name3896618936f95ffc0"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9043618936f95ffaa"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Return tube in DEF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Mar>
              <w:top w:w="150" w:type="dxa"/>
              <w:left w:w="150" w:type="dxa"/>
              <w:bottom w:w="150" w:type="dxa"/>
              <w:right w:w="150" w:type="dxa"/>
            </w:tcMar>
            <w:textDirection w:val="lrTb"/>
            <w:vAlign w:val="center"/>
          </w:tcPr>
          <w:p>
            <w:pPr>
              <w:numPr>
                <w:ilvl w:val="0"/>
                <w:numId w:val="27227"/>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27228"/>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27228"/>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27228"/>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27228"/>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27228"/>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67080802" name="name1346618936f977e37"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1849618936f977e3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Warning</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In case of DEF freezing inside the container (&lt; 11°C | 51.8°F), DEF can be used when it returns to its liquid state.</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27217"/>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Mar>
              <w:top w:w="150" w:type="dxa"/>
              <w:left w:w="150" w:type="dxa"/>
              <w:bottom w:w="150" w:type="dxa"/>
              <w:right w:w="150" w:type="dxa"/>
            </w:tcMar>
            <w:textDirection w:val="lrTb"/>
            <w:vAlign w:val="top"/>
          </w:tcPr>
          <w:p>
            <w:r>
              <w:rPr>
                <w:position w:val="-344"/>
              </w:rPr>
              <w:drawing>
                <wp:inline distT="0" distB="0" distL="0" distR="0">
                  <wp:extent cx="2232000" cy="2217600"/>
                  <wp:effectExtent b="0" l="0" r="0" t="0"/>
                  <wp:docPr id="53566373" name="name3269618936f9a4e12"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3184618936f9a4e0c"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textDirection w:val="lrTb"/>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7228">
    <w:multiLevelType w:val="hybridMultilevel"/>
    <w:lvl w:ilvl="0" w:tplc="47180712">
      <w:start w:val="1"/>
      <w:numFmt w:val="decimal"/>
      <w:lvlText w:val="%1."/>
      <w:lvlJc w:val="left"/>
      <w:pPr>
        <w:ind w:left="720" w:hanging="360"/>
      </w:pPr>
    </w:lvl>
    <w:lvl w:ilvl="1" w:tplc="47180712" w:tentative="1">
      <w:start w:val="1"/>
      <w:numFmt w:val="lowerLetter"/>
      <w:lvlText w:val="%2."/>
      <w:lvlJc w:val="left"/>
      <w:pPr>
        <w:ind w:left="1440" w:hanging="360"/>
      </w:pPr>
    </w:lvl>
    <w:lvl w:ilvl="2" w:tplc="47180712" w:tentative="1">
      <w:start w:val="1"/>
      <w:numFmt w:val="lowerRoman"/>
      <w:lvlText w:val="%3."/>
      <w:lvlJc w:val="right"/>
      <w:pPr>
        <w:ind w:left="2160" w:hanging="180"/>
      </w:pPr>
    </w:lvl>
    <w:lvl w:ilvl="3" w:tplc="47180712" w:tentative="1">
      <w:start w:val="1"/>
      <w:numFmt w:val="decimal"/>
      <w:lvlText w:val="%4."/>
      <w:lvlJc w:val="left"/>
      <w:pPr>
        <w:ind w:left="2880" w:hanging="360"/>
      </w:pPr>
    </w:lvl>
    <w:lvl w:ilvl="4" w:tplc="47180712" w:tentative="1">
      <w:start w:val="1"/>
      <w:numFmt w:val="lowerLetter"/>
      <w:lvlText w:val="%5."/>
      <w:lvlJc w:val="left"/>
      <w:pPr>
        <w:ind w:left="3600" w:hanging="360"/>
      </w:pPr>
    </w:lvl>
    <w:lvl w:ilvl="5" w:tplc="47180712" w:tentative="1">
      <w:start w:val="1"/>
      <w:numFmt w:val="lowerRoman"/>
      <w:lvlText w:val="%6."/>
      <w:lvlJc w:val="right"/>
      <w:pPr>
        <w:ind w:left="4320" w:hanging="180"/>
      </w:pPr>
    </w:lvl>
    <w:lvl w:ilvl="6" w:tplc="47180712" w:tentative="1">
      <w:start w:val="1"/>
      <w:numFmt w:val="decimal"/>
      <w:lvlText w:val="%7."/>
      <w:lvlJc w:val="left"/>
      <w:pPr>
        <w:ind w:left="5040" w:hanging="360"/>
      </w:pPr>
    </w:lvl>
    <w:lvl w:ilvl="7" w:tplc="47180712" w:tentative="1">
      <w:start w:val="1"/>
      <w:numFmt w:val="lowerLetter"/>
      <w:lvlText w:val="%8."/>
      <w:lvlJc w:val="left"/>
      <w:pPr>
        <w:ind w:left="5760" w:hanging="360"/>
      </w:pPr>
    </w:lvl>
    <w:lvl w:ilvl="8" w:tplc="47180712" w:tentative="1">
      <w:start w:val="1"/>
      <w:numFmt w:val="lowerRoman"/>
      <w:lvlText w:val="%9."/>
      <w:lvlJc w:val="right"/>
      <w:pPr>
        <w:ind w:left="6480" w:hanging="180"/>
      </w:pPr>
    </w:lvl>
  </w:abstractNum>
  <w:abstractNum w:abstractNumId="27227">
    <w:multiLevelType w:val="hybridMultilevel"/>
    <w:lvl w:ilvl="0" w:tplc="62905844">
      <w:start w:val="1"/>
      <w:numFmt w:val="decimal"/>
      <w:lvlText w:val="%1."/>
      <w:lvlJc w:val="left"/>
      <w:pPr>
        <w:ind w:left="720" w:hanging="360"/>
      </w:pPr>
    </w:lvl>
    <w:lvl w:ilvl="1" w:tplc="62905844" w:tentative="1">
      <w:start w:val="1"/>
      <w:numFmt w:val="lowerLetter"/>
      <w:lvlText w:val="%2."/>
      <w:lvlJc w:val="left"/>
      <w:pPr>
        <w:ind w:left="1440" w:hanging="360"/>
      </w:pPr>
    </w:lvl>
    <w:lvl w:ilvl="2" w:tplc="62905844" w:tentative="1">
      <w:start w:val="1"/>
      <w:numFmt w:val="lowerRoman"/>
      <w:lvlText w:val="%3."/>
      <w:lvlJc w:val="right"/>
      <w:pPr>
        <w:ind w:left="2160" w:hanging="180"/>
      </w:pPr>
    </w:lvl>
    <w:lvl w:ilvl="3" w:tplc="62905844" w:tentative="1">
      <w:start w:val="1"/>
      <w:numFmt w:val="decimal"/>
      <w:lvlText w:val="%4."/>
      <w:lvlJc w:val="left"/>
      <w:pPr>
        <w:ind w:left="2880" w:hanging="360"/>
      </w:pPr>
    </w:lvl>
    <w:lvl w:ilvl="4" w:tplc="62905844" w:tentative="1">
      <w:start w:val="1"/>
      <w:numFmt w:val="lowerLetter"/>
      <w:lvlText w:val="%5."/>
      <w:lvlJc w:val="left"/>
      <w:pPr>
        <w:ind w:left="3600" w:hanging="360"/>
      </w:pPr>
    </w:lvl>
    <w:lvl w:ilvl="5" w:tplc="62905844" w:tentative="1">
      <w:start w:val="1"/>
      <w:numFmt w:val="lowerRoman"/>
      <w:lvlText w:val="%6."/>
      <w:lvlJc w:val="right"/>
      <w:pPr>
        <w:ind w:left="4320" w:hanging="180"/>
      </w:pPr>
    </w:lvl>
    <w:lvl w:ilvl="6" w:tplc="62905844" w:tentative="1">
      <w:start w:val="1"/>
      <w:numFmt w:val="decimal"/>
      <w:lvlText w:val="%7."/>
      <w:lvlJc w:val="left"/>
      <w:pPr>
        <w:ind w:left="5040" w:hanging="360"/>
      </w:pPr>
    </w:lvl>
    <w:lvl w:ilvl="7" w:tplc="62905844" w:tentative="1">
      <w:start w:val="1"/>
      <w:numFmt w:val="lowerLetter"/>
      <w:lvlText w:val="%8."/>
      <w:lvlJc w:val="left"/>
      <w:pPr>
        <w:ind w:left="5760" w:hanging="360"/>
      </w:pPr>
    </w:lvl>
    <w:lvl w:ilvl="8" w:tplc="62905844" w:tentative="1">
      <w:start w:val="1"/>
      <w:numFmt w:val="lowerRoman"/>
      <w:lvlText w:val="%9."/>
      <w:lvlJc w:val="right"/>
      <w:pPr>
        <w:ind w:left="6480" w:hanging="180"/>
      </w:pPr>
    </w:lvl>
  </w:abstractNum>
  <w:abstractNum w:abstractNumId="27226">
    <w:multiLevelType w:val="hybridMultilevel"/>
    <w:lvl w:ilvl="0" w:tplc="93290235">
      <w:start w:val="1"/>
      <w:numFmt w:val="decimal"/>
      <w:lvlText w:val="%1."/>
      <w:lvlJc w:val="left"/>
      <w:pPr>
        <w:ind w:left="720" w:hanging="360"/>
      </w:pPr>
    </w:lvl>
    <w:lvl w:ilvl="1" w:tplc="93290235" w:tentative="1">
      <w:start w:val="1"/>
      <w:numFmt w:val="lowerLetter"/>
      <w:lvlText w:val="%2."/>
      <w:lvlJc w:val="left"/>
      <w:pPr>
        <w:ind w:left="1440" w:hanging="360"/>
      </w:pPr>
    </w:lvl>
    <w:lvl w:ilvl="2" w:tplc="93290235" w:tentative="1">
      <w:start w:val="1"/>
      <w:numFmt w:val="lowerRoman"/>
      <w:lvlText w:val="%3."/>
      <w:lvlJc w:val="right"/>
      <w:pPr>
        <w:ind w:left="2160" w:hanging="180"/>
      </w:pPr>
    </w:lvl>
    <w:lvl w:ilvl="3" w:tplc="93290235" w:tentative="1">
      <w:start w:val="1"/>
      <w:numFmt w:val="decimal"/>
      <w:lvlText w:val="%4."/>
      <w:lvlJc w:val="left"/>
      <w:pPr>
        <w:ind w:left="2880" w:hanging="360"/>
      </w:pPr>
    </w:lvl>
    <w:lvl w:ilvl="4" w:tplc="93290235" w:tentative="1">
      <w:start w:val="1"/>
      <w:numFmt w:val="lowerLetter"/>
      <w:lvlText w:val="%5."/>
      <w:lvlJc w:val="left"/>
      <w:pPr>
        <w:ind w:left="3600" w:hanging="360"/>
      </w:pPr>
    </w:lvl>
    <w:lvl w:ilvl="5" w:tplc="93290235" w:tentative="1">
      <w:start w:val="1"/>
      <w:numFmt w:val="lowerRoman"/>
      <w:lvlText w:val="%6."/>
      <w:lvlJc w:val="right"/>
      <w:pPr>
        <w:ind w:left="4320" w:hanging="180"/>
      </w:pPr>
    </w:lvl>
    <w:lvl w:ilvl="6" w:tplc="93290235" w:tentative="1">
      <w:start w:val="1"/>
      <w:numFmt w:val="decimal"/>
      <w:lvlText w:val="%7."/>
      <w:lvlJc w:val="left"/>
      <w:pPr>
        <w:ind w:left="5040" w:hanging="360"/>
      </w:pPr>
    </w:lvl>
    <w:lvl w:ilvl="7" w:tplc="93290235" w:tentative="1">
      <w:start w:val="1"/>
      <w:numFmt w:val="lowerLetter"/>
      <w:lvlText w:val="%8."/>
      <w:lvlJc w:val="left"/>
      <w:pPr>
        <w:ind w:left="5760" w:hanging="360"/>
      </w:pPr>
    </w:lvl>
    <w:lvl w:ilvl="8" w:tplc="93290235" w:tentative="1">
      <w:start w:val="1"/>
      <w:numFmt w:val="lowerRoman"/>
      <w:lvlText w:val="%9."/>
      <w:lvlJc w:val="right"/>
      <w:pPr>
        <w:ind w:left="6480" w:hanging="180"/>
      </w:pPr>
    </w:lvl>
  </w:abstractNum>
  <w:abstractNum w:abstractNumId="27225">
    <w:multiLevelType w:val="hybridMultilevel"/>
    <w:lvl w:ilvl="0" w:tplc="18287294">
      <w:start w:val="1"/>
      <w:numFmt w:val="decimal"/>
      <w:lvlText w:val="%1."/>
      <w:lvlJc w:val="left"/>
      <w:pPr>
        <w:ind w:left="720" w:hanging="360"/>
      </w:pPr>
    </w:lvl>
    <w:lvl w:ilvl="1" w:tplc="18287294" w:tentative="1">
      <w:start w:val="1"/>
      <w:numFmt w:val="lowerLetter"/>
      <w:lvlText w:val="%2."/>
      <w:lvlJc w:val="left"/>
      <w:pPr>
        <w:ind w:left="1440" w:hanging="360"/>
      </w:pPr>
    </w:lvl>
    <w:lvl w:ilvl="2" w:tplc="18287294" w:tentative="1">
      <w:start w:val="1"/>
      <w:numFmt w:val="lowerRoman"/>
      <w:lvlText w:val="%3."/>
      <w:lvlJc w:val="right"/>
      <w:pPr>
        <w:ind w:left="2160" w:hanging="180"/>
      </w:pPr>
    </w:lvl>
    <w:lvl w:ilvl="3" w:tplc="18287294" w:tentative="1">
      <w:start w:val="1"/>
      <w:numFmt w:val="decimal"/>
      <w:lvlText w:val="%4."/>
      <w:lvlJc w:val="left"/>
      <w:pPr>
        <w:ind w:left="2880" w:hanging="360"/>
      </w:pPr>
    </w:lvl>
    <w:lvl w:ilvl="4" w:tplc="18287294" w:tentative="1">
      <w:start w:val="1"/>
      <w:numFmt w:val="lowerLetter"/>
      <w:lvlText w:val="%5."/>
      <w:lvlJc w:val="left"/>
      <w:pPr>
        <w:ind w:left="3600" w:hanging="360"/>
      </w:pPr>
    </w:lvl>
    <w:lvl w:ilvl="5" w:tplc="18287294" w:tentative="1">
      <w:start w:val="1"/>
      <w:numFmt w:val="lowerRoman"/>
      <w:lvlText w:val="%6."/>
      <w:lvlJc w:val="right"/>
      <w:pPr>
        <w:ind w:left="4320" w:hanging="180"/>
      </w:pPr>
    </w:lvl>
    <w:lvl w:ilvl="6" w:tplc="18287294" w:tentative="1">
      <w:start w:val="1"/>
      <w:numFmt w:val="decimal"/>
      <w:lvlText w:val="%7."/>
      <w:lvlJc w:val="left"/>
      <w:pPr>
        <w:ind w:left="5040" w:hanging="360"/>
      </w:pPr>
    </w:lvl>
    <w:lvl w:ilvl="7" w:tplc="18287294" w:tentative="1">
      <w:start w:val="1"/>
      <w:numFmt w:val="lowerLetter"/>
      <w:lvlText w:val="%8."/>
      <w:lvlJc w:val="left"/>
      <w:pPr>
        <w:ind w:left="5760" w:hanging="360"/>
      </w:pPr>
    </w:lvl>
    <w:lvl w:ilvl="8" w:tplc="18287294" w:tentative="1">
      <w:start w:val="1"/>
      <w:numFmt w:val="lowerRoman"/>
      <w:lvlText w:val="%9."/>
      <w:lvlJc w:val="right"/>
      <w:pPr>
        <w:ind w:left="6480" w:hanging="180"/>
      </w:pPr>
    </w:lvl>
  </w:abstractNum>
  <w:abstractNum w:abstractNumId="27224">
    <w:multiLevelType w:val="hybridMultilevel"/>
    <w:lvl w:ilvl="0" w:tplc="32018086">
      <w:start w:val="1"/>
      <w:numFmt w:val="decimal"/>
      <w:lvlText w:val="%1."/>
      <w:lvlJc w:val="left"/>
      <w:pPr>
        <w:ind w:left="720" w:hanging="360"/>
      </w:pPr>
    </w:lvl>
    <w:lvl w:ilvl="1" w:tplc="32018086" w:tentative="1">
      <w:start w:val="1"/>
      <w:numFmt w:val="lowerLetter"/>
      <w:lvlText w:val="%2."/>
      <w:lvlJc w:val="left"/>
      <w:pPr>
        <w:ind w:left="1440" w:hanging="360"/>
      </w:pPr>
    </w:lvl>
    <w:lvl w:ilvl="2" w:tplc="32018086" w:tentative="1">
      <w:start w:val="1"/>
      <w:numFmt w:val="lowerRoman"/>
      <w:lvlText w:val="%3."/>
      <w:lvlJc w:val="right"/>
      <w:pPr>
        <w:ind w:left="2160" w:hanging="180"/>
      </w:pPr>
    </w:lvl>
    <w:lvl w:ilvl="3" w:tplc="32018086" w:tentative="1">
      <w:start w:val="1"/>
      <w:numFmt w:val="decimal"/>
      <w:lvlText w:val="%4."/>
      <w:lvlJc w:val="left"/>
      <w:pPr>
        <w:ind w:left="2880" w:hanging="360"/>
      </w:pPr>
    </w:lvl>
    <w:lvl w:ilvl="4" w:tplc="32018086" w:tentative="1">
      <w:start w:val="1"/>
      <w:numFmt w:val="lowerLetter"/>
      <w:lvlText w:val="%5."/>
      <w:lvlJc w:val="left"/>
      <w:pPr>
        <w:ind w:left="3600" w:hanging="360"/>
      </w:pPr>
    </w:lvl>
    <w:lvl w:ilvl="5" w:tplc="32018086" w:tentative="1">
      <w:start w:val="1"/>
      <w:numFmt w:val="lowerRoman"/>
      <w:lvlText w:val="%6."/>
      <w:lvlJc w:val="right"/>
      <w:pPr>
        <w:ind w:left="4320" w:hanging="180"/>
      </w:pPr>
    </w:lvl>
    <w:lvl w:ilvl="6" w:tplc="32018086" w:tentative="1">
      <w:start w:val="1"/>
      <w:numFmt w:val="decimal"/>
      <w:lvlText w:val="%7."/>
      <w:lvlJc w:val="left"/>
      <w:pPr>
        <w:ind w:left="5040" w:hanging="360"/>
      </w:pPr>
    </w:lvl>
    <w:lvl w:ilvl="7" w:tplc="32018086" w:tentative="1">
      <w:start w:val="1"/>
      <w:numFmt w:val="lowerLetter"/>
      <w:lvlText w:val="%8."/>
      <w:lvlJc w:val="left"/>
      <w:pPr>
        <w:ind w:left="5760" w:hanging="360"/>
      </w:pPr>
    </w:lvl>
    <w:lvl w:ilvl="8" w:tplc="32018086" w:tentative="1">
      <w:start w:val="1"/>
      <w:numFmt w:val="lowerRoman"/>
      <w:lvlText w:val="%9."/>
      <w:lvlJc w:val="right"/>
      <w:pPr>
        <w:ind w:left="6480" w:hanging="180"/>
      </w:pPr>
    </w:lvl>
  </w:abstractNum>
  <w:abstractNum w:abstractNumId="27223">
    <w:multiLevelType w:val="hybridMultilevel"/>
    <w:lvl w:ilvl="0" w:tplc="64607845">
      <w:start w:val="1"/>
      <w:numFmt w:val="decimal"/>
      <w:lvlText w:val="%1."/>
      <w:lvlJc w:val="left"/>
      <w:pPr>
        <w:ind w:left="720" w:hanging="360"/>
      </w:pPr>
    </w:lvl>
    <w:lvl w:ilvl="1" w:tplc="64607845" w:tentative="1">
      <w:start w:val="1"/>
      <w:numFmt w:val="lowerLetter"/>
      <w:lvlText w:val="%2."/>
      <w:lvlJc w:val="left"/>
      <w:pPr>
        <w:ind w:left="1440" w:hanging="360"/>
      </w:pPr>
    </w:lvl>
    <w:lvl w:ilvl="2" w:tplc="64607845" w:tentative="1">
      <w:start w:val="1"/>
      <w:numFmt w:val="lowerRoman"/>
      <w:lvlText w:val="%3."/>
      <w:lvlJc w:val="right"/>
      <w:pPr>
        <w:ind w:left="2160" w:hanging="180"/>
      </w:pPr>
    </w:lvl>
    <w:lvl w:ilvl="3" w:tplc="64607845" w:tentative="1">
      <w:start w:val="1"/>
      <w:numFmt w:val="decimal"/>
      <w:lvlText w:val="%4."/>
      <w:lvlJc w:val="left"/>
      <w:pPr>
        <w:ind w:left="2880" w:hanging="360"/>
      </w:pPr>
    </w:lvl>
    <w:lvl w:ilvl="4" w:tplc="64607845" w:tentative="1">
      <w:start w:val="1"/>
      <w:numFmt w:val="lowerLetter"/>
      <w:lvlText w:val="%5."/>
      <w:lvlJc w:val="left"/>
      <w:pPr>
        <w:ind w:left="3600" w:hanging="360"/>
      </w:pPr>
    </w:lvl>
    <w:lvl w:ilvl="5" w:tplc="64607845" w:tentative="1">
      <w:start w:val="1"/>
      <w:numFmt w:val="lowerRoman"/>
      <w:lvlText w:val="%6."/>
      <w:lvlJc w:val="right"/>
      <w:pPr>
        <w:ind w:left="4320" w:hanging="180"/>
      </w:pPr>
    </w:lvl>
    <w:lvl w:ilvl="6" w:tplc="64607845" w:tentative="1">
      <w:start w:val="1"/>
      <w:numFmt w:val="decimal"/>
      <w:lvlText w:val="%7."/>
      <w:lvlJc w:val="left"/>
      <w:pPr>
        <w:ind w:left="5040" w:hanging="360"/>
      </w:pPr>
    </w:lvl>
    <w:lvl w:ilvl="7" w:tplc="64607845" w:tentative="1">
      <w:start w:val="1"/>
      <w:numFmt w:val="lowerLetter"/>
      <w:lvlText w:val="%8."/>
      <w:lvlJc w:val="left"/>
      <w:pPr>
        <w:ind w:left="5760" w:hanging="360"/>
      </w:pPr>
    </w:lvl>
    <w:lvl w:ilvl="8" w:tplc="64607845" w:tentative="1">
      <w:start w:val="1"/>
      <w:numFmt w:val="lowerRoman"/>
      <w:lvlText w:val="%9."/>
      <w:lvlJc w:val="right"/>
      <w:pPr>
        <w:ind w:left="6480" w:hanging="180"/>
      </w:pPr>
    </w:lvl>
  </w:abstractNum>
  <w:abstractNum w:abstractNumId="27222">
    <w:multiLevelType w:val="hybridMultilevel"/>
    <w:lvl w:ilvl="0" w:tplc="57854399">
      <w:start w:val="1"/>
      <w:numFmt w:val="decimal"/>
      <w:lvlText w:val="%1."/>
      <w:lvlJc w:val="left"/>
      <w:pPr>
        <w:ind w:left="720" w:hanging="360"/>
      </w:pPr>
    </w:lvl>
    <w:lvl w:ilvl="1" w:tplc="57854399" w:tentative="1">
      <w:start w:val="1"/>
      <w:numFmt w:val="lowerLetter"/>
      <w:lvlText w:val="%2."/>
      <w:lvlJc w:val="left"/>
      <w:pPr>
        <w:ind w:left="1440" w:hanging="360"/>
      </w:pPr>
    </w:lvl>
    <w:lvl w:ilvl="2" w:tplc="57854399" w:tentative="1">
      <w:start w:val="1"/>
      <w:numFmt w:val="lowerRoman"/>
      <w:lvlText w:val="%3."/>
      <w:lvlJc w:val="right"/>
      <w:pPr>
        <w:ind w:left="2160" w:hanging="180"/>
      </w:pPr>
    </w:lvl>
    <w:lvl w:ilvl="3" w:tplc="57854399" w:tentative="1">
      <w:start w:val="1"/>
      <w:numFmt w:val="decimal"/>
      <w:lvlText w:val="%4."/>
      <w:lvlJc w:val="left"/>
      <w:pPr>
        <w:ind w:left="2880" w:hanging="360"/>
      </w:pPr>
    </w:lvl>
    <w:lvl w:ilvl="4" w:tplc="57854399" w:tentative="1">
      <w:start w:val="1"/>
      <w:numFmt w:val="lowerLetter"/>
      <w:lvlText w:val="%5."/>
      <w:lvlJc w:val="left"/>
      <w:pPr>
        <w:ind w:left="3600" w:hanging="360"/>
      </w:pPr>
    </w:lvl>
    <w:lvl w:ilvl="5" w:tplc="57854399" w:tentative="1">
      <w:start w:val="1"/>
      <w:numFmt w:val="lowerRoman"/>
      <w:lvlText w:val="%6."/>
      <w:lvlJc w:val="right"/>
      <w:pPr>
        <w:ind w:left="4320" w:hanging="180"/>
      </w:pPr>
    </w:lvl>
    <w:lvl w:ilvl="6" w:tplc="57854399" w:tentative="1">
      <w:start w:val="1"/>
      <w:numFmt w:val="decimal"/>
      <w:lvlText w:val="%7."/>
      <w:lvlJc w:val="left"/>
      <w:pPr>
        <w:ind w:left="5040" w:hanging="360"/>
      </w:pPr>
    </w:lvl>
    <w:lvl w:ilvl="7" w:tplc="57854399" w:tentative="1">
      <w:start w:val="1"/>
      <w:numFmt w:val="lowerLetter"/>
      <w:lvlText w:val="%8."/>
      <w:lvlJc w:val="left"/>
      <w:pPr>
        <w:ind w:left="5760" w:hanging="360"/>
      </w:pPr>
    </w:lvl>
    <w:lvl w:ilvl="8" w:tplc="57854399" w:tentative="1">
      <w:start w:val="1"/>
      <w:numFmt w:val="lowerRoman"/>
      <w:lvlText w:val="%9."/>
      <w:lvlJc w:val="right"/>
      <w:pPr>
        <w:ind w:left="6480" w:hanging="180"/>
      </w:pPr>
    </w:lvl>
  </w:abstractNum>
  <w:abstractNum w:abstractNumId="27221">
    <w:multiLevelType w:val="hybridMultilevel"/>
    <w:lvl w:ilvl="0" w:tplc="96733608">
      <w:start w:val="1"/>
      <w:numFmt w:val="decimal"/>
      <w:lvlText w:val="%1."/>
      <w:lvlJc w:val="left"/>
      <w:pPr>
        <w:ind w:left="720" w:hanging="360"/>
      </w:pPr>
    </w:lvl>
    <w:lvl w:ilvl="1" w:tplc="96733608" w:tentative="1">
      <w:start w:val="1"/>
      <w:numFmt w:val="lowerLetter"/>
      <w:lvlText w:val="%2."/>
      <w:lvlJc w:val="left"/>
      <w:pPr>
        <w:ind w:left="1440" w:hanging="360"/>
      </w:pPr>
    </w:lvl>
    <w:lvl w:ilvl="2" w:tplc="96733608" w:tentative="1">
      <w:start w:val="1"/>
      <w:numFmt w:val="lowerRoman"/>
      <w:lvlText w:val="%3."/>
      <w:lvlJc w:val="right"/>
      <w:pPr>
        <w:ind w:left="2160" w:hanging="180"/>
      </w:pPr>
    </w:lvl>
    <w:lvl w:ilvl="3" w:tplc="96733608" w:tentative="1">
      <w:start w:val="1"/>
      <w:numFmt w:val="decimal"/>
      <w:lvlText w:val="%4."/>
      <w:lvlJc w:val="left"/>
      <w:pPr>
        <w:ind w:left="2880" w:hanging="360"/>
      </w:pPr>
    </w:lvl>
    <w:lvl w:ilvl="4" w:tplc="96733608" w:tentative="1">
      <w:start w:val="1"/>
      <w:numFmt w:val="lowerLetter"/>
      <w:lvlText w:val="%5."/>
      <w:lvlJc w:val="left"/>
      <w:pPr>
        <w:ind w:left="3600" w:hanging="360"/>
      </w:pPr>
    </w:lvl>
    <w:lvl w:ilvl="5" w:tplc="96733608" w:tentative="1">
      <w:start w:val="1"/>
      <w:numFmt w:val="lowerRoman"/>
      <w:lvlText w:val="%6."/>
      <w:lvlJc w:val="right"/>
      <w:pPr>
        <w:ind w:left="4320" w:hanging="180"/>
      </w:pPr>
    </w:lvl>
    <w:lvl w:ilvl="6" w:tplc="96733608" w:tentative="1">
      <w:start w:val="1"/>
      <w:numFmt w:val="decimal"/>
      <w:lvlText w:val="%7."/>
      <w:lvlJc w:val="left"/>
      <w:pPr>
        <w:ind w:left="5040" w:hanging="360"/>
      </w:pPr>
    </w:lvl>
    <w:lvl w:ilvl="7" w:tplc="96733608" w:tentative="1">
      <w:start w:val="1"/>
      <w:numFmt w:val="lowerLetter"/>
      <w:lvlText w:val="%8."/>
      <w:lvlJc w:val="left"/>
      <w:pPr>
        <w:ind w:left="5760" w:hanging="360"/>
      </w:pPr>
    </w:lvl>
    <w:lvl w:ilvl="8" w:tplc="96733608" w:tentative="1">
      <w:start w:val="1"/>
      <w:numFmt w:val="lowerRoman"/>
      <w:lvlText w:val="%9."/>
      <w:lvlJc w:val="right"/>
      <w:pPr>
        <w:ind w:left="6480" w:hanging="180"/>
      </w:pPr>
    </w:lvl>
  </w:abstractNum>
  <w:abstractNum w:abstractNumId="27220">
    <w:multiLevelType w:val="hybridMultilevel"/>
    <w:lvl w:ilvl="0" w:tplc="36417857">
      <w:start w:val="1"/>
      <w:numFmt w:val="decimal"/>
      <w:lvlText w:val="%1."/>
      <w:lvlJc w:val="left"/>
      <w:pPr>
        <w:ind w:left="720" w:hanging="360"/>
      </w:pPr>
    </w:lvl>
    <w:lvl w:ilvl="1" w:tplc="36417857" w:tentative="1">
      <w:start w:val="1"/>
      <w:numFmt w:val="lowerLetter"/>
      <w:lvlText w:val="%2."/>
      <w:lvlJc w:val="left"/>
      <w:pPr>
        <w:ind w:left="1440" w:hanging="360"/>
      </w:pPr>
    </w:lvl>
    <w:lvl w:ilvl="2" w:tplc="36417857" w:tentative="1">
      <w:start w:val="1"/>
      <w:numFmt w:val="lowerRoman"/>
      <w:lvlText w:val="%3."/>
      <w:lvlJc w:val="right"/>
      <w:pPr>
        <w:ind w:left="2160" w:hanging="180"/>
      </w:pPr>
    </w:lvl>
    <w:lvl w:ilvl="3" w:tplc="36417857" w:tentative="1">
      <w:start w:val="1"/>
      <w:numFmt w:val="decimal"/>
      <w:lvlText w:val="%4."/>
      <w:lvlJc w:val="left"/>
      <w:pPr>
        <w:ind w:left="2880" w:hanging="360"/>
      </w:pPr>
    </w:lvl>
    <w:lvl w:ilvl="4" w:tplc="36417857" w:tentative="1">
      <w:start w:val="1"/>
      <w:numFmt w:val="lowerLetter"/>
      <w:lvlText w:val="%5."/>
      <w:lvlJc w:val="left"/>
      <w:pPr>
        <w:ind w:left="3600" w:hanging="360"/>
      </w:pPr>
    </w:lvl>
    <w:lvl w:ilvl="5" w:tplc="36417857" w:tentative="1">
      <w:start w:val="1"/>
      <w:numFmt w:val="lowerRoman"/>
      <w:lvlText w:val="%6."/>
      <w:lvlJc w:val="right"/>
      <w:pPr>
        <w:ind w:left="4320" w:hanging="180"/>
      </w:pPr>
    </w:lvl>
    <w:lvl w:ilvl="6" w:tplc="36417857" w:tentative="1">
      <w:start w:val="1"/>
      <w:numFmt w:val="decimal"/>
      <w:lvlText w:val="%7."/>
      <w:lvlJc w:val="left"/>
      <w:pPr>
        <w:ind w:left="5040" w:hanging="360"/>
      </w:pPr>
    </w:lvl>
    <w:lvl w:ilvl="7" w:tplc="36417857" w:tentative="1">
      <w:start w:val="1"/>
      <w:numFmt w:val="lowerLetter"/>
      <w:lvlText w:val="%8."/>
      <w:lvlJc w:val="left"/>
      <w:pPr>
        <w:ind w:left="5760" w:hanging="360"/>
      </w:pPr>
    </w:lvl>
    <w:lvl w:ilvl="8" w:tplc="36417857" w:tentative="1">
      <w:start w:val="1"/>
      <w:numFmt w:val="lowerRoman"/>
      <w:lvlText w:val="%9."/>
      <w:lvlJc w:val="right"/>
      <w:pPr>
        <w:ind w:left="6480" w:hanging="180"/>
      </w:pPr>
    </w:lvl>
  </w:abstractNum>
  <w:abstractNum w:abstractNumId="27219">
    <w:multiLevelType w:val="hybridMultilevel"/>
    <w:lvl w:ilvl="0" w:tplc="37457674">
      <w:start w:val="1"/>
      <w:numFmt w:val="decimal"/>
      <w:lvlText w:val="%1."/>
      <w:lvlJc w:val="left"/>
      <w:pPr>
        <w:ind w:left="720" w:hanging="360"/>
      </w:pPr>
    </w:lvl>
    <w:lvl w:ilvl="1" w:tplc="37457674" w:tentative="1">
      <w:start w:val="1"/>
      <w:numFmt w:val="lowerLetter"/>
      <w:lvlText w:val="%2."/>
      <w:lvlJc w:val="left"/>
      <w:pPr>
        <w:ind w:left="1440" w:hanging="360"/>
      </w:pPr>
    </w:lvl>
    <w:lvl w:ilvl="2" w:tplc="37457674" w:tentative="1">
      <w:start w:val="1"/>
      <w:numFmt w:val="lowerRoman"/>
      <w:lvlText w:val="%3."/>
      <w:lvlJc w:val="right"/>
      <w:pPr>
        <w:ind w:left="2160" w:hanging="180"/>
      </w:pPr>
    </w:lvl>
    <w:lvl w:ilvl="3" w:tplc="37457674" w:tentative="1">
      <w:start w:val="1"/>
      <w:numFmt w:val="decimal"/>
      <w:lvlText w:val="%4."/>
      <w:lvlJc w:val="left"/>
      <w:pPr>
        <w:ind w:left="2880" w:hanging="360"/>
      </w:pPr>
    </w:lvl>
    <w:lvl w:ilvl="4" w:tplc="37457674" w:tentative="1">
      <w:start w:val="1"/>
      <w:numFmt w:val="lowerLetter"/>
      <w:lvlText w:val="%5."/>
      <w:lvlJc w:val="left"/>
      <w:pPr>
        <w:ind w:left="3600" w:hanging="360"/>
      </w:pPr>
    </w:lvl>
    <w:lvl w:ilvl="5" w:tplc="37457674" w:tentative="1">
      <w:start w:val="1"/>
      <w:numFmt w:val="lowerRoman"/>
      <w:lvlText w:val="%6."/>
      <w:lvlJc w:val="right"/>
      <w:pPr>
        <w:ind w:left="4320" w:hanging="180"/>
      </w:pPr>
    </w:lvl>
    <w:lvl w:ilvl="6" w:tplc="37457674" w:tentative="1">
      <w:start w:val="1"/>
      <w:numFmt w:val="decimal"/>
      <w:lvlText w:val="%7."/>
      <w:lvlJc w:val="left"/>
      <w:pPr>
        <w:ind w:left="5040" w:hanging="360"/>
      </w:pPr>
    </w:lvl>
    <w:lvl w:ilvl="7" w:tplc="37457674" w:tentative="1">
      <w:start w:val="1"/>
      <w:numFmt w:val="lowerLetter"/>
      <w:lvlText w:val="%8."/>
      <w:lvlJc w:val="left"/>
      <w:pPr>
        <w:ind w:left="5760" w:hanging="360"/>
      </w:pPr>
    </w:lvl>
    <w:lvl w:ilvl="8" w:tplc="37457674" w:tentative="1">
      <w:start w:val="1"/>
      <w:numFmt w:val="lowerRoman"/>
      <w:lvlText w:val="%9."/>
      <w:lvlJc w:val="right"/>
      <w:pPr>
        <w:ind w:left="6480" w:hanging="180"/>
      </w:pPr>
    </w:lvl>
  </w:abstractNum>
  <w:abstractNum w:abstractNumId="27218">
    <w:multiLevelType w:val="hybridMultilevel"/>
    <w:lvl w:ilvl="0" w:tplc="14072444">
      <w:start w:val="1"/>
      <w:numFmt w:val="decimal"/>
      <w:lvlText w:val="%1."/>
      <w:lvlJc w:val="left"/>
      <w:pPr>
        <w:ind w:left="720" w:hanging="360"/>
      </w:pPr>
    </w:lvl>
    <w:lvl w:ilvl="1" w:tplc="14072444" w:tentative="1">
      <w:start w:val="1"/>
      <w:numFmt w:val="lowerLetter"/>
      <w:lvlText w:val="%2."/>
      <w:lvlJc w:val="left"/>
      <w:pPr>
        <w:ind w:left="1440" w:hanging="360"/>
      </w:pPr>
    </w:lvl>
    <w:lvl w:ilvl="2" w:tplc="14072444" w:tentative="1">
      <w:start w:val="1"/>
      <w:numFmt w:val="lowerRoman"/>
      <w:lvlText w:val="%3."/>
      <w:lvlJc w:val="right"/>
      <w:pPr>
        <w:ind w:left="2160" w:hanging="180"/>
      </w:pPr>
    </w:lvl>
    <w:lvl w:ilvl="3" w:tplc="14072444" w:tentative="1">
      <w:start w:val="1"/>
      <w:numFmt w:val="decimal"/>
      <w:lvlText w:val="%4."/>
      <w:lvlJc w:val="left"/>
      <w:pPr>
        <w:ind w:left="2880" w:hanging="360"/>
      </w:pPr>
    </w:lvl>
    <w:lvl w:ilvl="4" w:tplc="14072444" w:tentative="1">
      <w:start w:val="1"/>
      <w:numFmt w:val="lowerLetter"/>
      <w:lvlText w:val="%5."/>
      <w:lvlJc w:val="left"/>
      <w:pPr>
        <w:ind w:left="3600" w:hanging="360"/>
      </w:pPr>
    </w:lvl>
    <w:lvl w:ilvl="5" w:tplc="14072444" w:tentative="1">
      <w:start w:val="1"/>
      <w:numFmt w:val="lowerRoman"/>
      <w:lvlText w:val="%6."/>
      <w:lvlJc w:val="right"/>
      <w:pPr>
        <w:ind w:left="4320" w:hanging="180"/>
      </w:pPr>
    </w:lvl>
    <w:lvl w:ilvl="6" w:tplc="14072444" w:tentative="1">
      <w:start w:val="1"/>
      <w:numFmt w:val="decimal"/>
      <w:lvlText w:val="%7."/>
      <w:lvlJc w:val="left"/>
      <w:pPr>
        <w:ind w:left="5040" w:hanging="360"/>
      </w:pPr>
    </w:lvl>
    <w:lvl w:ilvl="7" w:tplc="14072444" w:tentative="1">
      <w:start w:val="1"/>
      <w:numFmt w:val="lowerLetter"/>
      <w:lvlText w:val="%8."/>
      <w:lvlJc w:val="left"/>
      <w:pPr>
        <w:ind w:left="5760" w:hanging="360"/>
      </w:pPr>
    </w:lvl>
    <w:lvl w:ilvl="8" w:tplc="14072444" w:tentative="1">
      <w:start w:val="1"/>
      <w:numFmt w:val="lowerRoman"/>
      <w:lvlText w:val="%9."/>
      <w:lvlJc w:val="right"/>
      <w:pPr>
        <w:ind w:left="6480" w:hanging="180"/>
      </w:pPr>
    </w:lvl>
  </w:abstractNum>
  <w:abstractNum w:abstractNumId="27217">
    <w:multiLevelType w:val="hybridMultilevel"/>
    <w:lvl w:ilvl="0" w:tplc="1071902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27217">
    <w:abstractNumId w:val="27217"/>
  </w:num>
  <w:num w:numId="27218">
    <w:abstractNumId w:val="27218"/>
  </w:num>
  <w:num w:numId="27219">
    <w:abstractNumId w:val="27219"/>
  </w:num>
  <w:num w:numId="27220">
    <w:abstractNumId w:val="27220"/>
  </w:num>
  <w:num w:numId="27221">
    <w:abstractNumId w:val="27221"/>
  </w:num>
  <w:num w:numId="27222">
    <w:abstractNumId w:val="27222"/>
  </w:num>
  <w:num w:numId="27223">
    <w:abstractNumId w:val="27223"/>
  </w:num>
  <w:num w:numId="27224">
    <w:abstractNumId w:val="27224"/>
  </w:num>
  <w:num w:numId="27225">
    <w:abstractNumId w:val="27225"/>
  </w:num>
  <w:num w:numId="27226">
    <w:abstractNumId w:val="27226"/>
  </w:num>
  <w:num w:numId="27227">
    <w:abstractNumId w:val="27227"/>
  </w:num>
  <w:num w:numId="27228">
    <w:abstractNumId w:val="272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435147946" Type="http://schemas.openxmlformats.org/officeDocument/2006/relationships/comments" Target="comments.xml"/><Relationship Id="rId537074863" Type="http://schemas.microsoft.com/office/2011/relationships/commentsExtended" Target="commentsExtended.xml"/><Relationship Id="rId23590914" Type="http://schemas.openxmlformats.org/officeDocument/2006/relationships/image" Target="media/imgrId23590914.jpg"/><Relationship Id="rId9401618936eb97451" Type="http://schemas.openxmlformats.org/officeDocument/2006/relationships/hyperlink" Target="https://iservice.lombardini.it/jsp/Template2/manuale.jsp?id=101&amp;parent=1000" TargetMode="External"/><Relationship Id="rId8421618936eb9934e" Type="http://schemas.openxmlformats.org/officeDocument/2006/relationships/hyperlink" Target="https://iservice.lombardini.it/jsp/Template2/manuale.jsp?id=195&amp;parent=1000" TargetMode="External"/><Relationship Id="rId1145618936eccb44a" Type="http://schemas.openxmlformats.org/officeDocument/2006/relationships/hyperlink" Target="https://iservice.lombardini.it/jsp/Template2/manuale.jsp?id=638&amp;parent=1273" TargetMode="External"/><Relationship Id="rId3462618936ed14eb1" Type="http://schemas.openxmlformats.org/officeDocument/2006/relationships/hyperlink" Target="https://iservice.lombardini.it/jsp/Template2/manuale.jsp?id=573&amp;parent=1273" TargetMode="External"/><Relationship Id="rId7908618936eda0ef7" Type="http://schemas.openxmlformats.org/officeDocument/2006/relationships/hyperlink" Target="https://iservice.lombardini.it/jsp/Template2/manuale.jsp?id=573&amp;parent=1273" TargetMode="External"/><Relationship Id="rId2389618936eda124f" Type="http://schemas.openxmlformats.org/officeDocument/2006/relationships/hyperlink" Target="https://iservice.lombardini.it/jsp/Template2/manuale.jsp?id=573&amp;parent=1273" TargetMode="External"/><Relationship Id="rId8868618936ee3964d" Type="http://schemas.openxmlformats.org/officeDocument/2006/relationships/hyperlink" Target="https://www.youtube.com/embed/rtTjmWlZ1cc?rel=0&amp;showinfo=0" TargetMode="External"/><Relationship Id="rId9871618936efe1034" Type="http://schemas.openxmlformats.org/officeDocument/2006/relationships/hyperlink" Target="https://iservice.lombardini.it/jsp/Template2/manuale.jsp?id=637&amp;parent=1273" TargetMode="External"/><Relationship Id="rId8341618936f20a0d1" Type="http://schemas.openxmlformats.org/officeDocument/2006/relationships/hyperlink" Target="https://www.youtube.com/embed/6-0TbYG2EkY?showinfo=0&amp;rel=0" TargetMode="External"/><Relationship Id="rId3668618936f4390c7" Type="http://schemas.openxmlformats.org/officeDocument/2006/relationships/hyperlink" Target="https://iservice.lombardini.it/jsp/Template2/manuale.jsp?id=619&amp;parent=1273" TargetMode="External"/><Relationship Id="rId6471618936f495619" Type="http://schemas.openxmlformats.org/officeDocument/2006/relationships/hyperlink" Target="https://iservice.lombardini.it/jsp/Template2/manuale.jsp?id=560&amp;parent=1273" TargetMode="External"/><Relationship Id="rId3221618936f4cee56" Type="http://schemas.openxmlformats.org/officeDocument/2006/relationships/hyperlink" Target="https://iservice.lombardini.it/jsp/Template2/manuale.jsp?id=560&amp;parent=1273" TargetMode="External"/><Relationship Id="rId4348618936f6317c2" Type="http://schemas.openxmlformats.org/officeDocument/2006/relationships/hyperlink" Target="https://iservice.lombardini.it/jsp/Template2/manuale.jsp?id=560&amp;parent=1273" TargetMode="External"/><Relationship Id="rId6111618936f7d814a" Type="http://schemas.openxmlformats.org/officeDocument/2006/relationships/hyperlink" Target="https://iservice.lombardini.it/jsp/Template2/manuale.jsp?id=101&amp;parent=1273" TargetMode="External"/><Relationship Id="rId6860618936f830f9f" Type="http://schemas.openxmlformats.org/officeDocument/2006/relationships/hyperlink" Target="https://iservice.lombardini.it/jsp/Template2/manuale.jsp?id=637&amp;parent=1273" TargetMode="External"/><Relationship Id="rId3777618936f88a919" Type="http://schemas.openxmlformats.org/officeDocument/2006/relationships/hyperlink" Target="https://iservice.lombardini.it/jsp/Template2/manuale.jsp?id=101&amp;parent=1273" TargetMode="External"/><Relationship Id="rId4840618936f88af0e" Type="http://schemas.openxmlformats.org/officeDocument/2006/relationships/hyperlink" Target="https://iservice.lombardini.it/jsp/Template2/manuale.jsp?id=635&amp;parent=1273" TargetMode="External"/><Relationship Id="rId6353618936f8c8ef6" Type="http://schemas.openxmlformats.org/officeDocument/2006/relationships/hyperlink" Target="https://iservice.lombardini.it/jsp/Template2/manuale.jsp?id=638&amp;parent=1273" TargetMode="External"/><Relationship Id="rId1217618936ebd0c0b" Type="http://schemas.openxmlformats.org/officeDocument/2006/relationships/image" Target="media/imgrId1217618936ebd0c0b.jpg"/><Relationship Id="rId9790618936ebeda26" Type="http://schemas.openxmlformats.org/officeDocument/2006/relationships/image" Target="media/imgrId9790618936ebeda26.jpg"/><Relationship Id="rId1134618936ec0d2e0" Type="http://schemas.openxmlformats.org/officeDocument/2006/relationships/image" Target="media/imgrId1134618936ec0d2e0.jpg"/><Relationship Id="rId7533618936ec1f8b4" Type="http://schemas.openxmlformats.org/officeDocument/2006/relationships/image" Target="media/imgrId7533618936ec1f8b4.jpg"/><Relationship Id="rId2932618936ec2f780" Type="http://schemas.openxmlformats.org/officeDocument/2006/relationships/image" Target="media/imgrId2932618936ec2f780.jpg"/><Relationship Id="rId6761618936ec42b9f" Type="http://schemas.openxmlformats.org/officeDocument/2006/relationships/image" Target="media/imgrId6761618936ec42b9f.jpg"/><Relationship Id="rId4052618936ec5118a" Type="http://schemas.openxmlformats.org/officeDocument/2006/relationships/image" Target="media/imgrId4052618936ec5118a.jpg"/><Relationship Id="rId5321618936ec685fc" Type="http://schemas.openxmlformats.org/officeDocument/2006/relationships/image" Target="media/imgrId5321618936ec685fc.png"/><Relationship Id="rId3984618936ec8a416" Type="http://schemas.openxmlformats.org/officeDocument/2006/relationships/image" Target="media/imgrId3984618936ec8a416.jpg"/><Relationship Id="rId7913618936eca2fc8" Type="http://schemas.openxmlformats.org/officeDocument/2006/relationships/image" Target="media/imgrId7913618936eca2fc8.png"/><Relationship Id="rId6840618936ecbb569" Type="http://schemas.openxmlformats.org/officeDocument/2006/relationships/image" Target="media/imgrId6840618936ecbb569.png"/><Relationship Id="rId7856618936eccae89" Type="http://schemas.openxmlformats.org/officeDocument/2006/relationships/image" Target="media/imgrId7856618936eccae89.jpg"/><Relationship Id="rId3139618936ece1b11" Type="http://schemas.openxmlformats.org/officeDocument/2006/relationships/image" Target="media/imgrId3139618936ece1b11.jpg"/><Relationship Id="rId3802618936ed03787" Type="http://schemas.openxmlformats.org/officeDocument/2006/relationships/image" Target="media/imgrId3802618936ed03787.png"/><Relationship Id="rId9130618936ed1454d" Type="http://schemas.openxmlformats.org/officeDocument/2006/relationships/image" Target="media/imgrId9130618936ed1454d.jpg"/><Relationship Id="rId8158618936ed26d12" Type="http://schemas.openxmlformats.org/officeDocument/2006/relationships/image" Target="media/imgrId8158618936ed26d12.jpg"/><Relationship Id="rId6476618936ed39c5a" Type="http://schemas.openxmlformats.org/officeDocument/2006/relationships/image" Target="media/imgrId6476618936ed39c5a.jpg"/><Relationship Id="rId8123618936ed4d971" Type="http://schemas.openxmlformats.org/officeDocument/2006/relationships/image" Target="media/imgrId8123618936ed4d971.jpg"/><Relationship Id="rId8421618936ed69906" Type="http://schemas.openxmlformats.org/officeDocument/2006/relationships/image" Target="media/imgrId8421618936ed69906.jpg"/><Relationship Id="rId1313618936ed87d81" Type="http://schemas.openxmlformats.org/officeDocument/2006/relationships/image" Target="media/imgrId1313618936ed87d81.jpg"/><Relationship Id="rId6579618936eda0817" Type="http://schemas.openxmlformats.org/officeDocument/2006/relationships/image" Target="media/imgrId6579618936eda0817.jpg"/><Relationship Id="rId1892618936edaf2a6" Type="http://schemas.openxmlformats.org/officeDocument/2006/relationships/image" Target="media/imgrId1892618936edaf2a6.jpg"/><Relationship Id="rId2170618936edc1f1e" Type="http://schemas.openxmlformats.org/officeDocument/2006/relationships/image" Target="media/imgrId2170618936edc1f1e.jpg"/><Relationship Id="rId7024618936edd5267" Type="http://schemas.openxmlformats.org/officeDocument/2006/relationships/image" Target="media/imgrId7024618936edd5267.jpg"/><Relationship Id="rId5398618936edebf4d" Type="http://schemas.openxmlformats.org/officeDocument/2006/relationships/image" Target="media/imgrId5398618936edebf4d.jpg"/><Relationship Id="rId5379618936ee1e968" Type="http://schemas.openxmlformats.org/officeDocument/2006/relationships/image" Target="media/imgrId5379618936ee1e968.png"/><Relationship Id="rId6177618936ee38412" Type="http://schemas.openxmlformats.org/officeDocument/2006/relationships/image" Target="media/imgrId6177618936ee38412.png"/><Relationship Id="rId5621618936ee522c8" Type="http://schemas.openxmlformats.org/officeDocument/2006/relationships/image" Target="media/imgrId5621618936ee522c8.png"/><Relationship Id="rId9163618936ee6c917" Type="http://schemas.openxmlformats.org/officeDocument/2006/relationships/image" Target="media/imgrId9163618936ee6c917.png"/><Relationship Id="rId9257618936eeb21ee" Type="http://schemas.openxmlformats.org/officeDocument/2006/relationships/image" Target="media/imgrId9257618936eeb21ee.png"/><Relationship Id="rId2966618936eee28bc" Type="http://schemas.openxmlformats.org/officeDocument/2006/relationships/image" Target="media/imgrId2966618936eee28bc.png"/><Relationship Id="rId4136618936ef1024b" Type="http://schemas.openxmlformats.org/officeDocument/2006/relationships/image" Target="media/imgrId4136618936ef1024b.png"/><Relationship Id="rId8341618936ef3305f" Type="http://schemas.openxmlformats.org/officeDocument/2006/relationships/image" Target="media/imgrId8341618936ef3305f.png"/><Relationship Id="rId9820618936ef4f41d" Type="http://schemas.openxmlformats.org/officeDocument/2006/relationships/image" Target="media/imgrId9820618936ef4f41d.jpg"/><Relationship Id="rId9397618936ef66c23" Type="http://schemas.openxmlformats.org/officeDocument/2006/relationships/image" Target="media/imgrId9397618936ef66c23.jpg"/><Relationship Id="rId8407618936ef83245" Type="http://schemas.openxmlformats.org/officeDocument/2006/relationships/image" Target="media/imgrId8407618936ef83245.png"/><Relationship Id="rId3758618936ef9cb39" Type="http://schemas.openxmlformats.org/officeDocument/2006/relationships/image" Target="media/imgrId3758618936ef9cb39.png"/><Relationship Id="rId8433618936efb5848" Type="http://schemas.openxmlformats.org/officeDocument/2006/relationships/image" Target="media/imgrId8433618936efb5848.png"/><Relationship Id="rId1037618936efd2794" Type="http://schemas.openxmlformats.org/officeDocument/2006/relationships/image" Target="media/imgrId1037618936efd2794.png"/><Relationship Id="rId7978618936efe0d40" Type="http://schemas.openxmlformats.org/officeDocument/2006/relationships/image" Target="media/imgrId7978618936efe0d40.jpg"/><Relationship Id="rId7749618936f0069fc" Type="http://schemas.openxmlformats.org/officeDocument/2006/relationships/image" Target="media/imgrId7749618936f0069fc.jpg"/><Relationship Id="rId7202618936f021cc0" Type="http://schemas.openxmlformats.org/officeDocument/2006/relationships/image" Target="media/imgrId7202618936f021cc0.jpg"/><Relationship Id="rId3481618936f03fa7a" Type="http://schemas.openxmlformats.org/officeDocument/2006/relationships/image" Target="media/imgrId3481618936f03fa7a.jpg"/><Relationship Id="rId7110618936f051658" Type="http://schemas.openxmlformats.org/officeDocument/2006/relationships/image" Target="media/imgrId7110618936f051658.jpg"/><Relationship Id="rId2647618936f06bf3c" Type="http://schemas.openxmlformats.org/officeDocument/2006/relationships/image" Target="media/imgrId2647618936f06bf3c.jpg"/><Relationship Id="rId7937618936f082a69" Type="http://schemas.openxmlformats.org/officeDocument/2006/relationships/image" Target="media/imgrId7937618936f082a69.jpg"/><Relationship Id="rId3387618936f098e20" Type="http://schemas.openxmlformats.org/officeDocument/2006/relationships/image" Target="media/imgrId3387618936f098e20.png"/><Relationship Id="rId6373618936f0b381e" Type="http://schemas.openxmlformats.org/officeDocument/2006/relationships/image" Target="media/imgrId6373618936f0b381e.png"/><Relationship Id="rId1107618936f0d9678" Type="http://schemas.openxmlformats.org/officeDocument/2006/relationships/image" Target="media/imgrId1107618936f0d9678.png"/><Relationship Id="rId1498618936f106c5b" Type="http://schemas.openxmlformats.org/officeDocument/2006/relationships/image" Target="media/imgrId1498618936f106c5b.png"/><Relationship Id="rId9321618936f11fafe" Type="http://schemas.openxmlformats.org/officeDocument/2006/relationships/image" Target="media/imgrId9321618936f11fafe.jpg"/><Relationship Id="rId4551618936f132efc" Type="http://schemas.openxmlformats.org/officeDocument/2006/relationships/image" Target="media/imgrId4551618936f132efc.png"/><Relationship Id="rId2947618936f160d15" Type="http://schemas.openxmlformats.org/officeDocument/2006/relationships/image" Target="media/imgrId2947618936f160d15.jpg"/><Relationship Id="rId2197618936f17f6b5" Type="http://schemas.openxmlformats.org/officeDocument/2006/relationships/image" Target="media/imgrId2197618936f17f6b5.jpg"/><Relationship Id="rId9943618936f1a1e91" Type="http://schemas.openxmlformats.org/officeDocument/2006/relationships/image" Target="media/imgrId9943618936f1a1e91.jpg"/><Relationship Id="rId7884618936f1b3e05" Type="http://schemas.openxmlformats.org/officeDocument/2006/relationships/image" Target="media/imgrId7884618936f1b3e05.jpg"/><Relationship Id="rId4379618936f1c8805" Type="http://schemas.openxmlformats.org/officeDocument/2006/relationships/image" Target="media/imgrId4379618936f1c8805.png"/><Relationship Id="rId2164618936f1e8c3c" Type="http://schemas.openxmlformats.org/officeDocument/2006/relationships/image" Target="media/imgrId2164618936f1e8c3c.jpg"/><Relationship Id="rId9260618936f20967e" Type="http://schemas.openxmlformats.org/officeDocument/2006/relationships/image" Target="media/imgrId9260618936f20967e.jpg"/><Relationship Id="rId3702618936f21f93e" Type="http://schemas.openxmlformats.org/officeDocument/2006/relationships/image" Target="media/imgrId3702618936f21f93e.jpg"/><Relationship Id="rId4166618936f231a23" Type="http://schemas.openxmlformats.org/officeDocument/2006/relationships/image" Target="media/imgrId4166618936f231a23.jpg"/><Relationship Id="rId4358618936f246b20" Type="http://schemas.openxmlformats.org/officeDocument/2006/relationships/image" Target="media/imgrId4358618936f246b20.jpg"/><Relationship Id="rId7180618936f25c997" Type="http://schemas.openxmlformats.org/officeDocument/2006/relationships/image" Target="media/imgrId7180618936f25c997.jpg"/><Relationship Id="rId7480618936f270ae3" Type="http://schemas.openxmlformats.org/officeDocument/2006/relationships/image" Target="media/imgrId7480618936f270ae3.jpg"/><Relationship Id="rId3647618936f2879ac" Type="http://schemas.openxmlformats.org/officeDocument/2006/relationships/image" Target="media/imgrId3647618936f2879ac.jpg"/><Relationship Id="rId8511618936f299a54" Type="http://schemas.openxmlformats.org/officeDocument/2006/relationships/image" Target="media/imgrId8511618936f299a54.jpg"/><Relationship Id="rId5320618936f2ab6db" Type="http://schemas.openxmlformats.org/officeDocument/2006/relationships/image" Target="media/imgrId5320618936f2ab6db.jpg"/><Relationship Id="rId7393618936f2c1e1a" Type="http://schemas.openxmlformats.org/officeDocument/2006/relationships/image" Target="media/imgrId7393618936f2c1e1a.jpg"/><Relationship Id="rId8081618936f2d6d3d" Type="http://schemas.openxmlformats.org/officeDocument/2006/relationships/image" Target="media/imgrId8081618936f2d6d3d.jpg"/><Relationship Id="rId7752618936f2e80ae" Type="http://schemas.openxmlformats.org/officeDocument/2006/relationships/image" Target="media/imgrId7752618936f2e80ae.jpg"/><Relationship Id="rId7028618936f3082b6" Type="http://schemas.openxmlformats.org/officeDocument/2006/relationships/image" Target="media/imgrId7028618936f3082b6.jpg"/><Relationship Id="rId3918618936f31c3ab" Type="http://schemas.openxmlformats.org/officeDocument/2006/relationships/image" Target="media/imgrId3918618936f31c3ab.jpg"/><Relationship Id="rId3999618936f32d2bf" Type="http://schemas.openxmlformats.org/officeDocument/2006/relationships/image" Target="media/imgrId3999618936f32d2bf.jpg"/><Relationship Id="rId5686618936f344e8d" Type="http://schemas.openxmlformats.org/officeDocument/2006/relationships/image" Target="media/imgrId5686618936f344e8d.png"/><Relationship Id="rId3798618936f36353d" Type="http://schemas.openxmlformats.org/officeDocument/2006/relationships/image" Target="media/imgrId3798618936f36353d.jpg"/><Relationship Id="rId4484618936f378f42" Type="http://schemas.openxmlformats.org/officeDocument/2006/relationships/image" Target="media/imgrId4484618936f378f42.jpg"/><Relationship Id="rId9312618936f395e50" Type="http://schemas.openxmlformats.org/officeDocument/2006/relationships/image" Target="media/imgrId9312618936f395e50.jpg"/><Relationship Id="rId3642618936f3a7f24" Type="http://schemas.openxmlformats.org/officeDocument/2006/relationships/image" Target="media/imgrId3642618936f3a7f24.jpg"/><Relationship Id="rId1253618936f3bc2cb" Type="http://schemas.openxmlformats.org/officeDocument/2006/relationships/image" Target="media/imgrId1253618936f3bc2cb.jpg"/><Relationship Id="rId2077618936f3cd598" Type="http://schemas.openxmlformats.org/officeDocument/2006/relationships/image" Target="media/imgrId2077618936f3cd598.jpg"/><Relationship Id="rId8206618936f3e0daa" Type="http://schemas.openxmlformats.org/officeDocument/2006/relationships/image" Target="media/imgrId8206618936f3e0daa.jpg"/><Relationship Id="rId4471618936f401679" Type="http://schemas.openxmlformats.org/officeDocument/2006/relationships/image" Target="media/imgrId4471618936f401679.jpg"/><Relationship Id="rId8138618936f413f18" Type="http://schemas.openxmlformats.org/officeDocument/2006/relationships/image" Target="media/imgrId8138618936f413f18.jpg"/><Relationship Id="rId3245618936f4239d9" Type="http://schemas.openxmlformats.org/officeDocument/2006/relationships/image" Target="media/imgrId3245618936f4239d9.jpg"/><Relationship Id="rId7906618936f43596b" Type="http://schemas.openxmlformats.org/officeDocument/2006/relationships/image" Target="media/imgrId7906618936f43596b.jpg"/><Relationship Id="rId4716618936f450564" Type="http://schemas.openxmlformats.org/officeDocument/2006/relationships/image" Target="media/imgrId4716618936f450564.jpg"/><Relationship Id="rId9581618936f469627" Type="http://schemas.openxmlformats.org/officeDocument/2006/relationships/image" Target="media/imgrId9581618936f469627.jpg"/><Relationship Id="rId9441618936f485db3" Type="http://schemas.openxmlformats.org/officeDocument/2006/relationships/image" Target="media/imgrId9441618936f485db3.jpg"/><Relationship Id="rId1039618936f4950ae" Type="http://schemas.openxmlformats.org/officeDocument/2006/relationships/image" Target="media/imgrId1039618936f4950ae.jpg"/><Relationship Id="rId8580618936f4aa051" Type="http://schemas.openxmlformats.org/officeDocument/2006/relationships/image" Target="media/imgrId8580618936f4aa051.jpg"/><Relationship Id="rId8612618936f4c0172" Type="http://schemas.openxmlformats.org/officeDocument/2006/relationships/image" Target="media/imgrId8612618936f4c0172.jpg"/><Relationship Id="rId3314618936f4ce6a5" Type="http://schemas.openxmlformats.org/officeDocument/2006/relationships/image" Target="media/imgrId3314618936f4ce6a5.jpg"/><Relationship Id="rId5823618936f4e9981" Type="http://schemas.openxmlformats.org/officeDocument/2006/relationships/image" Target="media/imgrId5823618936f4e9981.jpg"/><Relationship Id="rId8154618936f509c08" Type="http://schemas.openxmlformats.org/officeDocument/2006/relationships/image" Target="media/imgrId8154618936f509c08.jpg"/><Relationship Id="rId6380618936f523ba9" Type="http://schemas.openxmlformats.org/officeDocument/2006/relationships/image" Target="media/imgrId6380618936f523ba9.jpg"/><Relationship Id="rId3303618936f54432d" Type="http://schemas.openxmlformats.org/officeDocument/2006/relationships/image" Target="media/imgrId3303618936f54432d.jpg"/><Relationship Id="rId3180618936f5557fc" Type="http://schemas.openxmlformats.org/officeDocument/2006/relationships/image" Target="media/imgrId3180618936f5557fc.jpg"/><Relationship Id="rId9411618936f56e71f" Type="http://schemas.openxmlformats.org/officeDocument/2006/relationships/image" Target="media/imgrId9411618936f56e71f.jpg"/><Relationship Id="rId1776618936f584739" Type="http://schemas.openxmlformats.org/officeDocument/2006/relationships/image" Target="media/imgrId1776618936f584739.jpg"/><Relationship Id="rId4943618936f597545" Type="http://schemas.openxmlformats.org/officeDocument/2006/relationships/image" Target="media/imgrId4943618936f597545.jpg"/><Relationship Id="rId1027618936f5ad9e0" Type="http://schemas.openxmlformats.org/officeDocument/2006/relationships/image" Target="media/imgrId1027618936f5ad9e0.jpg"/><Relationship Id="rId7249618936f5c5f5f" Type="http://schemas.openxmlformats.org/officeDocument/2006/relationships/image" Target="media/imgrId7249618936f5c5f5f.png"/><Relationship Id="rId9073618936f5d8928" Type="http://schemas.openxmlformats.org/officeDocument/2006/relationships/image" Target="media/imgrId9073618936f5d8928.jpg"/><Relationship Id="rId4168618936f5ec6a2" Type="http://schemas.openxmlformats.org/officeDocument/2006/relationships/image" Target="media/imgrId4168618936f5ec6a2.jpg"/><Relationship Id="rId6594618936f60ed38" Type="http://schemas.openxmlformats.org/officeDocument/2006/relationships/image" Target="media/imgrId6594618936f60ed38.jpg"/><Relationship Id="rId3746618936f622a5f" Type="http://schemas.openxmlformats.org/officeDocument/2006/relationships/image" Target="media/imgrId3746618936f622a5f.jpg"/><Relationship Id="rId2314618936f63148e" Type="http://schemas.openxmlformats.org/officeDocument/2006/relationships/image" Target="media/imgrId2314618936f63148e.jpg"/><Relationship Id="rId6903618936f6436af" Type="http://schemas.openxmlformats.org/officeDocument/2006/relationships/image" Target="media/imgrId6903618936f6436af.jpg"/><Relationship Id="rId9541618936f658b35" Type="http://schemas.openxmlformats.org/officeDocument/2006/relationships/image" Target="media/imgrId9541618936f658b35.jpg"/><Relationship Id="rId8850618936f66c736" Type="http://schemas.openxmlformats.org/officeDocument/2006/relationships/image" Target="media/imgrId8850618936f66c736.jpg"/><Relationship Id="rId7057618936f67b93e" Type="http://schemas.openxmlformats.org/officeDocument/2006/relationships/image" Target="media/imgrId7057618936f67b93e.jpg"/><Relationship Id="rId9057618936f69c34a" Type="http://schemas.openxmlformats.org/officeDocument/2006/relationships/image" Target="media/imgrId9057618936f69c34a.jpg"/><Relationship Id="rId4983618936f6b2850" Type="http://schemas.openxmlformats.org/officeDocument/2006/relationships/image" Target="media/imgrId4983618936f6b2850.jpg"/><Relationship Id="rId9207618936f6c7dce" Type="http://schemas.openxmlformats.org/officeDocument/2006/relationships/image" Target="media/imgrId9207618936f6c7dce.jpg"/><Relationship Id="rId8406618936f6f0345" Type="http://schemas.openxmlformats.org/officeDocument/2006/relationships/image" Target="media/imgrId8406618936f6f0345.png"/><Relationship Id="rId1856618936f712b41" Type="http://schemas.openxmlformats.org/officeDocument/2006/relationships/image" Target="media/imgrId1856618936f712b41.png"/><Relationship Id="rId2673618936f7276da" Type="http://schemas.openxmlformats.org/officeDocument/2006/relationships/image" Target="media/imgrId2673618936f7276da.png"/><Relationship Id="rId6176618936f737457" Type="http://schemas.openxmlformats.org/officeDocument/2006/relationships/image" Target="media/imgrId6176618936f737457.png"/><Relationship Id="rId7268618936f74749d" Type="http://schemas.openxmlformats.org/officeDocument/2006/relationships/image" Target="media/imgrId7268618936f74749d.png"/><Relationship Id="rId1334618936f75ae3e" Type="http://schemas.openxmlformats.org/officeDocument/2006/relationships/image" Target="media/imgrId1334618936f75ae3e.jpg"/><Relationship Id="rId2576618936f77524f" Type="http://schemas.openxmlformats.org/officeDocument/2006/relationships/image" Target="media/imgrId2576618936f77524f.jpg"/><Relationship Id="rId1682618936f78bc6d" Type="http://schemas.openxmlformats.org/officeDocument/2006/relationships/image" Target="media/imgrId1682618936f78bc6d.jpg"/><Relationship Id="rId3746618936f7a5298" Type="http://schemas.openxmlformats.org/officeDocument/2006/relationships/image" Target="media/imgrId3746618936f7a5298.jpg"/><Relationship Id="rId1622618936f7bcc22" Type="http://schemas.openxmlformats.org/officeDocument/2006/relationships/image" Target="media/imgrId1622618936f7bcc22.jpg"/><Relationship Id="rId7109618936f7d6151" Type="http://schemas.openxmlformats.org/officeDocument/2006/relationships/image" Target="media/imgrId7109618936f7d6151.jpg"/><Relationship Id="rId6366618936f7ea8d2" Type="http://schemas.openxmlformats.org/officeDocument/2006/relationships/image" Target="media/imgrId6366618936f7ea8d2.jpg"/><Relationship Id="rId4696618936f80c536" Type="http://schemas.openxmlformats.org/officeDocument/2006/relationships/image" Target="media/imgrId4696618936f80c536.jpg"/><Relationship Id="rId1806618936f81ee8a" Type="http://schemas.openxmlformats.org/officeDocument/2006/relationships/image" Target="media/imgrId1806618936f81ee8a.jpg"/><Relationship Id="rId9749618936f830bf4" Type="http://schemas.openxmlformats.org/officeDocument/2006/relationships/image" Target="media/imgrId9749618936f830bf4.jpg"/><Relationship Id="rId1187618936f846f75" Type="http://schemas.openxmlformats.org/officeDocument/2006/relationships/image" Target="media/imgrId1187618936f846f75.jpg"/><Relationship Id="rId3257618936f85769f" Type="http://schemas.openxmlformats.org/officeDocument/2006/relationships/image" Target="media/imgrId3257618936f85769f.png"/><Relationship Id="rId3036618936f869470" Type="http://schemas.openxmlformats.org/officeDocument/2006/relationships/image" Target="media/imgrId3036618936f869470.png"/><Relationship Id="rId4128618936f8764ed" Type="http://schemas.openxmlformats.org/officeDocument/2006/relationships/image" Target="media/imgrId4128618936f8764ed.png"/><Relationship Id="rId7884618936f88757f" Type="http://schemas.openxmlformats.org/officeDocument/2006/relationships/image" Target="media/imgrId7884618936f88757f.png"/><Relationship Id="rId6692618936f8a2bb5" Type="http://schemas.openxmlformats.org/officeDocument/2006/relationships/image" Target="media/imgrId6692618936f8a2bb5.jpg"/><Relationship Id="rId4176618936f8b667f" Type="http://schemas.openxmlformats.org/officeDocument/2006/relationships/image" Target="media/imgrId4176618936f8b667f.jpg"/><Relationship Id="rId7524618936f8c74ee" Type="http://schemas.openxmlformats.org/officeDocument/2006/relationships/image" Target="media/imgrId7524618936f8c74ee.jpg"/><Relationship Id="rId2125618936f8de134" Type="http://schemas.openxmlformats.org/officeDocument/2006/relationships/image" Target="media/imgrId2125618936f8de134.jpg"/><Relationship Id="rId2626618936f8ee81e" Type="http://schemas.openxmlformats.org/officeDocument/2006/relationships/image" Target="media/imgrId2626618936f8ee81e.jpg"/><Relationship Id="rId7850618936f90c62a" Type="http://schemas.openxmlformats.org/officeDocument/2006/relationships/image" Target="media/imgrId7850618936f90c62a.jpg"/><Relationship Id="rId6224618936f91dcd9" Type="http://schemas.openxmlformats.org/officeDocument/2006/relationships/image" Target="media/imgrId6224618936f91dcd9.jpg"/><Relationship Id="rId5768618936f92e935" Type="http://schemas.openxmlformats.org/officeDocument/2006/relationships/image" Target="media/imgrId5768618936f92e935.jpg"/><Relationship Id="rId5361618936f93d5fb" Type="http://schemas.openxmlformats.org/officeDocument/2006/relationships/image" Target="media/imgrId5361618936f93d5fb.jpg"/><Relationship Id="rId9043618936f95ffaa" Type="http://schemas.openxmlformats.org/officeDocument/2006/relationships/image" Target="media/imgrId9043618936f95ffaa.jpg"/><Relationship Id="rId1849618936f977e30" Type="http://schemas.openxmlformats.org/officeDocument/2006/relationships/image" Target="media/imgrId1849618936f977e30.png"/><Relationship Id="rId3184618936f9a4e0c" Type="http://schemas.openxmlformats.org/officeDocument/2006/relationships/image" Target="media/imgrId3184618936f9a4e0c.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23590914" Type="http://schemas.openxmlformats.org/officeDocument/2006/relationships/image" Target="media/imgrId23590914.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23590914" Type="http://schemas.openxmlformats.org/officeDocument/2006/relationships/image" Target="media/imgrId23590914.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23590914" Type="http://schemas.openxmlformats.org/officeDocument/2006/relationships/image" Target="media/imgrId23590914.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23590914" Type="http://schemas.openxmlformats.org/officeDocument/2006/relationships/image" Target="media/imgrId23590914.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23590914" Type="http://schemas.openxmlformats.org/officeDocument/2006/relationships/image" Target="media/imgrId23590914.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23590914" Type="http://schemas.openxmlformats.org/officeDocument/2006/relationships/image" Target="media/imgrId2359091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