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23129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9865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201138" w:name="ctxt"/>
    <w:bookmarkEnd w:id="35201138"/>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3091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091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314618a0edfac7b4"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375618a0edfac8aa"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3091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091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091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091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91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809618a0edfad4e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1585618a0edfad596"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3091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091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091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3312864" name="name4397618a0edfcfc1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26618a0edfcfc1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091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091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091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4285618a0edfd0578"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24605201" name="name9675618a0edfea97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454618a0edfea96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26035719" name="name5293618a0ee00bd19"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1280618a0ee00bcf7"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586168" name="name6472618a0ee02906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54618a0ee02905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740110" name="name2801618a0ee04537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430618a0ee04537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3151208" name="name2813618a0ee069fa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79618a0ee069fa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13041168" name="name8406618a0ee0837c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039618a0ee0837a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8028399" name="name1835618a0ee0976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43618a0ee0975f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9233912" name="name3560618a0ee0a6b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32618a0ee0a6b1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99046" name="name2846618a0ee0b40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5618a0ee0b40a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7506828" name="name1447618a0ee0c55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0618a0ee0c55b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3609287" name="name8540618a0ee0dcc3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365618a0ee0dcc3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61490063" name="name7749618a0ee0f3b6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429618a0ee0f3b6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96551438" name="name8104618a0ee12305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17618a0ee12305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3822533" name="name7929618a0ee13e1f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52618a0ee13e1f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5466618a0ee13e61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97314172" name="name2144618a0ee165fb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666618a0ee165fa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8481259" name="name6254618a0ee182d7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97618a0ee182d5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0212610" name="name7291618a0ee1a9c2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868618a0ee1a9c2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914">
    <w:multiLevelType w:val="hybridMultilevel"/>
    <w:lvl w:ilvl="0" w:tplc="52101428">
      <w:start w:val="1"/>
      <w:numFmt w:val="decimal"/>
      <w:lvlText w:val="%1."/>
      <w:lvlJc w:val="left"/>
      <w:pPr>
        <w:ind w:left="720" w:hanging="360"/>
      </w:pPr>
    </w:lvl>
    <w:lvl w:ilvl="1" w:tplc="52101428" w:tentative="1">
      <w:start w:val="1"/>
      <w:numFmt w:val="lowerLetter"/>
      <w:lvlText w:val="%2."/>
      <w:lvlJc w:val="left"/>
      <w:pPr>
        <w:ind w:left="1440" w:hanging="360"/>
      </w:pPr>
    </w:lvl>
    <w:lvl w:ilvl="2" w:tplc="52101428" w:tentative="1">
      <w:start w:val="1"/>
      <w:numFmt w:val="lowerRoman"/>
      <w:lvlText w:val="%3."/>
      <w:lvlJc w:val="right"/>
      <w:pPr>
        <w:ind w:left="2160" w:hanging="180"/>
      </w:pPr>
    </w:lvl>
    <w:lvl w:ilvl="3" w:tplc="52101428" w:tentative="1">
      <w:start w:val="1"/>
      <w:numFmt w:val="decimal"/>
      <w:lvlText w:val="%4."/>
      <w:lvlJc w:val="left"/>
      <w:pPr>
        <w:ind w:left="2880" w:hanging="360"/>
      </w:pPr>
    </w:lvl>
    <w:lvl w:ilvl="4" w:tplc="52101428" w:tentative="1">
      <w:start w:val="1"/>
      <w:numFmt w:val="lowerLetter"/>
      <w:lvlText w:val="%5."/>
      <w:lvlJc w:val="left"/>
      <w:pPr>
        <w:ind w:left="3600" w:hanging="360"/>
      </w:pPr>
    </w:lvl>
    <w:lvl w:ilvl="5" w:tplc="52101428" w:tentative="1">
      <w:start w:val="1"/>
      <w:numFmt w:val="lowerRoman"/>
      <w:lvlText w:val="%6."/>
      <w:lvlJc w:val="right"/>
      <w:pPr>
        <w:ind w:left="4320" w:hanging="180"/>
      </w:pPr>
    </w:lvl>
    <w:lvl w:ilvl="6" w:tplc="52101428" w:tentative="1">
      <w:start w:val="1"/>
      <w:numFmt w:val="decimal"/>
      <w:lvlText w:val="%7."/>
      <w:lvlJc w:val="left"/>
      <w:pPr>
        <w:ind w:left="5040" w:hanging="360"/>
      </w:pPr>
    </w:lvl>
    <w:lvl w:ilvl="7" w:tplc="52101428" w:tentative="1">
      <w:start w:val="1"/>
      <w:numFmt w:val="lowerLetter"/>
      <w:lvlText w:val="%8."/>
      <w:lvlJc w:val="left"/>
      <w:pPr>
        <w:ind w:left="5760" w:hanging="360"/>
      </w:pPr>
    </w:lvl>
    <w:lvl w:ilvl="8" w:tplc="52101428" w:tentative="1">
      <w:start w:val="1"/>
      <w:numFmt w:val="lowerRoman"/>
      <w:lvlText w:val="%9."/>
      <w:lvlJc w:val="right"/>
      <w:pPr>
        <w:ind w:left="6480" w:hanging="180"/>
      </w:pPr>
    </w:lvl>
  </w:abstractNum>
  <w:abstractNum w:abstractNumId="30913">
    <w:multiLevelType w:val="hybridMultilevel"/>
    <w:lvl w:ilvl="0" w:tplc="448071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913">
    <w:abstractNumId w:val="30913"/>
  </w:num>
  <w:num w:numId="30914">
    <w:abstractNumId w:val="309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1969056" Type="http://schemas.openxmlformats.org/officeDocument/2006/relationships/comments" Target="comments.xml"/><Relationship Id="rId603222762" Type="http://schemas.microsoft.com/office/2011/relationships/commentsExtended" Target="commentsExtended.xml"/><Relationship Id="rId54986516" Type="http://schemas.openxmlformats.org/officeDocument/2006/relationships/image" Target="media/imgrId54986516.jpg"/><Relationship Id="rId2314618a0edfac7b4" Type="http://schemas.openxmlformats.org/officeDocument/2006/relationships/hyperlink" Target="https://iservice.lombardini.it/jsp/Template2/manuale.jsp?id=96&amp;parent=1000" TargetMode="External"/><Relationship Id="rId5375618a0edfac8aa" Type="http://schemas.openxmlformats.org/officeDocument/2006/relationships/hyperlink" Target="https://iservice.lombardini.it/jsp/Template2/manuale.jsp?id=97&amp;parent=1000" TargetMode="External"/><Relationship Id="rId9809618a0edfad4e1" Type="http://schemas.openxmlformats.org/officeDocument/2006/relationships/hyperlink" Target="https://iservice.lombardini.it/jsp/Template2/manuale.jsp?id=193&amp;parent=1000" TargetMode="External"/><Relationship Id="rId1585618a0edfad596" Type="http://schemas.openxmlformats.org/officeDocument/2006/relationships/hyperlink" Target="https://iservice.lombardini.it/jsp/Template2/manuale.jsp?id=193&amp;parent=1000" TargetMode="External"/><Relationship Id="rId4285618a0edfd0578" Type="http://schemas.openxmlformats.org/officeDocument/2006/relationships/hyperlink" Target="https://iservice.lombardini.it/jsp/Template2/manuale.jsp?id=114&amp;parent=1000" TargetMode="External"/><Relationship Id="rId5466618a0ee13e61f" Type="http://schemas.openxmlformats.org/officeDocument/2006/relationships/hyperlink" Target="https://iservice.lombardini.it/jsp/Template2/manuale.jsp?id=176&amp;parent=1000" TargetMode="External"/><Relationship Id="rId9426618a0edfcfc16" Type="http://schemas.openxmlformats.org/officeDocument/2006/relationships/image" Target="media/imgrId9426618a0edfcfc16.gif"/><Relationship Id="rId7454618a0edfea96d" Type="http://schemas.openxmlformats.org/officeDocument/2006/relationships/image" Target="media/imgrId7454618a0edfea96d.jpg"/><Relationship Id="rId1280618a0ee00bcf7" Type="http://schemas.openxmlformats.org/officeDocument/2006/relationships/image" Target="media/imgrId1280618a0ee00bcf7.jpg"/><Relationship Id="rId4154618a0ee029052" Type="http://schemas.openxmlformats.org/officeDocument/2006/relationships/image" Target="media/imgrId4154618a0ee029052.jpg"/><Relationship Id="rId3430618a0ee045379" Type="http://schemas.openxmlformats.org/officeDocument/2006/relationships/image" Target="media/imgrId3430618a0ee045379.jpg"/><Relationship Id="rId5179618a0ee069fa8" Type="http://schemas.openxmlformats.org/officeDocument/2006/relationships/image" Target="media/imgrId5179618a0ee069fa8.jpg"/><Relationship Id="rId7039618a0ee0837a7" Type="http://schemas.openxmlformats.org/officeDocument/2006/relationships/image" Target="media/imgrId7039618a0ee0837a7.jpg"/><Relationship Id="rId1143618a0ee0975f1" Type="http://schemas.openxmlformats.org/officeDocument/2006/relationships/image" Target="media/imgrId1143618a0ee0975f1.gif"/><Relationship Id="rId6832618a0ee0a6b16" Type="http://schemas.openxmlformats.org/officeDocument/2006/relationships/image" Target="media/imgrId6832618a0ee0a6b16.gif"/><Relationship Id="rId3075618a0ee0b40a0" Type="http://schemas.openxmlformats.org/officeDocument/2006/relationships/image" Target="media/imgrId3075618a0ee0b40a0.gif"/><Relationship Id="rId5500618a0ee0c55b6" Type="http://schemas.openxmlformats.org/officeDocument/2006/relationships/image" Target="media/imgrId5500618a0ee0c55b6.gif"/><Relationship Id="rId1365618a0ee0dcc35" Type="http://schemas.openxmlformats.org/officeDocument/2006/relationships/image" Target="media/imgrId1365618a0ee0dcc35.jpg"/><Relationship Id="rId5429618a0ee0f3b69" Type="http://schemas.openxmlformats.org/officeDocument/2006/relationships/image" Target="media/imgrId5429618a0ee0f3b69.jpg"/><Relationship Id="rId7717618a0ee123055" Type="http://schemas.openxmlformats.org/officeDocument/2006/relationships/image" Target="media/imgrId7717618a0ee123055.png"/><Relationship Id="rId3852618a0ee13e1f0" Type="http://schemas.openxmlformats.org/officeDocument/2006/relationships/image" Target="media/imgrId3852618a0ee13e1f0.png"/><Relationship Id="rId3666618a0ee165fa9" Type="http://schemas.openxmlformats.org/officeDocument/2006/relationships/image" Target="media/imgrId3666618a0ee165fa9.png"/><Relationship Id="rId9697618a0ee182d59" Type="http://schemas.openxmlformats.org/officeDocument/2006/relationships/image" Target="media/imgrId9697618a0ee182d59.png"/><Relationship Id="rId4868618a0ee1a9c23" Type="http://schemas.openxmlformats.org/officeDocument/2006/relationships/image" Target="media/imgrId4868618a0ee1a9c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986516" Type="http://schemas.openxmlformats.org/officeDocument/2006/relationships/image" Target="media/imgrId549865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