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12585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944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085145" w:name="ctxt"/>
    <w:bookmarkEnd w:id="8008514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922190" name="name4535618a36baf1ee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241618a36baf1ee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3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3385934" name="name1727618a36bb0d3b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619618a36bb0d3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23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23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553618a36bb0d5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257618a36bb0d7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23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9069618a36bb0d8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23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23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7531618a36bb0da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795618a36bb0da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refer to </w:t>
            </w:r>
            <w:hyperlink r:id="rId9730618a36bb0df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30883" name="name4639618a36bb1d1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2618a36bb1d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152618a36bb1d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321084" name="name4344618a36bb32cb1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8397618a36bb32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61724" name="name4757618a36bb45f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3618a36bb45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99906" name="name1811618a36bb5b949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147618a36bb5b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13056" name="name2504618a36bb6db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3618a36bb6d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459039" name="name6083618a36bb7af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80618a36bb7a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80984" name="name4885618a36bb8eb29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480618a36bb8e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250834" name="name2859618a36bb9f5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32618a36bb9f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029013" name="name4269618a36bbb536c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4729618a36bbb5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478955" name="name1987618a36bbc263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08618a36bbc2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00924" name="name5786618a36bbd64c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78618a36bbd6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329072" name="name4156618a36bbeb4f7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4688618a36bbeb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61618a36bbec0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578263" name="name7490618a36bc0d05f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7086618a36bc0d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339553" name="name3467618a36bc212fa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6419618a36bc21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149443" name="name5107618a36bc3600f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2780618a36bc36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7.5.1 Oil Cooler manifold</w:t>
            </w:r>
          </w:p>
          <w:p/>
          <w:p/>
          <w:p>
            <w:pPr>
              <w:numPr>
                <w:ilvl w:val="0"/>
                <w:numId w:val="1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K out of the Oil Cooler unit.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255263" name="name3794618a36bc4a747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9631618a36bc4a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7.5.2 Thermostatic valve</w:t>
            </w:r>
          </w:p>
          <w:p/>
          <w:p/>
          <w:p>
            <w:pPr>
              <w:numPr>
                <w:ilvl w:val="0"/>
                <w:numId w:val="1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66465" name="name7024618a36bc5b5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7618a36bc5b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075618a36bc5b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83701" name="name5672618a36bc6e367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2989618a36bc6e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7.5.3 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82208" name="name4394618a36bc7d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1618a36bc7d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532671" name="name3321618a36bc95c0f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2774618a36bc95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376618a36bc96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3.</w:t>
              </w:r>
            </w:hyperlink>
          </w:p>
          <w:p/>
          <w:p/>
          <w:p>
            <w:pPr>
              <w:numPr>
                <w:ilvl w:val="0"/>
                <w:numId w:val="1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4708618a36bc97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97132" name="name7542618a36bcae77a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1880618a36bcae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7.7.1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67564" name="name1744618a36bcbeb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41618a36bcbe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213868" name="name1611618a36bcd4d27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9807618a36bcd4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724370" name="name3864618a36bce62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27618a36bce6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20618a36bce6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2073" name="name5728618a36bd052a0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1649618a36bd05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7.7.3 Timing system</w:t>
            </w:r>
          </w:p>
          <w:p/>
          <w:p/>
          <w:p>
            <w:pPr>
              <w:numPr>
                <w:ilvl w:val="0"/>
                <w:numId w:val="1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03092" name="name2556618a36bd1b4a7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8939618a36bd1b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08021" name="name7769618a36bd2c6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0618a36bd2c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20618a36bd2d6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043564" name="name8098618a36bd42a28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4981618a36bd42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60661" name="name7656618a36bd57a2a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7544618a36bd57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7.7.5 Gruppo Oil Cooler e filtro olio</w:t>
            </w:r>
          </w:p>
          <w:p>
            <w:pPr>
              <w:numPr>
                <w:ilvl w:val="0"/>
                <w:numId w:val="1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Follow operations of </w:t>
            </w:r>
            <w:hyperlink r:id="rId5194618a36bd585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6219" name="name3264618a36bd68f8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19618a36bd68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7.7.6   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1 -    Follow operations of </w:t>
            </w:r>
            <w:hyperlink r:id="rId1551618a36bd69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53634" name="name7929618a36bd7a2a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14618a36bd7a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69349" name="name4481618a36bd96070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3223618a36bd96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0582541" name="name6864618a36bda6302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0618a36bda6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1064618a36bda68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406618a36bda6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Fuel injection pipes</w:t>
            </w:r>
          </w:p>
          <w:p/>
          <w:p/>
          <w:p>
            <w:pPr>
              <w:numPr>
                <w:ilvl w:val="0"/>
                <w:numId w:val="1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58999" name="name8239618a36bdbade2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9134618a36bdba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673008" name="name2719618a36bdd3d71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4668618a36bdd3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Fuel return pipes</w:t>
            </w:r>
          </w:p>
          <w:p>
            <w:pPr>
              <w:numPr>
                <w:ilvl w:val="0"/>
                <w:numId w:val="1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277587" name="name8758618a36bded79b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7457618a36bded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Injector</w:t>
            </w:r>
          </w:p>
          <w:p>
            <w:pPr>
              <w:numPr>
                <w:ilvl w:val="0"/>
                <w:numId w:val="1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61325" name="name9189618a36be0fd39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9828618a36be0f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06581" name="name4883618a36be234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4618a36be23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147618a36be24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5755618a36be24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4230618a36be24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25694" name="name9733618a36be3bb4f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1420618a36be3b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294800" name="name1273618a36be522b5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4211618a36be52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15299" name="name2964618a36be67d06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9327618a36be67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350618a36be688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829420" name="name8725618a36be789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11618a36be78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</w:t>
            </w:r>
            <w:hyperlink r:id="rId7894618a36be78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 and 2 of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268308" name="name5832618a36be8c4a6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3506618a36be8c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27984286" name="name5141618a36beaceee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5164618a36beac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7189404" name="name2965618a36bec5834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7033618a36bec5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99414" name="name5794618a36beda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6618a36beda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159618a36beda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059618a36bedb0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55547" name="name1623618a36beec05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46618a36beec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201618a36beec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990618a36beed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6990618a36beed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5061039" name="name5210618a36bf117e3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2908618a36bf11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Flange housing</w:t>
            </w:r>
          </w:p>
          <w:p>
            <w:pPr>
              <w:numPr>
                <w:ilvl w:val="0"/>
                <w:numId w:val="1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17601" name="name5165618a36bf23de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85618a36bf23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6272149" name="name9261618a36bf3b327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8977618a36bf3b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 pin</w:t>
            </w:r>
          </w:p>
          <w:p>
            <w:pPr>
              <w:numPr>
                <w:ilvl w:val="0"/>
                <w:numId w:val="1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6031531" name="name7206618a36bf51811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8424618a36bf51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600988" name="name2617618a36bf630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46618a36bf63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2826181" name="name9430618a36bf79737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1172618a36bf79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Rods and u-bolts</w:t>
            </w:r>
          </w:p>
          <w:p>
            <w:pPr>
              <w:numPr>
                <w:ilvl w:val="0"/>
                <w:numId w:val="1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157368" name="name7691618a36bf973df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5431618a36bf97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38982" name="name5698618a36bfaac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6618a36bfaa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16670" name="name7391618a36bfbb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1618a36bfbb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7757602" name="name4962618a36bfd7713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9307618a36bfd7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71322309" name="name2340618a36bfeea16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5950618a36bfee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463989" name="name7327618a36c0085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38618a36c008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5561618a36c0089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6673618a36c009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7713373" name="name5680618a36c021a6a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5314618a36c021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306618a36c022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0956680" name="name4072618a36c040177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3568618a36c040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8756" name="name7511618a36c0540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2618a36c054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3956038" name="name7715618a36c06dcf4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6493618a36c06d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517944" name="name4554618a36c081c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43618a36c081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35191961" name="name8550618a36c0a0dd2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2061618a36c0a0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930056" name="name7706618a36c0b10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34618a36c0b1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2560141" name="name9180618a36c0cab33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3203618a36c0ca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368909" name="name2543618a36c0dc5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62618a36c0dc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841591" name="name6941618a36c103431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7767618a36c103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41063066" name="name8854618a36c11f0fa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5142618a36c11f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3197784" name="name4828618a36c138190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205618a36c138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519263" name="name4793618a36c14ac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68618a36c14a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774584" name="name7252618a36c1628e6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6351618a36c162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.1 Crankshaft gasket flange</w:t>
            </w:r>
          </w:p>
          <w:p/>
          <w:p/>
          <w:p>
            <w:pPr>
              <w:numPr>
                <w:ilvl w:val="0"/>
                <w:numId w:val="1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9985382" name="name5226618a36c17b084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2407618a36c17b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96951" name="name9387618a36c18a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2618a36c18a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969117" name="name1293618a36c1a3166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3701618a36c1a3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8951833" name="name6720618a36c1bc36e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228618a36c1bc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0150735" name="name2857618a36c1da49a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141618a36c1da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2951927" name="name8203618a36c2020e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005618a36c202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99681407" name="name8138618a36c21b566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4755618a36c21b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07711" name="name6042618a36c22ddf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37618a36c22d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8367018" name="name6188618a36c2434bc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5194618a36c243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7.14.3 Lower semi-crankcase</w:t>
            </w:r>
          </w:p>
          <w:p/>
          <w:p/>
          <w:p/>
          <w:p/>
          <w:p>
            <w:pPr>
              <w:numPr>
                <w:ilvl w:val="0"/>
                <w:numId w:val="1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6"/>
              </w:rPr>
              <w:drawing>
                <wp:inline distT="0" distB="0" distL="0" distR="0">
                  <wp:extent cx="2232000" cy="3096000"/>
                  <wp:effectExtent b="0" l="0" r="0" t="0"/>
                  <wp:docPr id="89457568" name="name6777618a36c260018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6749618a36c260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11240540" name="name6266618a36c279dc6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7355618a36c279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230516" name="name5806618a36c28de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79618a36c28d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68286" name="name2092618a36c29e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5618a36c29e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47451226" name="name2906618a36c2b76a8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2215618a36c2b7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022624" name="name9522618a36c2c8b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49618a36c2c8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9936247" name="name4413618a36c30518f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2869618a36c305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731765" name="name7893618a36c314f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12618a36c314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565277" name="name8652618a36c32b115" descr="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.jpg"/>
                          <pic:cNvPicPr/>
                        </pic:nvPicPr>
                        <pic:blipFill>
                          <a:blip r:embed="rId7549618a36c32b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7.14.7 Camshaft</w:t>
            </w:r>
          </w:p>
          <w:p>
            <w:pPr>
              <w:numPr>
                <w:ilvl w:val="0"/>
                <w:numId w:val="1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8926864" name="name7885618a36c33fb6b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6125618a36c33f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7.14.8 Camshaft tappets</w:t>
            </w:r>
          </w:p>
          <w:p>
            <w:pPr>
              <w:numPr>
                <w:ilvl w:val="0"/>
                <w:numId w:val="12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4152645" name="name7433618a36c35415a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2343618a36c354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7.14.9 Crankshaft bushings</w:t>
            </w:r>
          </w:p>
          <w:p>
            <w:pPr>
              <w:numPr>
                <w:ilvl w:val="0"/>
                <w:numId w:val="1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75358" name="name5487618a36c365b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1618a36c365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1353717" name="name5503618a36c384651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9856618a36c384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7675929" name="name6533618a36c3a0329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7776618a36c3a0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641553" name="name6289618a36c3b1d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75618a36c3b1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861386" name="name3918618a36c3c7064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4873618a36c3c7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427">
    <w:multiLevelType w:val="hybridMultilevel"/>
    <w:lvl w:ilvl="0" w:tplc="40010222">
      <w:start w:val="1"/>
      <w:numFmt w:val="decimal"/>
      <w:lvlText w:val="%1."/>
      <w:lvlJc w:val="left"/>
      <w:pPr>
        <w:ind w:left="720" w:hanging="360"/>
      </w:pPr>
    </w:lvl>
    <w:lvl w:ilvl="1" w:tplc="40010222" w:tentative="1">
      <w:start w:val="1"/>
      <w:numFmt w:val="lowerLetter"/>
      <w:lvlText w:val="%2."/>
      <w:lvlJc w:val="left"/>
      <w:pPr>
        <w:ind w:left="1440" w:hanging="360"/>
      </w:pPr>
    </w:lvl>
    <w:lvl w:ilvl="2" w:tplc="40010222" w:tentative="1">
      <w:start w:val="1"/>
      <w:numFmt w:val="lowerRoman"/>
      <w:lvlText w:val="%3."/>
      <w:lvlJc w:val="right"/>
      <w:pPr>
        <w:ind w:left="2160" w:hanging="180"/>
      </w:pPr>
    </w:lvl>
    <w:lvl w:ilvl="3" w:tplc="40010222" w:tentative="1">
      <w:start w:val="1"/>
      <w:numFmt w:val="decimal"/>
      <w:lvlText w:val="%4."/>
      <w:lvlJc w:val="left"/>
      <w:pPr>
        <w:ind w:left="2880" w:hanging="360"/>
      </w:pPr>
    </w:lvl>
    <w:lvl w:ilvl="4" w:tplc="40010222" w:tentative="1">
      <w:start w:val="1"/>
      <w:numFmt w:val="lowerLetter"/>
      <w:lvlText w:val="%5."/>
      <w:lvlJc w:val="left"/>
      <w:pPr>
        <w:ind w:left="3600" w:hanging="360"/>
      </w:pPr>
    </w:lvl>
    <w:lvl w:ilvl="5" w:tplc="40010222" w:tentative="1">
      <w:start w:val="1"/>
      <w:numFmt w:val="lowerRoman"/>
      <w:lvlText w:val="%6."/>
      <w:lvlJc w:val="right"/>
      <w:pPr>
        <w:ind w:left="4320" w:hanging="180"/>
      </w:pPr>
    </w:lvl>
    <w:lvl w:ilvl="6" w:tplc="40010222" w:tentative="1">
      <w:start w:val="1"/>
      <w:numFmt w:val="decimal"/>
      <w:lvlText w:val="%7."/>
      <w:lvlJc w:val="left"/>
      <w:pPr>
        <w:ind w:left="5040" w:hanging="360"/>
      </w:pPr>
    </w:lvl>
    <w:lvl w:ilvl="7" w:tplc="40010222" w:tentative="1">
      <w:start w:val="1"/>
      <w:numFmt w:val="lowerLetter"/>
      <w:lvlText w:val="%8."/>
      <w:lvlJc w:val="left"/>
      <w:pPr>
        <w:ind w:left="5760" w:hanging="360"/>
      </w:pPr>
    </w:lvl>
    <w:lvl w:ilvl="8" w:tplc="40010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26">
    <w:multiLevelType w:val="hybridMultilevel"/>
    <w:lvl w:ilvl="0" w:tplc="50646276">
      <w:start w:val="1"/>
      <w:numFmt w:val="decimal"/>
      <w:lvlText w:val="%1."/>
      <w:lvlJc w:val="left"/>
      <w:pPr>
        <w:ind w:left="720" w:hanging="360"/>
      </w:pPr>
    </w:lvl>
    <w:lvl w:ilvl="1" w:tplc="50646276" w:tentative="1">
      <w:start w:val="1"/>
      <w:numFmt w:val="lowerLetter"/>
      <w:lvlText w:val="%2."/>
      <w:lvlJc w:val="left"/>
      <w:pPr>
        <w:ind w:left="1440" w:hanging="360"/>
      </w:pPr>
    </w:lvl>
    <w:lvl w:ilvl="2" w:tplc="50646276" w:tentative="1">
      <w:start w:val="1"/>
      <w:numFmt w:val="lowerRoman"/>
      <w:lvlText w:val="%3."/>
      <w:lvlJc w:val="right"/>
      <w:pPr>
        <w:ind w:left="2160" w:hanging="180"/>
      </w:pPr>
    </w:lvl>
    <w:lvl w:ilvl="3" w:tplc="50646276" w:tentative="1">
      <w:start w:val="1"/>
      <w:numFmt w:val="decimal"/>
      <w:lvlText w:val="%4."/>
      <w:lvlJc w:val="left"/>
      <w:pPr>
        <w:ind w:left="2880" w:hanging="360"/>
      </w:pPr>
    </w:lvl>
    <w:lvl w:ilvl="4" w:tplc="50646276" w:tentative="1">
      <w:start w:val="1"/>
      <w:numFmt w:val="lowerLetter"/>
      <w:lvlText w:val="%5."/>
      <w:lvlJc w:val="left"/>
      <w:pPr>
        <w:ind w:left="3600" w:hanging="360"/>
      </w:pPr>
    </w:lvl>
    <w:lvl w:ilvl="5" w:tplc="50646276" w:tentative="1">
      <w:start w:val="1"/>
      <w:numFmt w:val="lowerRoman"/>
      <w:lvlText w:val="%6."/>
      <w:lvlJc w:val="right"/>
      <w:pPr>
        <w:ind w:left="4320" w:hanging="180"/>
      </w:pPr>
    </w:lvl>
    <w:lvl w:ilvl="6" w:tplc="50646276" w:tentative="1">
      <w:start w:val="1"/>
      <w:numFmt w:val="decimal"/>
      <w:lvlText w:val="%7."/>
      <w:lvlJc w:val="left"/>
      <w:pPr>
        <w:ind w:left="5040" w:hanging="360"/>
      </w:pPr>
    </w:lvl>
    <w:lvl w:ilvl="7" w:tplc="50646276" w:tentative="1">
      <w:start w:val="1"/>
      <w:numFmt w:val="lowerLetter"/>
      <w:lvlText w:val="%8."/>
      <w:lvlJc w:val="left"/>
      <w:pPr>
        <w:ind w:left="5760" w:hanging="360"/>
      </w:pPr>
    </w:lvl>
    <w:lvl w:ilvl="8" w:tplc="5064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25">
    <w:multiLevelType w:val="hybridMultilevel"/>
    <w:lvl w:ilvl="0" w:tplc="93325376">
      <w:start w:val="1"/>
      <w:numFmt w:val="decimal"/>
      <w:lvlText w:val="%1."/>
      <w:lvlJc w:val="left"/>
      <w:pPr>
        <w:ind w:left="720" w:hanging="360"/>
      </w:pPr>
    </w:lvl>
    <w:lvl w:ilvl="1" w:tplc="93325376" w:tentative="1">
      <w:start w:val="1"/>
      <w:numFmt w:val="lowerLetter"/>
      <w:lvlText w:val="%2."/>
      <w:lvlJc w:val="left"/>
      <w:pPr>
        <w:ind w:left="1440" w:hanging="360"/>
      </w:pPr>
    </w:lvl>
    <w:lvl w:ilvl="2" w:tplc="93325376" w:tentative="1">
      <w:start w:val="1"/>
      <w:numFmt w:val="lowerRoman"/>
      <w:lvlText w:val="%3."/>
      <w:lvlJc w:val="right"/>
      <w:pPr>
        <w:ind w:left="2160" w:hanging="180"/>
      </w:pPr>
    </w:lvl>
    <w:lvl w:ilvl="3" w:tplc="93325376" w:tentative="1">
      <w:start w:val="1"/>
      <w:numFmt w:val="decimal"/>
      <w:lvlText w:val="%4."/>
      <w:lvlJc w:val="left"/>
      <w:pPr>
        <w:ind w:left="2880" w:hanging="360"/>
      </w:pPr>
    </w:lvl>
    <w:lvl w:ilvl="4" w:tplc="93325376" w:tentative="1">
      <w:start w:val="1"/>
      <w:numFmt w:val="lowerLetter"/>
      <w:lvlText w:val="%5."/>
      <w:lvlJc w:val="left"/>
      <w:pPr>
        <w:ind w:left="3600" w:hanging="360"/>
      </w:pPr>
    </w:lvl>
    <w:lvl w:ilvl="5" w:tplc="93325376" w:tentative="1">
      <w:start w:val="1"/>
      <w:numFmt w:val="lowerRoman"/>
      <w:lvlText w:val="%6."/>
      <w:lvlJc w:val="right"/>
      <w:pPr>
        <w:ind w:left="4320" w:hanging="180"/>
      </w:pPr>
    </w:lvl>
    <w:lvl w:ilvl="6" w:tplc="93325376" w:tentative="1">
      <w:start w:val="1"/>
      <w:numFmt w:val="decimal"/>
      <w:lvlText w:val="%7."/>
      <w:lvlJc w:val="left"/>
      <w:pPr>
        <w:ind w:left="5040" w:hanging="360"/>
      </w:pPr>
    </w:lvl>
    <w:lvl w:ilvl="7" w:tplc="93325376" w:tentative="1">
      <w:start w:val="1"/>
      <w:numFmt w:val="lowerLetter"/>
      <w:lvlText w:val="%8."/>
      <w:lvlJc w:val="left"/>
      <w:pPr>
        <w:ind w:left="5760" w:hanging="360"/>
      </w:pPr>
    </w:lvl>
    <w:lvl w:ilvl="8" w:tplc="93325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24">
    <w:multiLevelType w:val="hybridMultilevel"/>
    <w:lvl w:ilvl="0" w:tplc="23522786">
      <w:start w:val="1"/>
      <w:numFmt w:val="decimal"/>
      <w:lvlText w:val="%1."/>
      <w:lvlJc w:val="left"/>
      <w:pPr>
        <w:ind w:left="720" w:hanging="360"/>
      </w:pPr>
    </w:lvl>
    <w:lvl w:ilvl="1" w:tplc="23522786" w:tentative="1">
      <w:start w:val="1"/>
      <w:numFmt w:val="lowerLetter"/>
      <w:lvlText w:val="%2."/>
      <w:lvlJc w:val="left"/>
      <w:pPr>
        <w:ind w:left="1440" w:hanging="360"/>
      </w:pPr>
    </w:lvl>
    <w:lvl w:ilvl="2" w:tplc="23522786" w:tentative="1">
      <w:start w:val="1"/>
      <w:numFmt w:val="lowerRoman"/>
      <w:lvlText w:val="%3."/>
      <w:lvlJc w:val="right"/>
      <w:pPr>
        <w:ind w:left="2160" w:hanging="180"/>
      </w:pPr>
    </w:lvl>
    <w:lvl w:ilvl="3" w:tplc="23522786" w:tentative="1">
      <w:start w:val="1"/>
      <w:numFmt w:val="decimal"/>
      <w:lvlText w:val="%4."/>
      <w:lvlJc w:val="left"/>
      <w:pPr>
        <w:ind w:left="2880" w:hanging="360"/>
      </w:pPr>
    </w:lvl>
    <w:lvl w:ilvl="4" w:tplc="23522786" w:tentative="1">
      <w:start w:val="1"/>
      <w:numFmt w:val="lowerLetter"/>
      <w:lvlText w:val="%5."/>
      <w:lvlJc w:val="left"/>
      <w:pPr>
        <w:ind w:left="3600" w:hanging="360"/>
      </w:pPr>
    </w:lvl>
    <w:lvl w:ilvl="5" w:tplc="23522786" w:tentative="1">
      <w:start w:val="1"/>
      <w:numFmt w:val="lowerRoman"/>
      <w:lvlText w:val="%6."/>
      <w:lvlJc w:val="right"/>
      <w:pPr>
        <w:ind w:left="4320" w:hanging="180"/>
      </w:pPr>
    </w:lvl>
    <w:lvl w:ilvl="6" w:tplc="23522786" w:tentative="1">
      <w:start w:val="1"/>
      <w:numFmt w:val="decimal"/>
      <w:lvlText w:val="%7."/>
      <w:lvlJc w:val="left"/>
      <w:pPr>
        <w:ind w:left="5040" w:hanging="360"/>
      </w:pPr>
    </w:lvl>
    <w:lvl w:ilvl="7" w:tplc="23522786" w:tentative="1">
      <w:start w:val="1"/>
      <w:numFmt w:val="lowerLetter"/>
      <w:lvlText w:val="%8."/>
      <w:lvlJc w:val="left"/>
      <w:pPr>
        <w:ind w:left="5760" w:hanging="360"/>
      </w:pPr>
    </w:lvl>
    <w:lvl w:ilvl="8" w:tplc="2352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23">
    <w:multiLevelType w:val="hybridMultilevel"/>
    <w:lvl w:ilvl="0" w:tplc="16677005">
      <w:start w:val="1"/>
      <w:numFmt w:val="decimal"/>
      <w:lvlText w:val="%1."/>
      <w:lvlJc w:val="left"/>
      <w:pPr>
        <w:ind w:left="720" w:hanging="360"/>
      </w:pPr>
    </w:lvl>
    <w:lvl w:ilvl="1" w:tplc="16677005" w:tentative="1">
      <w:start w:val="1"/>
      <w:numFmt w:val="lowerLetter"/>
      <w:lvlText w:val="%2."/>
      <w:lvlJc w:val="left"/>
      <w:pPr>
        <w:ind w:left="1440" w:hanging="360"/>
      </w:pPr>
    </w:lvl>
    <w:lvl w:ilvl="2" w:tplc="16677005" w:tentative="1">
      <w:start w:val="1"/>
      <w:numFmt w:val="lowerRoman"/>
      <w:lvlText w:val="%3."/>
      <w:lvlJc w:val="right"/>
      <w:pPr>
        <w:ind w:left="2160" w:hanging="180"/>
      </w:pPr>
    </w:lvl>
    <w:lvl w:ilvl="3" w:tplc="16677005" w:tentative="1">
      <w:start w:val="1"/>
      <w:numFmt w:val="decimal"/>
      <w:lvlText w:val="%4."/>
      <w:lvlJc w:val="left"/>
      <w:pPr>
        <w:ind w:left="2880" w:hanging="360"/>
      </w:pPr>
    </w:lvl>
    <w:lvl w:ilvl="4" w:tplc="16677005" w:tentative="1">
      <w:start w:val="1"/>
      <w:numFmt w:val="lowerLetter"/>
      <w:lvlText w:val="%5."/>
      <w:lvlJc w:val="left"/>
      <w:pPr>
        <w:ind w:left="3600" w:hanging="360"/>
      </w:pPr>
    </w:lvl>
    <w:lvl w:ilvl="5" w:tplc="16677005" w:tentative="1">
      <w:start w:val="1"/>
      <w:numFmt w:val="lowerRoman"/>
      <w:lvlText w:val="%6."/>
      <w:lvlJc w:val="right"/>
      <w:pPr>
        <w:ind w:left="4320" w:hanging="180"/>
      </w:pPr>
    </w:lvl>
    <w:lvl w:ilvl="6" w:tplc="16677005" w:tentative="1">
      <w:start w:val="1"/>
      <w:numFmt w:val="decimal"/>
      <w:lvlText w:val="%7."/>
      <w:lvlJc w:val="left"/>
      <w:pPr>
        <w:ind w:left="5040" w:hanging="360"/>
      </w:pPr>
    </w:lvl>
    <w:lvl w:ilvl="7" w:tplc="16677005" w:tentative="1">
      <w:start w:val="1"/>
      <w:numFmt w:val="lowerLetter"/>
      <w:lvlText w:val="%8."/>
      <w:lvlJc w:val="left"/>
      <w:pPr>
        <w:ind w:left="5760" w:hanging="360"/>
      </w:pPr>
    </w:lvl>
    <w:lvl w:ilvl="8" w:tplc="16677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22">
    <w:multiLevelType w:val="hybridMultilevel"/>
    <w:lvl w:ilvl="0" w:tplc="48804201">
      <w:start w:val="1"/>
      <w:numFmt w:val="decimal"/>
      <w:lvlText w:val="%1."/>
      <w:lvlJc w:val="left"/>
      <w:pPr>
        <w:ind w:left="720" w:hanging="360"/>
      </w:pPr>
    </w:lvl>
    <w:lvl w:ilvl="1" w:tplc="48804201" w:tentative="1">
      <w:start w:val="1"/>
      <w:numFmt w:val="lowerLetter"/>
      <w:lvlText w:val="%2."/>
      <w:lvlJc w:val="left"/>
      <w:pPr>
        <w:ind w:left="1440" w:hanging="360"/>
      </w:pPr>
    </w:lvl>
    <w:lvl w:ilvl="2" w:tplc="48804201" w:tentative="1">
      <w:start w:val="1"/>
      <w:numFmt w:val="lowerRoman"/>
      <w:lvlText w:val="%3."/>
      <w:lvlJc w:val="right"/>
      <w:pPr>
        <w:ind w:left="2160" w:hanging="180"/>
      </w:pPr>
    </w:lvl>
    <w:lvl w:ilvl="3" w:tplc="48804201" w:tentative="1">
      <w:start w:val="1"/>
      <w:numFmt w:val="decimal"/>
      <w:lvlText w:val="%4."/>
      <w:lvlJc w:val="left"/>
      <w:pPr>
        <w:ind w:left="2880" w:hanging="360"/>
      </w:pPr>
    </w:lvl>
    <w:lvl w:ilvl="4" w:tplc="48804201" w:tentative="1">
      <w:start w:val="1"/>
      <w:numFmt w:val="lowerLetter"/>
      <w:lvlText w:val="%5."/>
      <w:lvlJc w:val="left"/>
      <w:pPr>
        <w:ind w:left="3600" w:hanging="360"/>
      </w:pPr>
    </w:lvl>
    <w:lvl w:ilvl="5" w:tplc="48804201" w:tentative="1">
      <w:start w:val="1"/>
      <w:numFmt w:val="lowerRoman"/>
      <w:lvlText w:val="%6."/>
      <w:lvlJc w:val="right"/>
      <w:pPr>
        <w:ind w:left="4320" w:hanging="180"/>
      </w:pPr>
    </w:lvl>
    <w:lvl w:ilvl="6" w:tplc="48804201" w:tentative="1">
      <w:start w:val="1"/>
      <w:numFmt w:val="decimal"/>
      <w:lvlText w:val="%7."/>
      <w:lvlJc w:val="left"/>
      <w:pPr>
        <w:ind w:left="5040" w:hanging="360"/>
      </w:pPr>
    </w:lvl>
    <w:lvl w:ilvl="7" w:tplc="48804201" w:tentative="1">
      <w:start w:val="1"/>
      <w:numFmt w:val="lowerLetter"/>
      <w:lvlText w:val="%8."/>
      <w:lvlJc w:val="left"/>
      <w:pPr>
        <w:ind w:left="5760" w:hanging="360"/>
      </w:pPr>
    </w:lvl>
    <w:lvl w:ilvl="8" w:tplc="48804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21">
    <w:multiLevelType w:val="hybridMultilevel"/>
    <w:lvl w:ilvl="0" w:tplc="90080816">
      <w:start w:val="1"/>
      <w:numFmt w:val="decimal"/>
      <w:lvlText w:val="%1."/>
      <w:lvlJc w:val="left"/>
      <w:pPr>
        <w:ind w:left="720" w:hanging="360"/>
      </w:pPr>
    </w:lvl>
    <w:lvl w:ilvl="1" w:tplc="90080816" w:tentative="1">
      <w:start w:val="1"/>
      <w:numFmt w:val="lowerLetter"/>
      <w:lvlText w:val="%2."/>
      <w:lvlJc w:val="left"/>
      <w:pPr>
        <w:ind w:left="1440" w:hanging="360"/>
      </w:pPr>
    </w:lvl>
    <w:lvl w:ilvl="2" w:tplc="90080816" w:tentative="1">
      <w:start w:val="1"/>
      <w:numFmt w:val="lowerRoman"/>
      <w:lvlText w:val="%3."/>
      <w:lvlJc w:val="right"/>
      <w:pPr>
        <w:ind w:left="2160" w:hanging="180"/>
      </w:pPr>
    </w:lvl>
    <w:lvl w:ilvl="3" w:tplc="90080816" w:tentative="1">
      <w:start w:val="1"/>
      <w:numFmt w:val="decimal"/>
      <w:lvlText w:val="%4."/>
      <w:lvlJc w:val="left"/>
      <w:pPr>
        <w:ind w:left="2880" w:hanging="360"/>
      </w:pPr>
    </w:lvl>
    <w:lvl w:ilvl="4" w:tplc="90080816" w:tentative="1">
      <w:start w:val="1"/>
      <w:numFmt w:val="lowerLetter"/>
      <w:lvlText w:val="%5."/>
      <w:lvlJc w:val="left"/>
      <w:pPr>
        <w:ind w:left="3600" w:hanging="360"/>
      </w:pPr>
    </w:lvl>
    <w:lvl w:ilvl="5" w:tplc="90080816" w:tentative="1">
      <w:start w:val="1"/>
      <w:numFmt w:val="lowerRoman"/>
      <w:lvlText w:val="%6."/>
      <w:lvlJc w:val="right"/>
      <w:pPr>
        <w:ind w:left="4320" w:hanging="180"/>
      </w:pPr>
    </w:lvl>
    <w:lvl w:ilvl="6" w:tplc="90080816" w:tentative="1">
      <w:start w:val="1"/>
      <w:numFmt w:val="decimal"/>
      <w:lvlText w:val="%7."/>
      <w:lvlJc w:val="left"/>
      <w:pPr>
        <w:ind w:left="5040" w:hanging="360"/>
      </w:pPr>
    </w:lvl>
    <w:lvl w:ilvl="7" w:tplc="90080816" w:tentative="1">
      <w:start w:val="1"/>
      <w:numFmt w:val="lowerLetter"/>
      <w:lvlText w:val="%8."/>
      <w:lvlJc w:val="left"/>
      <w:pPr>
        <w:ind w:left="5760" w:hanging="360"/>
      </w:pPr>
    </w:lvl>
    <w:lvl w:ilvl="8" w:tplc="90080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20">
    <w:multiLevelType w:val="hybridMultilevel"/>
    <w:lvl w:ilvl="0" w:tplc="39956697">
      <w:start w:val="1"/>
      <w:numFmt w:val="decimal"/>
      <w:lvlText w:val="%1."/>
      <w:lvlJc w:val="left"/>
      <w:pPr>
        <w:ind w:left="720" w:hanging="360"/>
      </w:pPr>
    </w:lvl>
    <w:lvl w:ilvl="1" w:tplc="39956697" w:tentative="1">
      <w:start w:val="1"/>
      <w:numFmt w:val="lowerLetter"/>
      <w:lvlText w:val="%2."/>
      <w:lvlJc w:val="left"/>
      <w:pPr>
        <w:ind w:left="1440" w:hanging="360"/>
      </w:pPr>
    </w:lvl>
    <w:lvl w:ilvl="2" w:tplc="39956697" w:tentative="1">
      <w:start w:val="1"/>
      <w:numFmt w:val="lowerRoman"/>
      <w:lvlText w:val="%3."/>
      <w:lvlJc w:val="right"/>
      <w:pPr>
        <w:ind w:left="2160" w:hanging="180"/>
      </w:pPr>
    </w:lvl>
    <w:lvl w:ilvl="3" w:tplc="39956697" w:tentative="1">
      <w:start w:val="1"/>
      <w:numFmt w:val="decimal"/>
      <w:lvlText w:val="%4."/>
      <w:lvlJc w:val="left"/>
      <w:pPr>
        <w:ind w:left="2880" w:hanging="360"/>
      </w:pPr>
    </w:lvl>
    <w:lvl w:ilvl="4" w:tplc="39956697" w:tentative="1">
      <w:start w:val="1"/>
      <w:numFmt w:val="lowerLetter"/>
      <w:lvlText w:val="%5."/>
      <w:lvlJc w:val="left"/>
      <w:pPr>
        <w:ind w:left="3600" w:hanging="360"/>
      </w:pPr>
    </w:lvl>
    <w:lvl w:ilvl="5" w:tplc="39956697" w:tentative="1">
      <w:start w:val="1"/>
      <w:numFmt w:val="lowerRoman"/>
      <w:lvlText w:val="%6."/>
      <w:lvlJc w:val="right"/>
      <w:pPr>
        <w:ind w:left="4320" w:hanging="180"/>
      </w:pPr>
    </w:lvl>
    <w:lvl w:ilvl="6" w:tplc="39956697" w:tentative="1">
      <w:start w:val="1"/>
      <w:numFmt w:val="decimal"/>
      <w:lvlText w:val="%7."/>
      <w:lvlJc w:val="left"/>
      <w:pPr>
        <w:ind w:left="5040" w:hanging="360"/>
      </w:pPr>
    </w:lvl>
    <w:lvl w:ilvl="7" w:tplc="39956697" w:tentative="1">
      <w:start w:val="1"/>
      <w:numFmt w:val="lowerLetter"/>
      <w:lvlText w:val="%8."/>
      <w:lvlJc w:val="left"/>
      <w:pPr>
        <w:ind w:left="5760" w:hanging="360"/>
      </w:pPr>
    </w:lvl>
    <w:lvl w:ilvl="8" w:tplc="3995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19">
    <w:multiLevelType w:val="hybridMultilevel"/>
    <w:lvl w:ilvl="0" w:tplc="11903227">
      <w:start w:val="1"/>
      <w:numFmt w:val="decimal"/>
      <w:lvlText w:val="%1."/>
      <w:lvlJc w:val="left"/>
      <w:pPr>
        <w:ind w:left="720" w:hanging="360"/>
      </w:pPr>
    </w:lvl>
    <w:lvl w:ilvl="1" w:tplc="11903227" w:tentative="1">
      <w:start w:val="1"/>
      <w:numFmt w:val="lowerLetter"/>
      <w:lvlText w:val="%2."/>
      <w:lvlJc w:val="left"/>
      <w:pPr>
        <w:ind w:left="1440" w:hanging="360"/>
      </w:pPr>
    </w:lvl>
    <w:lvl w:ilvl="2" w:tplc="11903227" w:tentative="1">
      <w:start w:val="1"/>
      <w:numFmt w:val="lowerRoman"/>
      <w:lvlText w:val="%3."/>
      <w:lvlJc w:val="right"/>
      <w:pPr>
        <w:ind w:left="2160" w:hanging="180"/>
      </w:pPr>
    </w:lvl>
    <w:lvl w:ilvl="3" w:tplc="11903227" w:tentative="1">
      <w:start w:val="1"/>
      <w:numFmt w:val="decimal"/>
      <w:lvlText w:val="%4."/>
      <w:lvlJc w:val="left"/>
      <w:pPr>
        <w:ind w:left="2880" w:hanging="360"/>
      </w:pPr>
    </w:lvl>
    <w:lvl w:ilvl="4" w:tplc="11903227" w:tentative="1">
      <w:start w:val="1"/>
      <w:numFmt w:val="lowerLetter"/>
      <w:lvlText w:val="%5."/>
      <w:lvlJc w:val="left"/>
      <w:pPr>
        <w:ind w:left="3600" w:hanging="360"/>
      </w:pPr>
    </w:lvl>
    <w:lvl w:ilvl="5" w:tplc="11903227" w:tentative="1">
      <w:start w:val="1"/>
      <w:numFmt w:val="lowerRoman"/>
      <w:lvlText w:val="%6."/>
      <w:lvlJc w:val="right"/>
      <w:pPr>
        <w:ind w:left="4320" w:hanging="180"/>
      </w:pPr>
    </w:lvl>
    <w:lvl w:ilvl="6" w:tplc="11903227" w:tentative="1">
      <w:start w:val="1"/>
      <w:numFmt w:val="decimal"/>
      <w:lvlText w:val="%7."/>
      <w:lvlJc w:val="left"/>
      <w:pPr>
        <w:ind w:left="5040" w:hanging="360"/>
      </w:pPr>
    </w:lvl>
    <w:lvl w:ilvl="7" w:tplc="11903227" w:tentative="1">
      <w:start w:val="1"/>
      <w:numFmt w:val="lowerLetter"/>
      <w:lvlText w:val="%8."/>
      <w:lvlJc w:val="left"/>
      <w:pPr>
        <w:ind w:left="5760" w:hanging="360"/>
      </w:pPr>
    </w:lvl>
    <w:lvl w:ilvl="8" w:tplc="1190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18">
    <w:multiLevelType w:val="hybridMultilevel"/>
    <w:lvl w:ilvl="0" w:tplc="13806170">
      <w:start w:val="1"/>
      <w:numFmt w:val="decimal"/>
      <w:lvlText w:val="%1."/>
      <w:lvlJc w:val="left"/>
      <w:pPr>
        <w:ind w:left="720" w:hanging="360"/>
      </w:pPr>
    </w:lvl>
    <w:lvl w:ilvl="1" w:tplc="13806170" w:tentative="1">
      <w:start w:val="1"/>
      <w:numFmt w:val="lowerLetter"/>
      <w:lvlText w:val="%2."/>
      <w:lvlJc w:val="left"/>
      <w:pPr>
        <w:ind w:left="1440" w:hanging="360"/>
      </w:pPr>
    </w:lvl>
    <w:lvl w:ilvl="2" w:tplc="13806170" w:tentative="1">
      <w:start w:val="1"/>
      <w:numFmt w:val="lowerRoman"/>
      <w:lvlText w:val="%3."/>
      <w:lvlJc w:val="right"/>
      <w:pPr>
        <w:ind w:left="2160" w:hanging="180"/>
      </w:pPr>
    </w:lvl>
    <w:lvl w:ilvl="3" w:tplc="13806170" w:tentative="1">
      <w:start w:val="1"/>
      <w:numFmt w:val="decimal"/>
      <w:lvlText w:val="%4."/>
      <w:lvlJc w:val="left"/>
      <w:pPr>
        <w:ind w:left="2880" w:hanging="360"/>
      </w:pPr>
    </w:lvl>
    <w:lvl w:ilvl="4" w:tplc="13806170" w:tentative="1">
      <w:start w:val="1"/>
      <w:numFmt w:val="lowerLetter"/>
      <w:lvlText w:val="%5."/>
      <w:lvlJc w:val="left"/>
      <w:pPr>
        <w:ind w:left="3600" w:hanging="360"/>
      </w:pPr>
    </w:lvl>
    <w:lvl w:ilvl="5" w:tplc="13806170" w:tentative="1">
      <w:start w:val="1"/>
      <w:numFmt w:val="lowerRoman"/>
      <w:lvlText w:val="%6."/>
      <w:lvlJc w:val="right"/>
      <w:pPr>
        <w:ind w:left="4320" w:hanging="180"/>
      </w:pPr>
    </w:lvl>
    <w:lvl w:ilvl="6" w:tplc="13806170" w:tentative="1">
      <w:start w:val="1"/>
      <w:numFmt w:val="decimal"/>
      <w:lvlText w:val="%7."/>
      <w:lvlJc w:val="left"/>
      <w:pPr>
        <w:ind w:left="5040" w:hanging="360"/>
      </w:pPr>
    </w:lvl>
    <w:lvl w:ilvl="7" w:tplc="13806170" w:tentative="1">
      <w:start w:val="1"/>
      <w:numFmt w:val="lowerLetter"/>
      <w:lvlText w:val="%8."/>
      <w:lvlJc w:val="left"/>
      <w:pPr>
        <w:ind w:left="5760" w:hanging="360"/>
      </w:pPr>
    </w:lvl>
    <w:lvl w:ilvl="8" w:tplc="1380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17">
    <w:multiLevelType w:val="hybridMultilevel"/>
    <w:lvl w:ilvl="0" w:tplc="23304827">
      <w:start w:val="1"/>
      <w:numFmt w:val="decimal"/>
      <w:lvlText w:val="%1."/>
      <w:lvlJc w:val="left"/>
      <w:pPr>
        <w:ind w:left="720" w:hanging="360"/>
      </w:pPr>
    </w:lvl>
    <w:lvl w:ilvl="1" w:tplc="23304827" w:tentative="1">
      <w:start w:val="1"/>
      <w:numFmt w:val="lowerLetter"/>
      <w:lvlText w:val="%2."/>
      <w:lvlJc w:val="left"/>
      <w:pPr>
        <w:ind w:left="1440" w:hanging="360"/>
      </w:pPr>
    </w:lvl>
    <w:lvl w:ilvl="2" w:tplc="23304827" w:tentative="1">
      <w:start w:val="1"/>
      <w:numFmt w:val="lowerRoman"/>
      <w:lvlText w:val="%3."/>
      <w:lvlJc w:val="right"/>
      <w:pPr>
        <w:ind w:left="2160" w:hanging="180"/>
      </w:pPr>
    </w:lvl>
    <w:lvl w:ilvl="3" w:tplc="23304827" w:tentative="1">
      <w:start w:val="1"/>
      <w:numFmt w:val="decimal"/>
      <w:lvlText w:val="%4."/>
      <w:lvlJc w:val="left"/>
      <w:pPr>
        <w:ind w:left="2880" w:hanging="360"/>
      </w:pPr>
    </w:lvl>
    <w:lvl w:ilvl="4" w:tplc="23304827" w:tentative="1">
      <w:start w:val="1"/>
      <w:numFmt w:val="lowerLetter"/>
      <w:lvlText w:val="%5."/>
      <w:lvlJc w:val="left"/>
      <w:pPr>
        <w:ind w:left="3600" w:hanging="360"/>
      </w:pPr>
    </w:lvl>
    <w:lvl w:ilvl="5" w:tplc="23304827" w:tentative="1">
      <w:start w:val="1"/>
      <w:numFmt w:val="lowerRoman"/>
      <w:lvlText w:val="%6."/>
      <w:lvlJc w:val="right"/>
      <w:pPr>
        <w:ind w:left="4320" w:hanging="180"/>
      </w:pPr>
    </w:lvl>
    <w:lvl w:ilvl="6" w:tplc="23304827" w:tentative="1">
      <w:start w:val="1"/>
      <w:numFmt w:val="decimal"/>
      <w:lvlText w:val="%7."/>
      <w:lvlJc w:val="left"/>
      <w:pPr>
        <w:ind w:left="5040" w:hanging="360"/>
      </w:pPr>
    </w:lvl>
    <w:lvl w:ilvl="7" w:tplc="23304827" w:tentative="1">
      <w:start w:val="1"/>
      <w:numFmt w:val="lowerLetter"/>
      <w:lvlText w:val="%8."/>
      <w:lvlJc w:val="left"/>
      <w:pPr>
        <w:ind w:left="5760" w:hanging="360"/>
      </w:pPr>
    </w:lvl>
    <w:lvl w:ilvl="8" w:tplc="23304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16">
    <w:multiLevelType w:val="hybridMultilevel"/>
    <w:lvl w:ilvl="0" w:tplc="67387280">
      <w:start w:val="1"/>
      <w:numFmt w:val="decimal"/>
      <w:lvlText w:val="%1."/>
      <w:lvlJc w:val="left"/>
      <w:pPr>
        <w:ind w:left="720" w:hanging="360"/>
      </w:pPr>
    </w:lvl>
    <w:lvl w:ilvl="1" w:tplc="67387280" w:tentative="1">
      <w:start w:val="1"/>
      <w:numFmt w:val="lowerLetter"/>
      <w:lvlText w:val="%2."/>
      <w:lvlJc w:val="left"/>
      <w:pPr>
        <w:ind w:left="1440" w:hanging="360"/>
      </w:pPr>
    </w:lvl>
    <w:lvl w:ilvl="2" w:tplc="67387280" w:tentative="1">
      <w:start w:val="1"/>
      <w:numFmt w:val="lowerRoman"/>
      <w:lvlText w:val="%3."/>
      <w:lvlJc w:val="right"/>
      <w:pPr>
        <w:ind w:left="2160" w:hanging="180"/>
      </w:pPr>
    </w:lvl>
    <w:lvl w:ilvl="3" w:tplc="67387280" w:tentative="1">
      <w:start w:val="1"/>
      <w:numFmt w:val="decimal"/>
      <w:lvlText w:val="%4."/>
      <w:lvlJc w:val="left"/>
      <w:pPr>
        <w:ind w:left="2880" w:hanging="360"/>
      </w:pPr>
    </w:lvl>
    <w:lvl w:ilvl="4" w:tplc="67387280" w:tentative="1">
      <w:start w:val="1"/>
      <w:numFmt w:val="lowerLetter"/>
      <w:lvlText w:val="%5."/>
      <w:lvlJc w:val="left"/>
      <w:pPr>
        <w:ind w:left="3600" w:hanging="360"/>
      </w:pPr>
    </w:lvl>
    <w:lvl w:ilvl="5" w:tplc="67387280" w:tentative="1">
      <w:start w:val="1"/>
      <w:numFmt w:val="lowerRoman"/>
      <w:lvlText w:val="%6."/>
      <w:lvlJc w:val="right"/>
      <w:pPr>
        <w:ind w:left="4320" w:hanging="180"/>
      </w:pPr>
    </w:lvl>
    <w:lvl w:ilvl="6" w:tplc="67387280" w:tentative="1">
      <w:start w:val="1"/>
      <w:numFmt w:val="decimal"/>
      <w:lvlText w:val="%7."/>
      <w:lvlJc w:val="left"/>
      <w:pPr>
        <w:ind w:left="5040" w:hanging="360"/>
      </w:pPr>
    </w:lvl>
    <w:lvl w:ilvl="7" w:tplc="67387280" w:tentative="1">
      <w:start w:val="1"/>
      <w:numFmt w:val="lowerLetter"/>
      <w:lvlText w:val="%8."/>
      <w:lvlJc w:val="left"/>
      <w:pPr>
        <w:ind w:left="5760" w:hanging="360"/>
      </w:pPr>
    </w:lvl>
    <w:lvl w:ilvl="8" w:tplc="67387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15">
    <w:multiLevelType w:val="hybridMultilevel"/>
    <w:lvl w:ilvl="0" w:tplc="95759280">
      <w:start w:val="1"/>
      <w:numFmt w:val="decimal"/>
      <w:lvlText w:val="%1."/>
      <w:lvlJc w:val="left"/>
      <w:pPr>
        <w:ind w:left="720" w:hanging="360"/>
      </w:pPr>
    </w:lvl>
    <w:lvl w:ilvl="1" w:tplc="95759280" w:tentative="1">
      <w:start w:val="1"/>
      <w:numFmt w:val="lowerLetter"/>
      <w:lvlText w:val="%2."/>
      <w:lvlJc w:val="left"/>
      <w:pPr>
        <w:ind w:left="1440" w:hanging="360"/>
      </w:pPr>
    </w:lvl>
    <w:lvl w:ilvl="2" w:tplc="95759280" w:tentative="1">
      <w:start w:val="1"/>
      <w:numFmt w:val="lowerRoman"/>
      <w:lvlText w:val="%3."/>
      <w:lvlJc w:val="right"/>
      <w:pPr>
        <w:ind w:left="2160" w:hanging="180"/>
      </w:pPr>
    </w:lvl>
    <w:lvl w:ilvl="3" w:tplc="95759280" w:tentative="1">
      <w:start w:val="1"/>
      <w:numFmt w:val="decimal"/>
      <w:lvlText w:val="%4."/>
      <w:lvlJc w:val="left"/>
      <w:pPr>
        <w:ind w:left="2880" w:hanging="360"/>
      </w:pPr>
    </w:lvl>
    <w:lvl w:ilvl="4" w:tplc="95759280" w:tentative="1">
      <w:start w:val="1"/>
      <w:numFmt w:val="lowerLetter"/>
      <w:lvlText w:val="%5."/>
      <w:lvlJc w:val="left"/>
      <w:pPr>
        <w:ind w:left="3600" w:hanging="360"/>
      </w:pPr>
    </w:lvl>
    <w:lvl w:ilvl="5" w:tplc="95759280" w:tentative="1">
      <w:start w:val="1"/>
      <w:numFmt w:val="lowerRoman"/>
      <w:lvlText w:val="%6."/>
      <w:lvlJc w:val="right"/>
      <w:pPr>
        <w:ind w:left="4320" w:hanging="180"/>
      </w:pPr>
    </w:lvl>
    <w:lvl w:ilvl="6" w:tplc="95759280" w:tentative="1">
      <w:start w:val="1"/>
      <w:numFmt w:val="decimal"/>
      <w:lvlText w:val="%7."/>
      <w:lvlJc w:val="left"/>
      <w:pPr>
        <w:ind w:left="5040" w:hanging="360"/>
      </w:pPr>
    </w:lvl>
    <w:lvl w:ilvl="7" w:tplc="95759280" w:tentative="1">
      <w:start w:val="1"/>
      <w:numFmt w:val="lowerLetter"/>
      <w:lvlText w:val="%8."/>
      <w:lvlJc w:val="left"/>
      <w:pPr>
        <w:ind w:left="5760" w:hanging="360"/>
      </w:pPr>
    </w:lvl>
    <w:lvl w:ilvl="8" w:tplc="95759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14">
    <w:multiLevelType w:val="hybridMultilevel"/>
    <w:lvl w:ilvl="0" w:tplc="71226089">
      <w:start w:val="1"/>
      <w:numFmt w:val="decimal"/>
      <w:lvlText w:val="%1."/>
      <w:lvlJc w:val="left"/>
      <w:pPr>
        <w:ind w:left="720" w:hanging="360"/>
      </w:pPr>
    </w:lvl>
    <w:lvl w:ilvl="1" w:tplc="71226089" w:tentative="1">
      <w:start w:val="1"/>
      <w:numFmt w:val="lowerLetter"/>
      <w:lvlText w:val="%2."/>
      <w:lvlJc w:val="left"/>
      <w:pPr>
        <w:ind w:left="1440" w:hanging="360"/>
      </w:pPr>
    </w:lvl>
    <w:lvl w:ilvl="2" w:tplc="71226089" w:tentative="1">
      <w:start w:val="1"/>
      <w:numFmt w:val="lowerRoman"/>
      <w:lvlText w:val="%3."/>
      <w:lvlJc w:val="right"/>
      <w:pPr>
        <w:ind w:left="2160" w:hanging="180"/>
      </w:pPr>
    </w:lvl>
    <w:lvl w:ilvl="3" w:tplc="71226089" w:tentative="1">
      <w:start w:val="1"/>
      <w:numFmt w:val="decimal"/>
      <w:lvlText w:val="%4."/>
      <w:lvlJc w:val="left"/>
      <w:pPr>
        <w:ind w:left="2880" w:hanging="360"/>
      </w:pPr>
    </w:lvl>
    <w:lvl w:ilvl="4" w:tplc="71226089" w:tentative="1">
      <w:start w:val="1"/>
      <w:numFmt w:val="lowerLetter"/>
      <w:lvlText w:val="%5."/>
      <w:lvlJc w:val="left"/>
      <w:pPr>
        <w:ind w:left="3600" w:hanging="360"/>
      </w:pPr>
    </w:lvl>
    <w:lvl w:ilvl="5" w:tplc="71226089" w:tentative="1">
      <w:start w:val="1"/>
      <w:numFmt w:val="lowerRoman"/>
      <w:lvlText w:val="%6."/>
      <w:lvlJc w:val="right"/>
      <w:pPr>
        <w:ind w:left="4320" w:hanging="180"/>
      </w:pPr>
    </w:lvl>
    <w:lvl w:ilvl="6" w:tplc="71226089" w:tentative="1">
      <w:start w:val="1"/>
      <w:numFmt w:val="decimal"/>
      <w:lvlText w:val="%7."/>
      <w:lvlJc w:val="left"/>
      <w:pPr>
        <w:ind w:left="5040" w:hanging="360"/>
      </w:pPr>
    </w:lvl>
    <w:lvl w:ilvl="7" w:tplc="71226089" w:tentative="1">
      <w:start w:val="1"/>
      <w:numFmt w:val="lowerLetter"/>
      <w:lvlText w:val="%8."/>
      <w:lvlJc w:val="left"/>
      <w:pPr>
        <w:ind w:left="5760" w:hanging="360"/>
      </w:pPr>
    </w:lvl>
    <w:lvl w:ilvl="8" w:tplc="7122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13">
    <w:multiLevelType w:val="hybridMultilevel"/>
    <w:lvl w:ilvl="0" w:tplc="74177106">
      <w:start w:val="1"/>
      <w:numFmt w:val="decimal"/>
      <w:lvlText w:val="%1."/>
      <w:lvlJc w:val="left"/>
      <w:pPr>
        <w:ind w:left="720" w:hanging="360"/>
      </w:pPr>
    </w:lvl>
    <w:lvl w:ilvl="1" w:tplc="74177106" w:tentative="1">
      <w:start w:val="1"/>
      <w:numFmt w:val="lowerLetter"/>
      <w:lvlText w:val="%2."/>
      <w:lvlJc w:val="left"/>
      <w:pPr>
        <w:ind w:left="1440" w:hanging="360"/>
      </w:pPr>
    </w:lvl>
    <w:lvl w:ilvl="2" w:tplc="74177106" w:tentative="1">
      <w:start w:val="1"/>
      <w:numFmt w:val="lowerRoman"/>
      <w:lvlText w:val="%3."/>
      <w:lvlJc w:val="right"/>
      <w:pPr>
        <w:ind w:left="2160" w:hanging="180"/>
      </w:pPr>
    </w:lvl>
    <w:lvl w:ilvl="3" w:tplc="74177106" w:tentative="1">
      <w:start w:val="1"/>
      <w:numFmt w:val="decimal"/>
      <w:lvlText w:val="%4."/>
      <w:lvlJc w:val="left"/>
      <w:pPr>
        <w:ind w:left="2880" w:hanging="360"/>
      </w:pPr>
    </w:lvl>
    <w:lvl w:ilvl="4" w:tplc="74177106" w:tentative="1">
      <w:start w:val="1"/>
      <w:numFmt w:val="lowerLetter"/>
      <w:lvlText w:val="%5."/>
      <w:lvlJc w:val="left"/>
      <w:pPr>
        <w:ind w:left="3600" w:hanging="360"/>
      </w:pPr>
    </w:lvl>
    <w:lvl w:ilvl="5" w:tplc="74177106" w:tentative="1">
      <w:start w:val="1"/>
      <w:numFmt w:val="lowerRoman"/>
      <w:lvlText w:val="%6."/>
      <w:lvlJc w:val="right"/>
      <w:pPr>
        <w:ind w:left="4320" w:hanging="180"/>
      </w:pPr>
    </w:lvl>
    <w:lvl w:ilvl="6" w:tplc="74177106" w:tentative="1">
      <w:start w:val="1"/>
      <w:numFmt w:val="decimal"/>
      <w:lvlText w:val="%7."/>
      <w:lvlJc w:val="left"/>
      <w:pPr>
        <w:ind w:left="5040" w:hanging="360"/>
      </w:pPr>
    </w:lvl>
    <w:lvl w:ilvl="7" w:tplc="74177106" w:tentative="1">
      <w:start w:val="1"/>
      <w:numFmt w:val="lowerLetter"/>
      <w:lvlText w:val="%8."/>
      <w:lvlJc w:val="left"/>
      <w:pPr>
        <w:ind w:left="5760" w:hanging="360"/>
      </w:pPr>
    </w:lvl>
    <w:lvl w:ilvl="8" w:tplc="74177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12">
    <w:multiLevelType w:val="hybridMultilevel"/>
    <w:lvl w:ilvl="0" w:tplc="50729779">
      <w:start w:val="1"/>
      <w:numFmt w:val="decimal"/>
      <w:lvlText w:val="%1."/>
      <w:lvlJc w:val="left"/>
      <w:pPr>
        <w:ind w:left="720" w:hanging="360"/>
      </w:pPr>
    </w:lvl>
    <w:lvl w:ilvl="1" w:tplc="50729779" w:tentative="1">
      <w:start w:val="1"/>
      <w:numFmt w:val="lowerLetter"/>
      <w:lvlText w:val="%2."/>
      <w:lvlJc w:val="left"/>
      <w:pPr>
        <w:ind w:left="1440" w:hanging="360"/>
      </w:pPr>
    </w:lvl>
    <w:lvl w:ilvl="2" w:tplc="50729779" w:tentative="1">
      <w:start w:val="1"/>
      <w:numFmt w:val="lowerRoman"/>
      <w:lvlText w:val="%3."/>
      <w:lvlJc w:val="right"/>
      <w:pPr>
        <w:ind w:left="2160" w:hanging="180"/>
      </w:pPr>
    </w:lvl>
    <w:lvl w:ilvl="3" w:tplc="50729779" w:tentative="1">
      <w:start w:val="1"/>
      <w:numFmt w:val="decimal"/>
      <w:lvlText w:val="%4."/>
      <w:lvlJc w:val="left"/>
      <w:pPr>
        <w:ind w:left="2880" w:hanging="360"/>
      </w:pPr>
    </w:lvl>
    <w:lvl w:ilvl="4" w:tplc="50729779" w:tentative="1">
      <w:start w:val="1"/>
      <w:numFmt w:val="lowerLetter"/>
      <w:lvlText w:val="%5."/>
      <w:lvlJc w:val="left"/>
      <w:pPr>
        <w:ind w:left="3600" w:hanging="360"/>
      </w:pPr>
    </w:lvl>
    <w:lvl w:ilvl="5" w:tplc="50729779" w:tentative="1">
      <w:start w:val="1"/>
      <w:numFmt w:val="lowerRoman"/>
      <w:lvlText w:val="%6."/>
      <w:lvlJc w:val="right"/>
      <w:pPr>
        <w:ind w:left="4320" w:hanging="180"/>
      </w:pPr>
    </w:lvl>
    <w:lvl w:ilvl="6" w:tplc="50729779" w:tentative="1">
      <w:start w:val="1"/>
      <w:numFmt w:val="decimal"/>
      <w:lvlText w:val="%7."/>
      <w:lvlJc w:val="left"/>
      <w:pPr>
        <w:ind w:left="5040" w:hanging="360"/>
      </w:pPr>
    </w:lvl>
    <w:lvl w:ilvl="7" w:tplc="50729779" w:tentative="1">
      <w:start w:val="1"/>
      <w:numFmt w:val="lowerLetter"/>
      <w:lvlText w:val="%8."/>
      <w:lvlJc w:val="left"/>
      <w:pPr>
        <w:ind w:left="5760" w:hanging="360"/>
      </w:pPr>
    </w:lvl>
    <w:lvl w:ilvl="8" w:tplc="5072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11">
    <w:multiLevelType w:val="hybridMultilevel"/>
    <w:lvl w:ilvl="0" w:tplc="37771163">
      <w:start w:val="1"/>
      <w:numFmt w:val="decimal"/>
      <w:lvlText w:val="%1."/>
      <w:lvlJc w:val="left"/>
      <w:pPr>
        <w:ind w:left="720" w:hanging="360"/>
      </w:pPr>
    </w:lvl>
    <w:lvl w:ilvl="1" w:tplc="37771163" w:tentative="1">
      <w:start w:val="1"/>
      <w:numFmt w:val="lowerLetter"/>
      <w:lvlText w:val="%2."/>
      <w:lvlJc w:val="left"/>
      <w:pPr>
        <w:ind w:left="1440" w:hanging="360"/>
      </w:pPr>
    </w:lvl>
    <w:lvl w:ilvl="2" w:tplc="37771163" w:tentative="1">
      <w:start w:val="1"/>
      <w:numFmt w:val="lowerRoman"/>
      <w:lvlText w:val="%3."/>
      <w:lvlJc w:val="right"/>
      <w:pPr>
        <w:ind w:left="2160" w:hanging="180"/>
      </w:pPr>
    </w:lvl>
    <w:lvl w:ilvl="3" w:tplc="37771163" w:tentative="1">
      <w:start w:val="1"/>
      <w:numFmt w:val="decimal"/>
      <w:lvlText w:val="%4."/>
      <w:lvlJc w:val="left"/>
      <w:pPr>
        <w:ind w:left="2880" w:hanging="360"/>
      </w:pPr>
    </w:lvl>
    <w:lvl w:ilvl="4" w:tplc="37771163" w:tentative="1">
      <w:start w:val="1"/>
      <w:numFmt w:val="lowerLetter"/>
      <w:lvlText w:val="%5."/>
      <w:lvlJc w:val="left"/>
      <w:pPr>
        <w:ind w:left="3600" w:hanging="360"/>
      </w:pPr>
    </w:lvl>
    <w:lvl w:ilvl="5" w:tplc="37771163" w:tentative="1">
      <w:start w:val="1"/>
      <w:numFmt w:val="lowerRoman"/>
      <w:lvlText w:val="%6."/>
      <w:lvlJc w:val="right"/>
      <w:pPr>
        <w:ind w:left="4320" w:hanging="180"/>
      </w:pPr>
    </w:lvl>
    <w:lvl w:ilvl="6" w:tplc="37771163" w:tentative="1">
      <w:start w:val="1"/>
      <w:numFmt w:val="decimal"/>
      <w:lvlText w:val="%7."/>
      <w:lvlJc w:val="left"/>
      <w:pPr>
        <w:ind w:left="5040" w:hanging="360"/>
      </w:pPr>
    </w:lvl>
    <w:lvl w:ilvl="7" w:tplc="37771163" w:tentative="1">
      <w:start w:val="1"/>
      <w:numFmt w:val="lowerLetter"/>
      <w:lvlText w:val="%8."/>
      <w:lvlJc w:val="left"/>
      <w:pPr>
        <w:ind w:left="5760" w:hanging="360"/>
      </w:pPr>
    </w:lvl>
    <w:lvl w:ilvl="8" w:tplc="37771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10">
    <w:multiLevelType w:val="hybridMultilevel"/>
    <w:lvl w:ilvl="0" w:tplc="37920950">
      <w:start w:val="1"/>
      <w:numFmt w:val="decimal"/>
      <w:lvlText w:val="%1."/>
      <w:lvlJc w:val="left"/>
      <w:pPr>
        <w:ind w:left="720" w:hanging="360"/>
      </w:pPr>
    </w:lvl>
    <w:lvl w:ilvl="1" w:tplc="37920950" w:tentative="1">
      <w:start w:val="1"/>
      <w:numFmt w:val="lowerLetter"/>
      <w:lvlText w:val="%2."/>
      <w:lvlJc w:val="left"/>
      <w:pPr>
        <w:ind w:left="1440" w:hanging="360"/>
      </w:pPr>
    </w:lvl>
    <w:lvl w:ilvl="2" w:tplc="37920950" w:tentative="1">
      <w:start w:val="1"/>
      <w:numFmt w:val="lowerRoman"/>
      <w:lvlText w:val="%3."/>
      <w:lvlJc w:val="right"/>
      <w:pPr>
        <w:ind w:left="2160" w:hanging="180"/>
      </w:pPr>
    </w:lvl>
    <w:lvl w:ilvl="3" w:tplc="37920950" w:tentative="1">
      <w:start w:val="1"/>
      <w:numFmt w:val="decimal"/>
      <w:lvlText w:val="%4."/>
      <w:lvlJc w:val="left"/>
      <w:pPr>
        <w:ind w:left="2880" w:hanging="360"/>
      </w:pPr>
    </w:lvl>
    <w:lvl w:ilvl="4" w:tplc="37920950" w:tentative="1">
      <w:start w:val="1"/>
      <w:numFmt w:val="lowerLetter"/>
      <w:lvlText w:val="%5."/>
      <w:lvlJc w:val="left"/>
      <w:pPr>
        <w:ind w:left="3600" w:hanging="360"/>
      </w:pPr>
    </w:lvl>
    <w:lvl w:ilvl="5" w:tplc="37920950" w:tentative="1">
      <w:start w:val="1"/>
      <w:numFmt w:val="lowerRoman"/>
      <w:lvlText w:val="%6."/>
      <w:lvlJc w:val="right"/>
      <w:pPr>
        <w:ind w:left="4320" w:hanging="180"/>
      </w:pPr>
    </w:lvl>
    <w:lvl w:ilvl="6" w:tplc="37920950" w:tentative="1">
      <w:start w:val="1"/>
      <w:numFmt w:val="decimal"/>
      <w:lvlText w:val="%7."/>
      <w:lvlJc w:val="left"/>
      <w:pPr>
        <w:ind w:left="5040" w:hanging="360"/>
      </w:pPr>
    </w:lvl>
    <w:lvl w:ilvl="7" w:tplc="37920950" w:tentative="1">
      <w:start w:val="1"/>
      <w:numFmt w:val="lowerLetter"/>
      <w:lvlText w:val="%8."/>
      <w:lvlJc w:val="left"/>
      <w:pPr>
        <w:ind w:left="5760" w:hanging="360"/>
      </w:pPr>
    </w:lvl>
    <w:lvl w:ilvl="8" w:tplc="37920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09">
    <w:multiLevelType w:val="hybridMultilevel"/>
    <w:lvl w:ilvl="0" w:tplc="26534968">
      <w:start w:val="1"/>
      <w:numFmt w:val="decimal"/>
      <w:lvlText w:val="%1."/>
      <w:lvlJc w:val="left"/>
      <w:pPr>
        <w:ind w:left="720" w:hanging="360"/>
      </w:pPr>
    </w:lvl>
    <w:lvl w:ilvl="1" w:tplc="26534968" w:tentative="1">
      <w:start w:val="1"/>
      <w:numFmt w:val="lowerLetter"/>
      <w:lvlText w:val="%2."/>
      <w:lvlJc w:val="left"/>
      <w:pPr>
        <w:ind w:left="1440" w:hanging="360"/>
      </w:pPr>
    </w:lvl>
    <w:lvl w:ilvl="2" w:tplc="26534968" w:tentative="1">
      <w:start w:val="1"/>
      <w:numFmt w:val="lowerRoman"/>
      <w:lvlText w:val="%3."/>
      <w:lvlJc w:val="right"/>
      <w:pPr>
        <w:ind w:left="2160" w:hanging="180"/>
      </w:pPr>
    </w:lvl>
    <w:lvl w:ilvl="3" w:tplc="26534968" w:tentative="1">
      <w:start w:val="1"/>
      <w:numFmt w:val="decimal"/>
      <w:lvlText w:val="%4."/>
      <w:lvlJc w:val="left"/>
      <w:pPr>
        <w:ind w:left="2880" w:hanging="360"/>
      </w:pPr>
    </w:lvl>
    <w:lvl w:ilvl="4" w:tplc="26534968" w:tentative="1">
      <w:start w:val="1"/>
      <w:numFmt w:val="lowerLetter"/>
      <w:lvlText w:val="%5."/>
      <w:lvlJc w:val="left"/>
      <w:pPr>
        <w:ind w:left="3600" w:hanging="360"/>
      </w:pPr>
    </w:lvl>
    <w:lvl w:ilvl="5" w:tplc="26534968" w:tentative="1">
      <w:start w:val="1"/>
      <w:numFmt w:val="lowerRoman"/>
      <w:lvlText w:val="%6."/>
      <w:lvlJc w:val="right"/>
      <w:pPr>
        <w:ind w:left="4320" w:hanging="180"/>
      </w:pPr>
    </w:lvl>
    <w:lvl w:ilvl="6" w:tplc="26534968" w:tentative="1">
      <w:start w:val="1"/>
      <w:numFmt w:val="decimal"/>
      <w:lvlText w:val="%7."/>
      <w:lvlJc w:val="left"/>
      <w:pPr>
        <w:ind w:left="5040" w:hanging="360"/>
      </w:pPr>
    </w:lvl>
    <w:lvl w:ilvl="7" w:tplc="26534968" w:tentative="1">
      <w:start w:val="1"/>
      <w:numFmt w:val="lowerLetter"/>
      <w:lvlText w:val="%8."/>
      <w:lvlJc w:val="left"/>
      <w:pPr>
        <w:ind w:left="5760" w:hanging="360"/>
      </w:pPr>
    </w:lvl>
    <w:lvl w:ilvl="8" w:tplc="26534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08">
    <w:multiLevelType w:val="hybridMultilevel"/>
    <w:lvl w:ilvl="0" w:tplc="15093077">
      <w:start w:val="1"/>
      <w:numFmt w:val="decimal"/>
      <w:lvlText w:val="%1."/>
      <w:lvlJc w:val="left"/>
      <w:pPr>
        <w:ind w:left="720" w:hanging="360"/>
      </w:pPr>
    </w:lvl>
    <w:lvl w:ilvl="1" w:tplc="15093077" w:tentative="1">
      <w:start w:val="1"/>
      <w:numFmt w:val="lowerLetter"/>
      <w:lvlText w:val="%2."/>
      <w:lvlJc w:val="left"/>
      <w:pPr>
        <w:ind w:left="1440" w:hanging="360"/>
      </w:pPr>
    </w:lvl>
    <w:lvl w:ilvl="2" w:tplc="15093077" w:tentative="1">
      <w:start w:val="1"/>
      <w:numFmt w:val="lowerRoman"/>
      <w:lvlText w:val="%3."/>
      <w:lvlJc w:val="right"/>
      <w:pPr>
        <w:ind w:left="2160" w:hanging="180"/>
      </w:pPr>
    </w:lvl>
    <w:lvl w:ilvl="3" w:tplc="15093077" w:tentative="1">
      <w:start w:val="1"/>
      <w:numFmt w:val="decimal"/>
      <w:lvlText w:val="%4."/>
      <w:lvlJc w:val="left"/>
      <w:pPr>
        <w:ind w:left="2880" w:hanging="360"/>
      </w:pPr>
    </w:lvl>
    <w:lvl w:ilvl="4" w:tplc="15093077" w:tentative="1">
      <w:start w:val="1"/>
      <w:numFmt w:val="lowerLetter"/>
      <w:lvlText w:val="%5."/>
      <w:lvlJc w:val="left"/>
      <w:pPr>
        <w:ind w:left="3600" w:hanging="360"/>
      </w:pPr>
    </w:lvl>
    <w:lvl w:ilvl="5" w:tplc="15093077" w:tentative="1">
      <w:start w:val="1"/>
      <w:numFmt w:val="lowerRoman"/>
      <w:lvlText w:val="%6."/>
      <w:lvlJc w:val="right"/>
      <w:pPr>
        <w:ind w:left="4320" w:hanging="180"/>
      </w:pPr>
    </w:lvl>
    <w:lvl w:ilvl="6" w:tplc="15093077" w:tentative="1">
      <w:start w:val="1"/>
      <w:numFmt w:val="decimal"/>
      <w:lvlText w:val="%7."/>
      <w:lvlJc w:val="left"/>
      <w:pPr>
        <w:ind w:left="5040" w:hanging="360"/>
      </w:pPr>
    </w:lvl>
    <w:lvl w:ilvl="7" w:tplc="15093077" w:tentative="1">
      <w:start w:val="1"/>
      <w:numFmt w:val="lowerLetter"/>
      <w:lvlText w:val="%8."/>
      <w:lvlJc w:val="left"/>
      <w:pPr>
        <w:ind w:left="5760" w:hanging="360"/>
      </w:pPr>
    </w:lvl>
    <w:lvl w:ilvl="8" w:tplc="15093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07">
    <w:multiLevelType w:val="hybridMultilevel"/>
    <w:lvl w:ilvl="0" w:tplc="12292728">
      <w:start w:val="1"/>
      <w:numFmt w:val="decimal"/>
      <w:lvlText w:val="%1."/>
      <w:lvlJc w:val="left"/>
      <w:pPr>
        <w:ind w:left="720" w:hanging="360"/>
      </w:pPr>
    </w:lvl>
    <w:lvl w:ilvl="1" w:tplc="12292728" w:tentative="1">
      <w:start w:val="1"/>
      <w:numFmt w:val="lowerLetter"/>
      <w:lvlText w:val="%2."/>
      <w:lvlJc w:val="left"/>
      <w:pPr>
        <w:ind w:left="1440" w:hanging="360"/>
      </w:pPr>
    </w:lvl>
    <w:lvl w:ilvl="2" w:tplc="12292728" w:tentative="1">
      <w:start w:val="1"/>
      <w:numFmt w:val="lowerRoman"/>
      <w:lvlText w:val="%3."/>
      <w:lvlJc w:val="right"/>
      <w:pPr>
        <w:ind w:left="2160" w:hanging="180"/>
      </w:pPr>
    </w:lvl>
    <w:lvl w:ilvl="3" w:tplc="12292728" w:tentative="1">
      <w:start w:val="1"/>
      <w:numFmt w:val="decimal"/>
      <w:lvlText w:val="%4."/>
      <w:lvlJc w:val="left"/>
      <w:pPr>
        <w:ind w:left="2880" w:hanging="360"/>
      </w:pPr>
    </w:lvl>
    <w:lvl w:ilvl="4" w:tplc="12292728" w:tentative="1">
      <w:start w:val="1"/>
      <w:numFmt w:val="lowerLetter"/>
      <w:lvlText w:val="%5."/>
      <w:lvlJc w:val="left"/>
      <w:pPr>
        <w:ind w:left="3600" w:hanging="360"/>
      </w:pPr>
    </w:lvl>
    <w:lvl w:ilvl="5" w:tplc="12292728" w:tentative="1">
      <w:start w:val="1"/>
      <w:numFmt w:val="lowerRoman"/>
      <w:lvlText w:val="%6."/>
      <w:lvlJc w:val="right"/>
      <w:pPr>
        <w:ind w:left="4320" w:hanging="180"/>
      </w:pPr>
    </w:lvl>
    <w:lvl w:ilvl="6" w:tplc="12292728" w:tentative="1">
      <w:start w:val="1"/>
      <w:numFmt w:val="decimal"/>
      <w:lvlText w:val="%7."/>
      <w:lvlJc w:val="left"/>
      <w:pPr>
        <w:ind w:left="5040" w:hanging="360"/>
      </w:pPr>
    </w:lvl>
    <w:lvl w:ilvl="7" w:tplc="12292728" w:tentative="1">
      <w:start w:val="1"/>
      <w:numFmt w:val="lowerLetter"/>
      <w:lvlText w:val="%8."/>
      <w:lvlJc w:val="left"/>
      <w:pPr>
        <w:ind w:left="5760" w:hanging="360"/>
      </w:pPr>
    </w:lvl>
    <w:lvl w:ilvl="8" w:tplc="1229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06">
    <w:multiLevelType w:val="hybridMultilevel"/>
    <w:lvl w:ilvl="0" w:tplc="36707871">
      <w:start w:val="1"/>
      <w:numFmt w:val="decimal"/>
      <w:lvlText w:val="%1."/>
      <w:lvlJc w:val="left"/>
      <w:pPr>
        <w:ind w:left="720" w:hanging="360"/>
      </w:pPr>
    </w:lvl>
    <w:lvl w:ilvl="1" w:tplc="36707871" w:tentative="1">
      <w:start w:val="1"/>
      <w:numFmt w:val="lowerLetter"/>
      <w:lvlText w:val="%2."/>
      <w:lvlJc w:val="left"/>
      <w:pPr>
        <w:ind w:left="1440" w:hanging="360"/>
      </w:pPr>
    </w:lvl>
    <w:lvl w:ilvl="2" w:tplc="36707871" w:tentative="1">
      <w:start w:val="1"/>
      <w:numFmt w:val="lowerRoman"/>
      <w:lvlText w:val="%3."/>
      <w:lvlJc w:val="right"/>
      <w:pPr>
        <w:ind w:left="2160" w:hanging="180"/>
      </w:pPr>
    </w:lvl>
    <w:lvl w:ilvl="3" w:tplc="36707871" w:tentative="1">
      <w:start w:val="1"/>
      <w:numFmt w:val="decimal"/>
      <w:lvlText w:val="%4."/>
      <w:lvlJc w:val="left"/>
      <w:pPr>
        <w:ind w:left="2880" w:hanging="360"/>
      </w:pPr>
    </w:lvl>
    <w:lvl w:ilvl="4" w:tplc="36707871" w:tentative="1">
      <w:start w:val="1"/>
      <w:numFmt w:val="lowerLetter"/>
      <w:lvlText w:val="%5."/>
      <w:lvlJc w:val="left"/>
      <w:pPr>
        <w:ind w:left="3600" w:hanging="360"/>
      </w:pPr>
    </w:lvl>
    <w:lvl w:ilvl="5" w:tplc="36707871" w:tentative="1">
      <w:start w:val="1"/>
      <w:numFmt w:val="lowerRoman"/>
      <w:lvlText w:val="%6."/>
      <w:lvlJc w:val="right"/>
      <w:pPr>
        <w:ind w:left="4320" w:hanging="180"/>
      </w:pPr>
    </w:lvl>
    <w:lvl w:ilvl="6" w:tplc="36707871" w:tentative="1">
      <w:start w:val="1"/>
      <w:numFmt w:val="decimal"/>
      <w:lvlText w:val="%7."/>
      <w:lvlJc w:val="left"/>
      <w:pPr>
        <w:ind w:left="5040" w:hanging="360"/>
      </w:pPr>
    </w:lvl>
    <w:lvl w:ilvl="7" w:tplc="36707871" w:tentative="1">
      <w:start w:val="1"/>
      <w:numFmt w:val="lowerLetter"/>
      <w:lvlText w:val="%8."/>
      <w:lvlJc w:val="left"/>
      <w:pPr>
        <w:ind w:left="5760" w:hanging="360"/>
      </w:pPr>
    </w:lvl>
    <w:lvl w:ilvl="8" w:tplc="36707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05">
    <w:multiLevelType w:val="hybridMultilevel"/>
    <w:lvl w:ilvl="0" w:tplc="53370590">
      <w:start w:val="1"/>
      <w:numFmt w:val="decimal"/>
      <w:lvlText w:val="%1."/>
      <w:lvlJc w:val="left"/>
      <w:pPr>
        <w:ind w:left="720" w:hanging="360"/>
      </w:pPr>
    </w:lvl>
    <w:lvl w:ilvl="1" w:tplc="53370590" w:tentative="1">
      <w:start w:val="1"/>
      <w:numFmt w:val="lowerLetter"/>
      <w:lvlText w:val="%2."/>
      <w:lvlJc w:val="left"/>
      <w:pPr>
        <w:ind w:left="1440" w:hanging="360"/>
      </w:pPr>
    </w:lvl>
    <w:lvl w:ilvl="2" w:tplc="53370590" w:tentative="1">
      <w:start w:val="1"/>
      <w:numFmt w:val="lowerRoman"/>
      <w:lvlText w:val="%3."/>
      <w:lvlJc w:val="right"/>
      <w:pPr>
        <w:ind w:left="2160" w:hanging="180"/>
      </w:pPr>
    </w:lvl>
    <w:lvl w:ilvl="3" w:tplc="53370590" w:tentative="1">
      <w:start w:val="1"/>
      <w:numFmt w:val="decimal"/>
      <w:lvlText w:val="%4."/>
      <w:lvlJc w:val="left"/>
      <w:pPr>
        <w:ind w:left="2880" w:hanging="360"/>
      </w:pPr>
    </w:lvl>
    <w:lvl w:ilvl="4" w:tplc="53370590" w:tentative="1">
      <w:start w:val="1"/>
      <w:numFmt w:val="lowerLetter"/>
      <w:lvlText w:val="%5."/>
      <w:lvlJc w:val="left"/>
      <w:pPr>
        <w:ind w:left="3600" w:hanging="360"/>
      </w:pPr>
    </w:lvl>
    <w:lvl w:ilvl="5" w:tplc="53370590" w:tentative="1">
      <w:start w:val="1"/>
      <w:numFmt w:val="lowerRoman"/>
      <w:lvlText w:val="%6."/>
      <w:lvlJc w:val="right"/>
      <w:pPr>
        <w:ind w:left="4320" w:hanging="180"/>
      </w:pPr>
    </w:lvl>
    <w:lvl w:ilvl="6" w:tplc="53370590" w:tentative="1">
      <w:start w:val="1"/>
      <w:numFmt w:val="decimal"/>
      <w:lvlText w:val="%7."/>
      <w:lvlJc w:val="left"/>
      <w:pPr>
        <w:ind w:left="5040" w:hanging="360"/>
      </w:pPr>
    </w:lvl>
    <w:lvl w:ilvl="7" w:tplc="53370590" w:tentative="1">
      <w:start w:val="1"/>
      <w:numFmt w:val="lowerLetter"/>
      <w:lvlText w:val="%8."/>
      <w:lvlJc w:val="left"/>
      <w:pPr>
        <w:ind w:left="5760" w:hanging="360"/>
      </w:pPr>
    </w:lvl>
    <w:lvl w:ilvl="8" w:tplc="53370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04">
    <w:multiLevelType w:val="hybridMultilevel"/>
    <w:lvl w:ilvl="0" w:tplc="53039506">
      <w:start w:val="1"/>
      <w:numFmt w:val="decimal"/>
      <w:lvlText w:val="%1."/>
      <w:lvlJc w:val="left"/>
      <w:pPr>
        <w:ind w:left="720" w:hanging="360"/>
      </w:pPr>
    </w:lvl>
    <w:lvl w:ilvl="1" w:tplc="53039506" w:tentative="1">
      <w:start w:val="1"/>
      <w:numFmt w:val="lowerLetter"/>
      <w:lvlText w:val="%2."/>
      <w:lvlJc w:val="left"/>
      <w:pPr>
        <w:ind w:left="1440" w:hanging="360"/>
      </w:pPr>
    </w:lvl>
    <w:lvl w:ilvl="2" w:tplc="53039506" w:tentative="1">
      <w:start w:val="1"/>
      <w:numFmt w:val="lowerRoman"/>
      <w:lvlText w:val="%3."/>
      <w:lvlJc w:val="right"/>
      <w:pPr>
        <w:ind w:left="2160" w:hanging="180"/>
      </w:pPr>
    </w:lvl>
    <w:lvl w:ilvl="3" w:tplc="53039506" w:tentative="1">
      <w:start w:val="1"/>
      <w:numFmt w:val="decimal"/>
      <w:lvlText w:val="%4."/>
      <w:lvlJc w:val="left"/>
      <w:pPr>
        <w:ind w:left="2880" w:hanging="360"/>
      </w:pPr>
    </w:lvl>
    <w:lvl w:ilvl="4" w:tplc="53039506" w:tentative="1">
      <w:start w:val="1"/>
      <w:numFmt w:val="lowerLetter"/>
      <w:lvlText w:val="%5."/>
      <w:lvlJc w:val="left"/>
      <w:pPr>
        <w:ind w:left="3600" w:hanging="360"/>
      </w:pPr>
    </w:lvl>
    <w:lvl w:ilvl="5" w:tplc="53039506" w:tentative="1">
      <w:start w:val="1"/>
      <w:numFmt w:val="lowerRoman"/>
      <w:lvlText w:val="%6."/>
      <w:lvlJc w:val="right"/>
      <w:pPr>
        <w:ind w:left="4320" w:hanging="180"/>
      </w:pPr>
    </w:lvl>
    <w:lvl w:ilvl="6" w:tplc="53039506" w:tentative="1">
      <w:start w:val="1"/>
      <w:numFmt w:val="decimal"/>
      <w:lvlText w:val="%7."/>
      <w:lvlJc w:val="left"/>
      <w:pPr>
        <w:ind w:left="5040" w:hanging="360"/>
      </w:pPr>
    </w:lvl>
    <w:lvl w:ilvl="7" w:tplc="53039506" w:tentative="1">
      <w:start w:val="1"/>
      <w:numFmt w:val="lowerLetter"/>
      <w:lvlText w:val="%8."/>
      <w:lvlJc w:val="left"/>
      <w:pPr>
        <w:ind w:left="5760" w:hanging="360"/>
      </w:pPr>
    </w:lvl>
    <w:lvl w:ilvl="8" w:tplc="53039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03">
    <w:multiLevelType w:val="hybridMultilevel"/>
    <w:lvl w:ilvl="0" w:tplc="22560503">
      <w:start w:val="1"/>
      <w:numFmt w:val="decimal"/>
      <w:lvlText w:val="%1."/>
      <w:lvlJc w:val="left"/>
      <w:pPr>
        <w:ind w:left="720" w:hanging="360"/>
      </w:pPr>
    </w:lvl>
    <w:lvl w:ilvl="1" w:tplc="22560503" w:tentative="1">
      <w:start w:val="1"/>
      <w:numFmt w:val="lowerLetter"/>
      <w:lvlText w:val="%2."/>
      <w:lvlJc w:val="left"/>
      <w:pPr>
        <w:ind w:left="1440" w:hanging="360"/>
      </w:pPr>
    </w:lvl>
    <w:lvl w:ilvl="2" w:tplc="22560503" w:tentative="1">
      <w:start w:val="1"/>
      <w:numFmt w:val="lowerRoman"/>
      <w:lvlText w:val="%3."/>
      <w:lvlJc w:val="right"/>
      <w:pPr>
        <w:ind w:left="2160" w:hanging="180"/>
      </w:pPr>
    </w:lvl>
    <w:lvl w:ilvl="3" w:tplc="22560503" w:tentative="1">
      <w:start w:val="1"/>
      <w:numFmt w:val="decimal"/>
      <w:lvlText w:val="%4."/>
      <w:lvlJc w:val="left"/>
      <w:pPr>
        <w:ind w:left="2880" w:hanging="360"/>
      </w:pPr>
    </w:lvl>
    <w:lvl w:ilvl="4" w:tplc="22560503" w:tentative="1">
      <w:start w:val="1"/>
      <w:numFmt w:val="lowerLetter"/>
      <w:lvlText w:val="%5."/>
      <w:lvlJc w:val="left"/>
      <w:pPr>
        <w:ind w:left="3600" w:hanging="360"/>
      </w:pPr>
    </w:lvl>
    <w:lvl w:ilvl="5" w:tplc="22560503" w:tentative="1">
      <w:start w:val="1"/>
      <w:numFmt w:val="lowerRoman"/>
      <w:lvlText w:val="%6."/>
      <w:lvlJc w:val="right"/>
      <w:pPr>
        <w:ind w:left="4320" w:hanging="180"/>
      </w:pPr>
    </w:lvl>
    <w:lvl w:ilvl="6" w:tplc="22560503" w:tentative="1">
      <w:start w:val="1"/>
      <w:numFmt w:val="decimal"/>
      <w:lvlText w:val="%7."/>
      <w:lvlJc w:val="left"/>
      <w:pPr>
        <w:ind w:left="5040" w:hanging="360"/>
      </w:pPr>
    </w:lvl>
    <w:lvl w:ilvl="7" w:tplc="22560503" w:tentative="1">
      <w:start w:val="1"/>
      <w:numFmt w:val="lowerLetter"/>
      <w:lvlText w:val="%8."/>
      <w:lvlJc w:val="left"/>
      <w:pPr>
        <w:ind w:left="5760" w:hanging="360"/>
      </w:pPr>
    </w:lvl>
    <w:lvl w:ilvl="8" w:tplc="22560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02">
    <w:multiLevelType w:val="hybridMultilevel"/>
    <w:lvl w:ilvl="0" w:tplc="25831766">
      <w:start w:val="1"/>
      <w:numFmt w:val="decimal"/>
      <w:lvlText w:val="%1."/>
      <w:lvlJc w:val="left"/>
      <w:pPr>
        <w:ind w:left="720" w:hanging="360"/>
      </w:pPr>
    </w:lvl>
    <w:lvl w:ilvl="1" w:tplc="25831766" w:tentative="1">
      <w:start w:val="1"/>
      <w:numFmt w:val="lowerLetter"/>
      <w:lvlText w:val="%2."/>
      <w:lvlJc w:val="left"/>
      <w:pPr>
        <w:ind w:left="1440" w:hanging="360"/>
      </w:pPr>
    </w:lvl>
    <w:lvl w:ilvl="2" w:tplc="25831766" w:tentative="1">
      <w:start w:val="1"/>
      <w:numFmt w:val="lowerRoman"/>
      <w:lvlText w:val="%3."/>
      <w:lvlJc w:val="right"/>
      <w:pPr>
        <w:ind w:left="2160" w:hanging="180"/>
      </w:pPr>
    </w:lvl>
    <w:lvl w:ilvl="3" w:tplc="25831766" w:tentative="1">
      <w:start w:val="1"/>
      <w:numFmt w:val="decimal"/>
      <w:lvlText w:val="%4."/>
      <w:lvlJc w:val="left"/>
      <w:pPr>
        <w:ind w:left="2880" w:hanging="360"/>
      </w:pPr>
    </w:lvl>
    <w:lvl w:ilvl="4" w:tplc="25831766" w:tentative="1">
      <w:start w:val="1"/>
      <w:numFmt w:val="lowerLetter"/>
      <w:lvlText w:val="%5."/>
      <w:lvlJc w:val="left"/>
      <w:pPr>
        <w:ind w:left="3600" w:hanging="360"/>
      </w:pPr>
    </w:lvl>
    <w:lvl w:ilvl="5" w:tplc="25831766" w:tentative="1">
      <w:start w:val="1"/>
      <w:numFmt w:val="lowerRoman"/>
      <w:lvlText w:val="%6."/>
      <w:lvlJc w:val="right"/>
      <w:pPr>
        <w:ind w:left="4320" w:hanging="180"/>
      </w:pPr>
    </w:lvl>
    <w:lvl w:ilvl="6" w:tplc="25831766" w:tentative="1">
      <w:start w:val="1"/>
      <w:numFmt w:val="decimal"/>
      <w:lvlText w:val="%7."/>
      <w:lvlJc w:val="left"/>
      <w:pPr>
        <w:ind w:left="5040" w:hanging="360"/>
      </w:pPr>
    </w:lvl>
    <w:lvl w:ilvl="7" w:tplc="25831766" w:tentative="1">
      <w:start w:val="1"/>
      <w:numFmt w:val="lowerLetter"/>
      <w:lvlText w:val="%8."/>
      <w:lvlJc w:val="left"/>
      <w:pPr>
        <w:ind w:left="5760" w:hanging="360"/>
      </w:pPr>
    </w:lvl>
    <w:lvl w:ilvl="8" w:tplc="25831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01">
    <w:multiLevelType w:val="hybridMultilevel"/>
    <w:lvl w:ilvl="0" w:tplc="18644927">
      <w:start w:val="1"/>
      <w:numFmt w:val="decimal"/>
      <w:lvlText w:val="%1."/>
      <w:lvlJc w:val="left"/>
      <w:pPr>
        <w:ind w:left="720" w:hanging="360"/>
      </w:pPr>
    </w:lvl>
    <w:lvl w:ilvl="1" w:tplc="18644927" w:tentative="1">
      <w:start w:val="1"/>
      <w:numFmt w:val="lowerLetter"/>
      <w:lvlText w:val="%2."/>
      <w:lvlJc w:val="left"/>
      <w:pPr>
        <w:ind w:left="1440" w:hanging="360"/>
      </w:pPr>
    </w:lvl>
    <w:lvl w:ilvl="2" w:tplc="18644927" w:tentative="1">
      <w:start w:val="1"/>
      <w:numFmt w:val="lowerRoman"/>
      <w:lvlText w:val="%3."/>
      <w:lvlJc w:val="right"/>
      <w:pPr>
        <w:ind w:left="2160" w:hanging="180"/>
      </w:pPr>
    </w:lvl>
    <w:lvl w:ilvl="3" w:tplc="18644927" w:tentative="1">
      <w:start w:val="1"/>
      <w:numFmt w:val="decimal"/>
      <w:lvlText w:val="%4."/>
      <w:lvlJc w:val="left"/>
      <w:pPr>
        <w:ind w:left="2880" w:hanging="360"/>
      </w:pPr>
    </w:lvl>
    <w:lvl w:ilvl="4" w:tplc="18644927" w:tentative="1">
      <w:start w:val="1"/>
      <w:numFmt w:val="lowerLetter"/>
      <w:lvlText w:val="%5."/>
      <w:lvlJc w:val="left"/>
      <w:pPr>
        <w:ind w:left="3600" w:hanging="360"/>
      </w:pPr>
    </w:lvl>
    <w:lvl w:ilvl="5" w:tplc="18644927" w:tentative="1">
      <w:start w:val="1"/>
      <w:numFmt w:val="lowerRoman"/>
      <w:lvlText w:val="%6."/>
      <w:lvlJc w:val="right"/>
      <w:pPr>
        <w:ind w:left="4320" w:hanging="180"/>
      </w:pPr>
    </w:lvl>
    <w:lvl w:ilvl="6" w:tplc="18644927" w:tentative="1">
      <w:start w:val="1"/>
      <w:numFmt w:val="decimal"/>
      <w:lvlText w:val="%7."/>
      <w:lvlJc w:val="left"/>
      <w:pPr>
        <w:ind w:left="5040" w:hanging="360"/>
      </w:pPr>
    </w:lvl>
    <w:lvl w:ilvl="7" w:tplc="18644927" w:tentative="1">
      <w:start w:val="1"/>
      <w:numFmt w:val="lowerLetter"/>
      <w:lvlText w:val="%8."/>
      <w:lvlJc w:val="left"/>
      <w:pPr>
        <w:ind w:left="5760" w:hanging="360"/>
      </w:pPr>
    </w:lvl>
    <w:lvl w:ilvl="8" w:tplc="18644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00">
    <w:multiLevelType w:val="hybridMultilevel"/>
    <w:lvl w:ilvl="0" w:tplc="12121129">
      <w:start w:val="1"/>
      <w:numFmt w:val="decimal"/>
      <w:lvlText w:val="%1."/>
      <w:lvlJc w:val="left"/>
      <w:pPr>
        <w:ind w:left="720" w:hanging="360"/>
      </w:pPr>
    </w:lvl>
    <w:lvl w:ilvl="1" w:tplc="12121129" w:tentative="1">
      <w:start w:val="1"/>
      <w:numFmt w:val="lowerLetter"/>
      <w:lvlText w:val="%2."/>
      <w:lvlJc w:val="left"/>
      <w:pPr>
        <w:ind w:left="1440" w:hanging="360"/>
      </w:pPr>
    </w:lvl>
    <w:lvl w:ilvl="2" w:tplc="12121129" w:tentative="1">
      <w:start w:val="1"/>
      <w:numFmt w:val="lowerRoman"/>
      <w:lvlText w:val="%3."/>
      <w:lvlJc w:val="right"/>
      <w:pPr>
        <w:ind w:left="2160" w:hanging="180"/>
      </w:pPr>
    </w:lvl>
    <w:lvl w:ilvl="3" w:tplc="12121129" w:tentative="1">
      <w:start w:val="1"/>
      <w:numFmt w:val="decimal"/>
      <w:lvlText w:val="%4."/>
      <w:lvlJc w:val="left"/>
      <w:pPr>
        <w:ind w:left="2880" w:hanging="360"/>
      </w:pPr>
    </w:lvl>
    <w:lvl w:ilvl="4" w:tplc="12121129" w:tentative="1">
      <w:start w:val="1"/>
      <w:numFmt w:val="lowerLetter"/>
      <w:lvlText w:val="%5."/>
      <w:lvlJc w:val="left"/>
      <w:pPr>
        <w:ind w:left="3600" w:hanging="360"/>
      </w:pPr>
    </w:lvl>
    <w:lvl w:ilvl="5" w:tplc="12121129" w:tentative="1">
      <w:start w:val="1"/>
      <w:numFmt w:val="lowerRoman"/>
      <w:lvlText w:val="%6."/>
      <w:lvlJc w:val="right"/>
      <w:pPr>
        <w:ind w:left="4320" w:hanging="180"/>
      </w:pPr>
    </w:lvl>
    <w:lvl w:ilvl="6" w:tplc="12121129" w:tentative="1">
      <w:start w:val="1"/>
      <w:numFmt w:val="decimal"/>
      <w:lvlText w:val="%7."/>
      <w:lvlJc w:val="left"/>
      <w:pPr>
        <w:ind w:left="5040" w:hanging="360"/>
      </w:pPr>
    </w:lvl>
    <w:lvl w:ilvl="7" w:tplc="12121129" w:tentative="1">
      <w:start w:val="1"/>
      <w:numFmt w:val="lowerLetter"/>
      <w:lvlText w:val="%8."/>
      <w:lvlJc w:val="left"/>
      <w:pPr>
        <w:ind w:left="5760" w:hanging="360"/>
      </w:pPr>
    </w:lvl>
    <w:lvl w:ilvl="8" w:tplc="12121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9">
    <w:multiLevelType w:val="hybridMultilevel"/>
    <w:lvl w:ilvl="0" w:tplc="49608499">
      <w:start w:val="1"/>
      <w:numFmt w:val="decimal"/>
      <w:lvlText w:val="%1."/>
      <w:lvlJc w:val="left"/>
      <w:pPr>
        <w:ind w:left="720" w:hanging="360"/>
      </w:pPr>
    </w:lvl>
    <w:lvl w:ilvl="1" w:tplc="49608499" w:tentative="1">
      <w:start w:val="1"/>
      <w:numFmt w:val="lowerLetter"/>
      <w:lvlText w:val="%2."/>
      <w:lvlJc w:val="left"/>
      <w:pPr>
        <w:ind w:left="1440" w:hanging="360"/>
      </w:pPr>
    </w:lvl>
    <w:lvl w:ilvl="2" w:tplc="49608499" w:tentative="1">
      <w:start w:val="1"/>
      <w:numFmt w:val="lowerRoman"/>
      <w:lvlText w:val="%3."/>
      <w:lvlJc w:val="right"/>
      <w:pPr>
        <w:ind w:left="2160" w:hanging="180"/>
      </w:pPr>
    </w:lvl>
    <w:lvl w:ilvl="3" w:tplc="49608499" w:tentative="1">
      <w:start w:val="1"/>
      <w:numFmt w:val="decimal"/>
      <w:lvlText w:val="%4."/>
      <w:lvlJc w:val="left"/>
      <w:pPr>
        <w:ind w:left="2880" w:hanging="360"/>
      </w:pPr>
    </w:lvl>
    <w:lvl w:ilvl="4" w:tplc="49608499" w:tentative="1">
      <w:start w:val="1"/>
      <w:numFmt w:val="lowerLetter"/>
      <w:lvlText w:val="%5."/>
      <w:lvlJc w:val="left"/>
      <w:pPr>
        <w:ind w:left="3600" w:hanging="360"/>
      </w:pPr>
    </w:lvl>
    <w:lvl w:ilvl="5" w:tplc="49608499" w:tentative="1">
      <w:start w:val="1"/>
      <w:numFmt w:val="lowerRoman"/>
      <w:lvlText w:val="%6."/>
      <w:lvlJc w:val="right"/>
      <w:pPr>
        <w:ind w:left="4320" w:hanging="180"/>
      </w:pPr>
    </w:lvl>
    <w:lvl w:ilvl="6" w:tplc="49608499" w:tentative="1">
      <w:start w:val="1"/>
      <w:numFmt w:val="decimal"/>
      <w:lvlText w:val="%7."/>
      <w:lvlJc w:val="left"/>
      <w:pPr>
        <w:ind w:left="5040" w:hanging="360"/>
      </w:pPr>
    </w:lvl>
    <w:lvl w:ilvl="7" w:tplc="49608499" w:tentative="1">
      <w:start w:val="1"/>
      <w:numFmt w:val="lowerLetter"/>
      <w:lvlText w:val="%8."/>
      <w:lvlJc w:val="left"/>
      <w:pPr>
        <w:ind w:left="5760" w:hanging="360"/>
      </w:pPr>
    </w:lvl>
    <w:lvl w:ilvl="8" w:tplc="49608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8">
    <w:multiLevelType w:val="hybridMultilevel"/>
    <w:lvl w:ilvl="0" w:tplc="88318002">
      <w:start w:val="1"/>
      <w:numFmt w:val="decimal"/>
      <w:lvlText w:val="%1."/>
      <w:lvlJc w:val="left"/>
      <w:pPr>
        <w:ind w:left="720" w:hanging="360"/>
      </w:pPr>
    </w:lvl>
    <w:lvl w:ilvl="1" w:tplc="88318002" w:tentative="1">
      <w:start w:val="1"/>
      <w:numFmt w:val="lowerLetter"/>
      <w:lvlText w:val="%2."/>
      <w:lvlJc w:val="left"/>
      <w:pPr>
        <w:ind w:left="1440" w:hanging="360"/>
      </w:pPr>
    </w:lvl>
    <w:lvl w:ilvl="2" w:tplc="88318002" w:tentative="1">
      <w:start w:val="1"/>
      <w:numFmt w:val="lowerRoman"/>
      <w:lvlText w:val="%3."/>
      <w:lvlJc w:val="right"/>
      <w:pPr>
        <w:ind w:left="2160" w:hanging="180"/>
      </w:pPr>
    </w:lvl>
    <w:lvl w:ilvl="3" w:tplc="88318002" w:tentative="1">
      <w:start w:val="1"/>
      <w:numFmt w:val="decimal"/>
      <w:lvlText w:val="%4."/>
      <w:lvlJc w:val="left"/>
      <w:pPr>
        <w:ind w:left="2880" w:hanging="360"/>
      </w:pPr>
    </w:lvl>
    <w:lvl w:ilvl="4" w:tplc="88318002" w:tentative="1">
      <w:start w:val="1"/>
      <w:numFmt w:val="lowerLetter"/>
      <w:lvlText w:val="%5."/>
      <w:lvlJc w:val="left"/>
      <w:pPr>
        <w:ind w:left="3600" w:hanging="360"/>
      </w:pPr>
    </w:lvl>
    <w:lvl w:ilvl="5" w:tplc="88318002" w:tentative="1">
      <w:start w:val="1"/>
      <w:numFmt w:val="lowerRoman"/>
      <w:lvlText w:val="%6."/>
      <w:lvlJc w:val="right"/>
      <w:pPr>
        <w:ind w:left="4320" w:hanging="180"/>
      </w:pPr>
    </w:lvl>
    <w:lvl w:ilvl="6" w:tplc="88318002" w:tentative="1">
      <w:start w:val="1"/>
      <w:numFmt w:val="decimal"/>
      <w:lvlText w:val="%7."/>
      <w:lvlJc w:val="left"/>
      <w:pPr>
        <w:ind w:left="5040" w:hanging="360"/>
      </w:pPr>
    </w:lvl>
    <w:lvl w:ilvl="7" w:tplc="88318002" w:tentative="1">
      <w:start w:val="1"/>
      <w:numFmt w:val="lowerLetter"/>
      <w:lvlText w:val="%8."/>
      <w:lvlJc w:val="left"/>
      <w:pPr>
        <w:ind w:left="5760" w:hanging="360"/>
      </w:pPr>
    </w:lvl>
    <w:lvl w:ilvl="8" w:tplc="88318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7">
    <w:multiLevelType w:val="hybridMultilevel"/>
    <w:lvl w:ilvl="0" w:tplc="15019414">
      <w:start w:val="1"/>
      <w:numFmt w:val="decimal"/>
      <w:lvlText w:val="%1."/>
      <w:lvlJc w:val="left"/>
      <w:pPr>
        <w:ind w:left="720" w:hanging="360"/>
      </w:pPr>
    </w:lvl>
    <w:lvl w:ilvl="1" w:tplc="15019414" w:tentative="1">
      <w:start w:val="1"/>
      <w:numFmt w:val="lowerLetter"/>
      <w:lvlText w:val="%2."/>
      <w:lvlJc w:val="left"/>
      <w:pPr>
        <w:ind w:left="1440" w:hanging="360"/>
      </w:pPr>
    </w:lvl>
    <w:lvl w:ilvl="2" w:tplc="15019414" w:tentative="1">
      <w:start w:val="1"/>
      <w:numFmt w:val="lowerRoman"/>
      <w:lvlText w:val="%3."/>
      <w:lvlJc w:val="right"/>
      <w:pPr>
        <w:ind w:left="2160" w:hanging="180"/>
      </w:pPr>
    </w:lvl>
    <w:lvl w:ilvl="3" w:tplc="15019414" w:tentative="1">
      <w:start w:val="1"/>
      <w:numFmt w:val="decimal"/>
      <w:lvlText w:val="%4."/>
      <w:lvlJc w:val="left"/>
      <w:pPr>
        <w:ind w:left="2880" w:hanging="360"/>
      </w:pPr>
    </w:lvl>
    <w:lvl w:ilvl="4" w:tplc="15019414" w:tentative="1">
      <w:start w:val="1"/>
      <w:numFmt w:val="lowerLetter"/>
      <w:lvlText w:val="%5."/>
      <w:lvlJc w:val="left"/>
      <w:pPr>
        <w:ind w:left="3600" w:hanging="360"/>
      </w:pPr>
    </w:lvl>
    <w:lvl w:ilvl="5" w:tplc="15019414" w:tentative="1">
      <w:start w:val="1"/>
      <w:numFmt w:val="lowerRoman"/>
      <w:lvlText w:val="%6."/>
      <w:lvlJc w:val="right"/>
      <w:pPr>
        <w:ind w:left="4320" w:hanging="180"/>
      </w:pPr>
    </w:lvl>
    <w:lvl w:ilvl="6" w:tplc="15019414" w:tentative="1">
      <w:start w:val="1"/>
      <w:numFmt w:val="decimal"/>
      <w:lvlText w:val="%7."/>
      <w:lvlJc w:val="left"/>
      <w:pPr>
        <w:ind w:left="5040" w:hanging="360"/>
      </w:pPr>
    </w:lvl>
    <w:lvl w:ilvl="7" w:tplc="15019414" w:tentative="1">
      <w:start w:val="1"/>
      <w:numFmt w:val="lowerLetter"/>
      <w:lvlText w:val="%8."/>
      <w:lvlJc w:val="left"/>
      <w:pPr>
        <w:ind w:left="5760" w:hanging="360"/>
      </w:pPr>
    </w:lvl>
    <w:lvl w:ilvl="8" w:tplc="15019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6">
    <w:multiLevelType w:val="hybridMultilevel"/>
    <w:lvl w:ilvl="0" w:tplc="65727970">
      <w:start w:val="1"/>
      <w:numFmt w:val="decimal"/>
      <w:lvlText w:val="%1."/>
      <w:lvlJc w:val="left"/>
      <w:pPr>
        <w:ind w:left="720" w:hanging="360"/>
      </w:pPr>
    </w:lvl>
    <w:lvl w:ilvl="1" w:tplc="65727970" w:tentative="1">
      <w:start w:val="1"/>
      <w:numFmt w:val="lowerLetter"/>
      <w:lvlText w:val="%2."/>
      <w:lvlJc w:val="left"/>
      <w:pPr>
        <w:ind w:left="1440" w:hanging="360"/>
      </w:pPr>
    </w:lvl>
    <w:lvl w:ilvl="2" w:tplc="65727970" w:tentative="1">
      <w:start w:val="1"/>
      <w:numFmt w:val="lowerRoman"/>
      <w:lvlText w:val="%3."/>
      <w:lvlJc w:val="right"/>
      <w:pPr>
        <w:ind w:left="2160" w:hanging="180"/>
      </w:pPr>
    </w:lvl>
    <w:lvl w:ilvl="3" w:tplc="65727970" w:tentative="1">
      <w:start w:val="1"/>
      <w:numFmt w:val="decimal"/>
      <w:lvlText w:val="%4."/>
      <w:lvlJc w:val="left"/>
      <w:pPr>
        <w:ind w:left="2880" w:hanging="360"/>
      </w:pPr>
    </w:lvl>
    <w:lvl w:ilvl="4" w:tplc="65727970" w:tentative="1">
      <w:start w:val="1"/>
      <w:numFmt w:val="lowerLetter"/>
      <w:lvlText w:val="%5."/>
      <w:lvlJc w:val="left"/>
      <w:pPr>
        <w:ind w:left="3600" w:hanging="360"/>
      </w:pPr>
    </w:lvl>
    <w:lvl w:ilvl="5" w:tplc="65727970" w:tentative="1">
      <w:start w:val="1"/>
      <w:numFmt w:val="lowerRoman"/>
      <w:lvlText w:val="%6."/>
      <w:lvlJc w:val="right"/>
      <w:pPr>
        <w:ind w:left="4320" w:hanging="180"/>
      </w:pPr>
    </w:lvl>
    <w:lvl w:ilvl="6" w:tplc="65727970" w:tentative="1">
      <w:start w:val="1"/>
      <w:numFmt w:val="decimal"/>
      <w:lvlText w:val="%7."/>
      <w:lvlJc w:val="left"/>
      <w:pPr>
        <w:ind w:left="5040" w:hanging="360"/>
      </w:pPr>
    </w:lvl>
    <w:lvl w:ilvl="7" w:tplc="65727970" w:tentative="1">
      <w:start w:val="1"/>
      <w:numFmt w:val="lowerLetter"/>
      <w:lvlText w:val="%8."/>
      <w:lvlJc w:val="left"/>
      <w:pPr>
        <w:ind w:left="5760" w:hanging="360"/>
      </w:pPr>
    </w:lvl>
    <w:lvl w:ilvl="8" w:tplc="65727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5">
    <w:multiLevelType w:val="hybridMultilevel"/>
    <w:lvl w:ilvl="0" w:tplc="44004683">
      <w:start w:val="1"/>
      <w:numFmt w:val="decimal"/>
      <w:lvlText w:val="%1."/>
      <w:lvlJc w:val="left"/>
      <w:pPr>
        <w:ind w:left="720" w:hanging="360"/>
      </w:pPr>
    </w:lvl>
    <w:lvl w:ilvl="1" w:tplc="44004683" w:tentative="1">
      <w:start w:val="1"/>
      <w:numFmt w:val="lowerLetter"/>
      <w:lvlText w:val="%2."/>
      <w:lvlJc w:val="left"/>
      <w:pPr>
        <w:ind w:left="1440" w:hanging="360"/>
      </w:pPr>
    </w:lvl>
    <w:lvl w:ilvl="2" w:tplc="44004683" w:tentative="1">
      <w:start w:val="1"/>
      <w:numFmt w:val="lowerRoman"/>
      <w:lvlText w:val="%3."/>
      <w:lvlJc w:val="right"/>
      <w:pPr>
        <w:ind w:left="2160" w:hanging="180"/>
      </w:pPr>
    </w:lvl>
    <w:lvl w:ilvl="3" w:tplc="44004683" w:tentative="1">
      <w:start w:val="1"/>
      <w:numFmt w:val="decimal"/>
      <w:lvlText w:val="%4."/>
      <w:lvlJc w:val="left"/>
      <w:pPr>
        <w:ind w:left="2880" w:hanging="360"/>
      </w:pPr>
    </w:lvl>
    <w:lvl w:ilvl="4" w:tplc="44004683" w:tentative="1">
      <w:start w:val="1"/>
      <w:numFmt w:val="lowerLetter"/>
      <w:lvlText w:val="%5."/>
      <w:lvlJc w:val="left"/>
      <w:pPr>
        <w:ind w:left="3600" w:hanging="360"/>
      </w:pPr>
    </w:lvl>
    <w:lvl w:ilvl="5" w:tplc="44004683" w:tentative="1">
      <w:start w:val="1"/>
      <w:numFmt w:val="lowerRoman"/>
      <w:lvlText w:val="%6."/>
      <w:lvlJc w:val="right"/>
      <w:pPr>
        <w:ind w:left="4320" w:hanging="180"/>
      </w:pPr>
    </w:lvl>
    <w:lvl w:ilvl="6" w:tplc="44004683" w:tentative="1">
      <w:start w:val="1"/>
      <w:numFmt w:val="decimal"/>
      <w:lvlText w:val="%7."/>
      <w:lvlJc w:val="left"/>
      <w:pPr>
        <w:ind w:left="5040" w:hanging="360"/>
      </w:pPr>
    </w:lvl>
    <w:lvl w:ilvl="7" w:tplc="44004683" w:tentative="1">
      <w:start w:val="1"/>
      <w:numFmt w:val="lowerLetter"/>
      <w:lvlText w:val="%8."/>
      <w:lvlJc w:val="left"/>
      <w:pPr>
        <w:ind w:left="5760" w:hanging="360"/>
      </w:pPr>
    </w:lvl>
    <w:lvl w:ilvl="8" w:tplc="44004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4">
    <w:multiLevelType w:val="hybridMultilevel"/>
    <w:lvl w:ilvl="0" w:tplc="86643324">
      <w:start w:val="1"/>
      <w:numFmt w:val="decimal"/>
      <w:lvlText w:val="%1."/>
      <w:lvlJc w:val="left"/>
      <w:pPr>
        <w:ind w:left="720" w:hanging="360"/>
      </w:pPr>
    </w:lvl>
    <w:lvl w:ilvl="1" w:tplc="86643324" w:tentative="1">
      <w:start w:val="1"/>
      <w:numFmt w:val="lowerLetter"/>
      <w:lvlText w:val="%2."/>
      <w:lvlJc w:val="left"/>
      <w:pPr>
        <w:ind w:left="1440" w:hanging="360"/>
      </w:pPr>
    </w:lvl>
    <w:lvl w:ilvl="2" w:tplc="86643324" w:tentative="1">
      <w:start w:val="1"/>
      <w:numFmt w:val="lowerRoman"/>
      <w:lvlText w:val="%3."/>
      <w:lvlJc w:val="right"/>
      <w:pPr>
        <w:ind w:left="2160" w:hanging="180"/>
      </w:pPr>
    </w:lvl>
    <w:lvl w:ilvl="3" w:tplc="86643324" w:tentative="1">
      <w:start w:val="1"/>
      <w:numFmt w:val="decimal"/>
      <w:lvlText w:val="%4."/>
      <w:lvlJc w:val="left"/>
      <w:pPr>
        <w:ind w:left="2880" w:hanging="360"/>
      </w:pPr>
    </w:lvl>
    <w:lvl w:ilvl="4" w:tplc="86643324" w:tentative="1">
      <w:start w:val="1"/>
      <w:numFmt w:val="lowerLetter"/>
      <w:lvlText w:val="%5."/>
      <w:lvlJc w:val="left"/>
      <w:pPr>
        <w:ind w:left="3600" w:hanging="360"/>
      </w:pPr>
    </w:lvl>
    <w:lvl w:ilvl="5" w:tplc="86643324" w:tentative="1">
      <w:start w:val="1"/>
      <w:numFmt w:val="lowerRoman"/>
      <w:lvlText w:val="%6."/>
      <w:lvlJc w:val="right"/>
      <w:pPr>
        <w:ind w:left="4320" w:hanging="180"/>
      </w:pPr>
    </w:lvl>
    <w:lvl w:ilvl="6" w:tplc="86643324" w:tentative="1">
      <w:start w:val="1"/>
      <w:numFmt w:val="decimal"/>
      <w:lvlText w:val="%7."/>
      <w:lvlJc w:val="left"/>
      <w:pPr>
        <w:ind w:left="5040" w:hanging="360"/>
      </w:pPr>
    </w:lvl>
    <w:lvl w:ilvl="7" w:tplc="86643324" w:tentative="1">
      <w:start w:val="1"/>
      <w:numFmt w:val="lowerLetter"/>
      <w:lvlText w:val="%8."/>
      <w:lvlJc w:val="left"/>
      <w:pPr>
        <w:ind w:left="5760" w:hanging="360"/>
      </w:pPr>
    </w:lvl>
    <w:lvl w:ilvl="8" w:tplc="8664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3">
    <w:multiLevelType w:val="hybridMultilevel"/>
    <w:lvl w:ilvl="0" w:tplc="46631928">
      <w:start w:val="1"/>
      <w:numFmt w:val="decimal"/>
      <w:lvlText w:val="%1."/>
      <w:lvlJc w:val="left"/>
      <w:pPr>
        <w:ind w:left="720" w:hanging="360"/>
      </w:pPr>
    </w:lvl>
    <w:lvl w:ilvl="1" w:tplc="46631928" w:tentative="1">
      <w:start w:val="1"/>
      <w:numFmt w:val="lowerLetter"/>
      <w:lvlText w:val="%2."/>
      <w:lvlJc w:val="left"/>
      <w:pPr>
        <w:ind w:left="1440" w:hanging="360"/>
      </w:pPr>
    </w:lvl>
    <w:lvl w:ilvl="2" w:tplc="46631928" w:tentative="1">
      <w:start w:val="1"/>
      <w:numFmt w:val="lowerRoman"/>
      <w:lvlText w:val="%3."/>
      <w:lvlJc w:val="right"/>
      <w:pPr>
        <w:ind w:left="2160" w:hanging="180"/>
      </w:pPr>
    </w:lvl>
    <w:lvl w:ilvl="3" w:tplc="46631928" w:tentative="1">
      <w:start w:val="1"/>
      <w:numFmt w:val="decimal"/>
      <w:lvlText w:val="%4."/>
      <w:lvlJc w:val="left"/>
      <w:pPr>
        <w:ind w:left="2880" w:hanging="360"/>
      </w:pPr>
    </w:lvl>
    <w:lvl w:ilvl="4" w:tplc="46631928" w:tentative="1">
      <w:start w:val="1"/>
      <w:numFmt w:val="lowerLetter"/>
      <w:lvlText w:val="%5."/>
      <w:lvlJc w:val="left"/>
      <w:pPr>
        <w:ind w:left="3600" w:hanging="360"/>
      </w:pPr>
    </w:lvl>
    <w:lvl w:ilvl="5" w:tplc="46631928" w:tentative="1">
      <w:start w:val="1"/>
      <w:numFmt w:val="lowerRoman"/>
      <w:lvlText w:val="%6."/>
      <w:lvlJc w:val="right"/>
      <w:pPr>
        <w:ind w:left="4320" w:hanging="180"/>
      </w:pPr>
    </w:lvl>
    <w:lvl w:ilvl="6" w:tplc="46631928" w:tentative="1">
      <w:start w:val="1"/>
      <w:numFmt w:val="decimal"/>
      <w:lvlText w:val="%7."/>
      <w:lvlJc w:val="left"/>
      <w:pPr>
        <w:ind w:left="5040" w:hanging="360"/>
      </w:pPr>
    </w:lvl>
    <w:lvl w:ilvl="7" w:tplc="46631928" w:tentative="1">
      <w:start w:val="1"/>
      <w:numFmt w:val="lowerLetter"/>
      <w:lvlText w:val="%8."/>
      <w:lvlJc w:val="left"/>
      <w:pPr>
        <w:ind w:left="5760" w:hanging="360"/>
      </w:pPr>
    </w:lvl>
    <w:lvl w:ilvl="8" w:tplc="46631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2">
    <w:multiLevelType w:val="hybridMultilevel"/>
    <w:lvl w:ilvl="0" w:tplc="21741729">
      <w:start w:val="1"/>
      <w:numFmt w:val="decimal"/>
      <w:lvlText w:val="%1."/>
      <w:lvlJc w:val="left"/>
      <w:pPr>
        <w:ind w:left="720" w:hanging="360"/>
      </w:pPr>
    </w:lvl>
    <w:lvl w:ilvl="1" w:tplc="21741729" w:tentative="1">
      <w:start w:val="1"/>
      <w:numFmt w:val="lowerLetter"/>
      <w:lvlText w:val="%2."/>
      <w:lvlJc w:val="left"/>
      <w:pPr>
        <w:ind w:left="1440" w:hanging="360"/>
      </w:pPr>
    </w:lvl>
    <w:lvl w:ilvl="2" w:tplc="21741729" w:tentative="1">
      <w:start w:val="1"/>
      <w:numFmt w:val="lowerRoman"/>
      <w:lvlText w:val="%3."/>
      <w:lvlJc w:val="right"/>
      <w:pPr>
        <w:ind w:left="2160" w:hanging="180"/>
      </w:pPr>
    </w:lvl>
    <w:lvl w:ilvl="3" w:tplc="21741729" w:tentative="1">
      <w:start w:val="1"/>
      <w:numFmt w:val="decimal"/>
      <w:lvlText w:val="%4."/>
      <w:lvlJc w:val="left"/>
      <w:pPr>
        <w:ind w:left="2880" w:hanging="360"/>
      </w:pPr>
    </w:lvl>
    <w:lvl w:ilvl="4" w:tplc="21741729" w:tentative="1">
      <w:start w:val="1"/>
      <w:numFmt w:val="lowerLetter"/>
      <w:lvlText w:val="%5."/>
      <w:lvlJc w:val="left"/>
      <w:pPr>
        <w:ind w:left="3600" w:hanging="360"/>
      </w:pPr>
    </w:lvl>
    <w:lvl w:ilvl="5" w:tplc="21741729" w:tentative="1">
      <w:start w:val="1"/>
      <w:numFmt w:val="lowerRoman"/>
      <w:lvlText w:val="%6."/>
      <w:lvlJc w:val="right"/>
      <w:pPr>
        <w:ind w:left="4320" w:hanging="180"/>
      </w:pPr>
    </w:lvl>
    <w:lvl w:ilvl="6" w:tplc="21741729" w:tentative="1">
      <w:start w:val="1"/>
      <w:numFmt w:val="decimal"/>
      <w:lvlText w:val="%7."/>
      <w:lvlJc w:val="left"/>
      <w:pPr>
        <w:ind w:left="5040" w:hanging="360"/>
      </w:pPr>
    </w:lvl>
    <w:lvl w:ilvl="7" w:tplc="21741729" w:tentative="1">
      <w:start w:val="1"/>
      <w:numFmt w:val="lowerLetter"/>
      <w:lvlText w:val="%8."/>
      <w:lvlJc w:val="left"/>
      <w:pPr>
        <w:ind w:left="5760" w:hanging="360"/>
      </w:pPr>
    </w:lvl>
    <w:lvl w:ilvl="8" w:tplc="2174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1">
    <w:multiLevelType w:val="hybridMultilevel"/>
    <w:lvl w:ilvl="0" w:tplc="11935168">
      <w:start w:val="1"/>
      <w:numFmt w:val="decimal"/>
      <w:lvlText w:val="%1."/>
      <w:lvlJc w:val="left"/>
      <w:pPr>
        <w:ind w:left="720" w:hanging="360"/>
      </w:pPr>
    </w:lvl>
    <w:lvl w:ilvl="1" w:tplc="11935168" w:tentative="1">
      <w:start w:val="1"/>
      <w:numFmt w:val="lowerLetter"/>
      <w:lvlText w:val="%2."/>
      <w:lvlJc w:val="left"/>
      <w:pPr>
        <w:ind w:left="1440" w:hanging="360"/>
      </w:pPr>
    </w:lvl>
    <w:lvl w:ilvl="2" w:tplc="11935168" w:tentative="1">
      <w:start w:val="1"/>
      <w:numFmt w:val="lowerRoman"/>
      <w:lvlText w:val="%3."/>
      <w:lvlJc w:val="right"/>
      <w:pPr>
        <w:ind w:left="2160" w:hanging="180"/>
      </w:pPr>
    </w:lvl>
    <w:lvl w:ilvl="3" w:tplc="11935168" w:tentative="1">
      <w:start w:val="1"/>
      <w:numFmt w:val="decimal"/>
      <w:lvlText w:val="%4."/>
      <w:lvlJc w:val="left"/>
      <w:pPr>
        <w:ind w:left="2880" w:hanging="360"/>
      </w:pPr>
    </w:lvl>
    <w:lvl w:ilvl="4" w:tplc="11935168" w:tentative="1">
      <w:start w:val="1"/>
      <w:numFmt w:val="lowerLetter"/>
      <w:lvlText w:val="%5."/>
      <w:lvlJc w:val="left"/>
      <w:pPr>
        <w:ind w:left="3600" w:hanging="360"/>
      </w:pPr>
    </w:lvl>
    <w:lvl w:ilvl="5" w:tplc="11935168" w:tentative="1">
      <w:start w:val="1"/>
      <w:numFmt w:val="lowerRoman"/>
      <w:lvlText w:val="%6."/>
      <w:lvlJc w:val="right"/>
      <w:pPr>
        <w:ind w:left="4320" w:hanging="180"/>
      </w:pPr>
    </w:lvl>
    <w:lvl w:ilvl="6" w:tplc="11935168" w:tentative="1">
      <w:start w:val="1"/>
      <w:numFmt w:val="decimal"/>
      <w:lvlText w:val="%7."/>
      <w:lvlJc w:val="left"/>
      <w:pPr>
        <w:ind w:left="5040" w:hanging="360"/>
      </w:pPr>
    </w:lvl>
    <w:lvl w:ilvl="7" w:tplc="11935168" w:tentative="1">
      <w:start w:val="1"/>
      <w:numFmt w:val="lowerLetter"/>
      <w:lvlText w:val="%8."/>
      <w:lvlJc w:val="left"/>
      <w:pPr>
        <w:ind w:left="5760" w:hanging="360"/>
      </w:pPr>
    </w:lvl>
    <w:lvl w:ilvl="8" w:tplc="11935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0">
    <w:multiLevelType w:val="hybridMultilevel"/>
    <w:lvl w:ilvl="0" w:tplc="49952265">
      <w:start w:val="1"/>
      <w:numFmt w:val="decimal"/>
      <w:lvlText w:val="%1."/>
      <w:lvlJc w:val="left"/>
      <w:pPr>
        <w:ind w:left="720" w:hanging="360"/>
      </w:pPr>
    </w:lvl>
    <w:lvl w:ilvl="1" w:tplc="49952265" w:tentative="1">
      <w:start w:val="1"/>
      <w:numFmt w:val="lowerLetter"/>
      <w:lvlText w:val="%2."/>
      <w:lvlJc w:val="left"/>
      <w:pPr>
        <w:ind w:left="1440" w:hanging="360"/>
      </w:pPr>
    </w:lvl>
    <w:lvl w:ilvl="2" w:tplc="49952265" w:tentative="1">
      <w:start w:val="1"/>
      <w:numFmt w:val="lowerRoman"/>
      <w:lvlText w:val="%3."/>
      <w:lvlJc w:val="right"/>
      <w:pPr>
        <w:ind w:left="2160" w:hanging="180"/>
      </w:pPr>
    </w:lvl>
    <w:lvl w:ilvl="3" w:tplc="49952265" w:tentative="1">
      <w:start w:val="1"/>
      <w:numFmt w:val="decimal"/>
      <w:lvlText w:val="%4."/>
      <w:lvlJc w:val="left"/>
      <w:pPr>
        <w:ind w:left="2880" w:hanging="360"/>
      </w:pPr>
    </w:lvl>
    <w:lvl w:ilvl="4" w:tplc="49952265" w:tentative="1">
      <w:start w:val="1"/>
      <w:numFmt w:val="lowerLetter"/>
      <w:lvlText w:val="%5."/>
      <w:lvlJc w:val="left"/>
      <w:pPr>
        <w:ind w:left="3600" w:hanging="360"/>
      </w:pPr>
    </w:lvl>
    <w:lvl w:ilvl="5" w:tplc="49952265" w:tentative="1">
      <w:start w:val="1"/>
      <w:numFmt w:val="lowerRoman"/>
      <w:lvlText w:val="%6."/>
      <w:lvlJc w:val="right"/>
      <w:pPr>
        <w:ind w:left="4320" w:hanging="180"/>
      </w:pPr>
    </w:lvl>
    <w:lvl w:ilvl="6" w:tplc="49952265" w:tentative="1">
      <w:start w:val="1"/>
      <w:numFmt w:val="decimal"/>
      <w:lvlText w:val="%7."/>
      <w:lvlJc w:val="left"/>
      <w:pPr>
        <w:ind w:left="5040" w:hanging="360"/>
      </w:pPr>
    </w:lvl>
    <w:lvl w:ilvl="7" w:tplc="49952265" w:tentative="1">
      <w:start w:val="1"/>
      <w:numFmt w:val="lowerLetter"/>
      <w:lvlText w:val="%8."/>
      <w:lvlJc w:val="left"/>
      <w:pPr>
        <w:ind w:left="5760" w:hanging="360"/>
      </w:pPr>
    </w:lvl>
    <w:lvl w:ilvl="8" w:tplc="49952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9">
    <w:multiLevelType w:val="hybridMultilevel"/>
    <w:lvl w:ilvl="0" w:tplc="31010911">
      <w:start w:val="1"/>
      <w:numFmt w:val="decimal"/>
      <w:lvlText w:val="%1."/>
      <w:lvlJc w:val="left"/>
      <w:pPr>
        <w:ind w:left="720" w:hanging="360"/>
      </w:pPr>
    </w:lvl>
    <w:lvl w:ilvl="1" w:tplc="31010911" w:tentative="1">
      <w:start w:val="1"/>
      <w:numFmt w:val="lowerLetter"/>
      <w:lvlText w:val="%2."/>
      <w:lvlJc w:val="left"/>
      <w:pPr>
        <w:ind w:left="1440" w:hanging="360"/>
      </w:pPr>
    </w:lvl>
    <w:lvl w:ilvl="2" w:tplc="31010911" w:tentative="1">
      <w:start w:val="1"/>
      <w:numFmt w:val="lowerRoman"/>
      <w:lvlText w:val="%3."/>
      <w:lvlJc w:val="right"/>
      <w:pPr>
        <w:ind w:left="2160" w:hanging="180"/>
      </w:pPr>
    </w:lvl>
    <w:lvl w:ilvl="3" w:tplc="31010911" w:tentative="1">
      <w:start w:val="1"/>
      <w:numFmt w:val="decimal"/>
      <w:lvlText w:val="%4."/>
      <w:lvlJc w:val="left"/>
      <w:pPr>
        <w:ind w:left="2880" w:hanging="360"/>
      </w:pPr>
    </w:lvl>
    <w:lvl w:ilvl="4" w:tplc="31010911" w:tentative="1">
      <w:start w:val="1"/>
      <w:numFmt w:val="lowerLetter"/>
      <w:lvlText w:val="%5."/>
      <w:lvlJc w:val="left"/>
      <w:pPr>
        <w:ind w:left="3600" w:hanging="360"/>
      </w:pPr>
    </w:lvl>
    <w:lvl w:ilvl="5" w:tplc="31010911" w:tentative="1">
      <w:start w:val="1"/>
      <w:numFmt w:val="lowerRoman"/>
      <w:lvlText w:val="%6."/>
      <w:lvlJc w:val="right"/>
      <w:pPr>
        <w:ind w:left="4320" w:hanging="180"/>
      </w:pPr>
    </w:lvl>
    <w:lvl w:ilvl="6" w:tplc="31010911" w:tentative="1">
      <w:start w:val="1"/>
      <w:numFmt w:val="decimal"/>
      <w:lvlText w:val="%7."/>
      <w:lvlJc w:val="left"/>
      <w:pPr>
        <w:ind w:left="5040" w:hanging="360"/>
      </w:pPr>
    </w:lvl>
    <w:lvl w:ilvl="7" w:tplc="31010911" w:tentative="1">
      <w:start w:val="1"/>
      <w:numFmt w:val="lowerLetter"/>
      <w:lvlText w:val="%8."/>
      <w:lvlJc w:val="left"/>
      <w:pPr>
        <w:ind w:left="5760" w:hanging="360"/>
      </w:pPr>
    </w:lvl>
    <w:lvl w:ilvl="8" w:tplc="3101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8">
    <w:multiLevelType w:val="hybridMultilevel"/>
    <w:lvl w:ilvl="0" w:tplc="72908835">
      <w:start w:val="1"/>
      <w:numFmt w:val="decimal"/>
      <w:lvlText w:val="%1."/>
      <w:lvlJc w:val="left"/>
      <w:pPr>
        <w:ind w:left="720" w:hanging="360"/>
      </w:pPr>
    </w:lvl>
    <w:lvl w:ilvl="1" w:tplc="72908835" w:tentative="1">
      <w:start w:val="1"/>
      <w:numFmt w:val="lowerLetter"/>
      <w:lvlText w:val="%2."/>
      <w:lvlJc w:val="left"/>
      <w:pPr>
        <w:ind w:left="1440" w:hanging="360"/>
      </w:pPr>
    </w:lvl>
    <w:lvl w:ilvl="2" w:tplc="72908835" w:tentative="1">
      <w:start w:val="1"/>
      <w:numFmt w:val="lowerRoman"/>
      <w:lvlText w:val="%3."/>
      <w:lvlJc w:val="right"/>
      <w:pPr>
        <w:ind w:left="2160" w:hanging="180"/>
      </w:pPr>
    </w:lvl>
    <w:lvl w:ilvl="3" w:tplc="72908835" w:tentative="1">
      <w:start w:val="1"/>
      <w:numFmt w:val="decimal"/>
      <w:lvlText w:val="%4."/>
      <w:lvlJc w:val="left"/>
      <w:pPr>
        <w:ind w:left="2880" w:hanging="360"/>
      </w:pPr>
    </w:lvl>
    <w:lvl w:ilvl="4" w:tplc="72908835" w:tentative="1">
      <w:start w:val="1"/>
      <w:numFmt w:val="lowerLetter"/>
      <w:lvlText w:val="%5."/>
      <w:lvlJc w:val="left"/>
      <w:pPr>
        <w:ind w:left="3600" w:hanging="360"/>
      </w:pPr>
    </w:lvl>
    <w:lvl w:ilvl="5" w:tplc="72908835" w:tentative="1">
      <w:start w:val="1"/>
      <w:numFmt w:val="lowerRoman"/>
      <w:lvlText w:val="%6."/>
      <w:lvlJc w:val="right"/>
      <w:pPr>
        <w:ind w:left="4320" w:hanging="180"/>
      </w:pPr>
    </w:lvl>
    <w:lvl w:ilvl="6" w:tplc="72908835" w:tentative="1">
      <w:start w:val="1"/>
      <w:numFmt w:val="decimal"/>
      <w:lvlText w:val="%7."/>
      <w:lvlJc w:val="left"/>
      <w:pPr>
        <w:ind w:left="5040" w:hanging="360"/>
      </w:pPr>
    </w:lvl>
    <w:lvl w:ilvl="7" w:tplc="72908835" w:tentative="1">
      <w:start w:val="1"/>
      <w:numFmt w:val="lowerLetter"/>
      <w:lvlText w:val="%8."/>
      <w:lvlJc w:val="left"/>
      <w:pPr>
        <w:ind w:left="5760" w:hanging="360"/>
      </w:pPr>
    </w:lvl>
    <w:lvl w:ilvl="8" w:tplc="72908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7">
    <w:multiLevelType w:val="hybridMultilevel"/>
    <w:lvl w:ilvl="0" w:tplc="44835087">
      <w:start w:val="1"/>
      <w:numFmt w:val="decimal"/>
      <w:lvlText w:val="%1."/>
      <w:lvlJc w:val="left"/>
      <w:pPr>
        <w:ind w:left="720" w:hanging="360"/>
      </w:pPr>
    </w:lvl>
    <w:lvl w:ilvl="1" w:tplc="44835087" w:tentative="1">
      <w:start w:val="1"/>
      <w:numFmt w:val="lowerLetter"/>
      <w:lvlText w:val="%2."/>
      <w:lvlJc w:val="left"/>
      <w:pPr>
        <w:ind w:left="1440" w:hanging="360"/>
      </w:pPr>
    </w:lvl>
    <w:lvl w:ilvl="2" w:tplc="44835087" w:tentative="1">
      <w:start w:val="1"/>
      <w:numFmt w:val="lowerRoman"/>
      <w:lvlText w:val="%3."/>
      <w:lvlJc w:val="right"/>
      <w:pPr>
        <w:ind w:left="2160" w:hanging="180"/>
      </w:pPr>
    </w:lvl>
    <w:lvl w:ilvl="3" w:tplc="44835087" w:tentative="1">
      <w:start w:val="1"/>
      <w:numFmt w:val="decimal"/>
      <w:lvlText w:val="%4."/>
      <w:lvlJc w:val="left"/>
      <w:pPr>
        <w:ind w:left="2880" w:hanging="360"/>
      </w:pPr>
    </w:lvl>
    <w:lvl w:ilvl="4" w:tplc="44835087" w:tentative="1">
      <w:start w:val="1"/>
      <w:numFmt w:val="lowerLetter"/>
      <w:lvlText w:val="%5."/>
      <w:lvlJc w:val="left"/>
      <w:pPr>
        <w:ind w:left="3600" w:hanging="360"/>
      </w:pPr>
    </w:lvl>
    <w:lvl w:ilvl="5" w:tplc="44835087" w:tentative="1">
      <w:start w:val="1"/>
      <w:numFmt w:val="lowerRoman"/>
      <w:lvlText w:val="%6."/>
      <w:lvlJc w:val="right"/>
      <w:pPr>
        <w:ind w:left="4320" w:hanging="180"/>
      </w:pPr>
    </w:lvl>
    <w:lvl w:ilvl="6" w:tplc="44835087" w:tentative="1">
      <w:start w:val="1"/>
      <w:numFmt w:val="decimal"/>
      <w:lvlText w:val="%7."/>
      <w:lvlJc w:val="left"/>
      <w:pPr>
        <w:ind w:left="5040" w:hanging="360"/>
      </w:pPr>
    </w:lvl>
    <w:lvl w:ilvl="7" w:tplc="44835087" w:tentative="1">
      <w:start w:val="1"/>
      <w:numFmt w:val="lowerLetter"/>
      <w:lvlText w:val="%8."/>
      <w:lvlJc w:val="left"/>
      <w:pPr>
        <w:ind w:left="5760" w:hanging="360"/>
      </w:pPr>
    </w:lvl>
    <w:lvl w:ilvl="8" w:tplc="44835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6">
    <w:multiLevelType w:val="hybridMultilevel"/>
    <w:lvl w:ilvl="0" w:tplc="96247123">
      <w:start w:val="1"/>
      <w:numFmt w:val="decimal"/>
      <w:lvlText w:val="%1."/>
      <w:lvlJc w:val="left"/>
      <w:pPr>
        <w:ind w:left="720" w:hanging="360"/>
      </w:pPr>
    </w:lvl>
    <w:lvl w:ilvl="1" w:tplc="96247123" w:tentative="1">
      <w:start w:val="1"/>
      <w:numFmt w:val="lowerLetter"/>
      <w:lvlText w:val="%2."/>
      <w:lvlJc w:val="left"/>
      <w:pPr>
        <w:ind w:left="1440" w:hanging="360"/>
      </w:pPr>
    </w:lvl>
    <w:lvl w:ilvl="2" w:tplc="96247123" w:tentative="1">
      <w:start w:val="1"/>
      <w:numFmt w:val="lowerRoman"/>
      <w:lvlText w:val="%3."/>
      <w:lvlJc w:val="right"/>
      <w:pPr>
        <w:ind w:left="2160" w:hanging="180"/>
      </w:pPr>
    </w:lvl>
    <w:lvl w:ilvl="3" w:tplc="96247123" w:tentative="1">
      <w:start w:val="1"/>
      <w:numFmt w:val="decimal"/>
      <w:lvlText w:val="%4."/>
      <w:lvlJc w:val="left"/>
      <w:pPr>
        <w:ind w:left="2880" w:hanging="360"/>
      </w:pPr>
    </w:lvl>
    <w:lvl w:ilvl="4" w:tplc="96247123" w:tentative="1">
      <w:start w:val="1"/>
      <w:numFmt w:val="lowerLetter"/>
      <w:lvlText w:val="%5."/>
      <w:lvlJc w:val="left"/>
      <w:pPr>
        <w:ind w:left="3600" w:hanging="360"/>
      </w:pPr>
    </w:lvl>
    <w:lvl w:ilvl="5" w:tplc="96247123" w:tentative="1">
      <w:start w:val="1"/>
      <w:numFmt w:val="lowerRoman"/>
      <w:lvlText w:val="%6."/>
      <w:lvlJc w:val="right"/>
      <w:pPr>
        <w:ind w:left="4320" w:hanging="180"/>
      </w:pPr>
    </w:lvl>
    <w:lvl w:ilvl="6" w:tplc="96247123" w:tentative="1">
      <w:start w:val="1"/>
      <w:numFmt w:val="decimal"/>
      <w:lvlText w:val="%7."/>
      <w:lvlJc w:val="left"/>
      <w:pPr>
        <w:ind w:left="5040" w:hanging="360"/>
      </w:pPr>
    </w:lvl>
    <w:lvl w:ilvl="7" w:tplc="96247123" w:tentative="1">
      <w:start w:val="1"/>
      <w:numFmt w:val="lowerLetter"/>
      <w:lvlText w:val="%8."/>
      <w:lvlJc w:val="left"/>
      <w:pPr>
        <w:ind w:left="5760" w:hanging="360"/>
      </w:pPr>
    </w:lvl>
    <w:lvl w:ilvl="8" w:tplc="96247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5">
    <w:multiLevelType w:val="hybridMultilevel"/>
    <w:lvl w:ilvl="0" w:tplc="92445244">
      <w:start w:val="1"/>
      <w:numFmt w:val="decimal"/>
      <w:lvlText w:val="%1."/>
      <w:lvlJc w:val="left"/>
      <w:pPr>
        <w:ind w:left="720" w:hanging="360"/>
      </w:pPr>
    </w:lvl>
    <w:lvl w:ilvl="1" w:tplc="92445244" w:tentative="1">
      <w:start w:val="1"/>
      <w:numFmt w:val="lowerLetter"/>
      <w:lvlText w:val="%2."/>
      <w:lvlJc w:val="left"/>
      <w:pPr>
        <w:ind w:left="1440" w:hanging="360"/>
      </w:pPr>
    </w:lvl>
    <w:lvl w:ilvl="2" w:tplc="92445244" w:tentative="1">
      <w:start w:val="1"/>
      <w:numFmt w:val="lowerRoman"/>
      <w:lvlText w:val="%3."/>
      <w:lvlJc w:val="right"/>
      <w:pPr>
        <w:ind w:left="2160" w:hanging="180"/>
      </w:pPr>
    </w:lvl>
    <w:lvl w:ilvl="3" w:tplc="92445244" w:tentative="1">
      <w:start w:val="1"/>
      <w:numFmt w:val="decimal"/>
      <w:lvlText w:val="%4."/>
      <w:lvlJc w:val="left"/>
      <w:pPr>
        <w:ind w:left="2880" w:hanging="360"/>
      </w:pPr>
    </w:lvl>
    <w:lvl w:ilvl="4" w:tplc="92445244" w:tentative="1">
      <w:start w:val="1"/>
      <w:numFmt w:val="lowerLetter"/>
      <w:lvlText w:val="%5."/>
      <w:lvlJc w:val="left"/>
      <w:pPr>
        <w:ind w:left="3600" w:hanging="360"/>
      </w:pPr>
    </w:lvl>
    <w:lvl w:ilvl="5" w:tplc="92445244" w:tentative="1">
      <w:start w:val="1"/>
      <w:numFmt w:val="lowerRoman"/>
      <w:lvlText w:val="%6."/>
      <w:lvlJc w:val="right"/>
      <w:pPr>
        <w:ind w:left="4320" w:hanging="180"/>
      </w:pPr>
    </w:lvl>
    <w:lvl w:ilvl="6" w:tplc="92445244" w:tentative="1">
      <w:start w:val="1"/>
      <w:numFmt w:val="decimal"/>
      <w:lvlText w:val="%7."/>
      <w:lvlJc w:val="left"/>
      <w:pPr>
        <w:ind w:left="5040" w:hanging="360"/>
      </w:pPr>
    </w:lvl>
    <w:lvl w:ilvl="7" w:tplc="92445244" w:tentative="1">
      <w:start w:val="1"/>
      <w:numFmt w:val="lowerLetter"/>
      <w:lvlText w:val="%8."/>
      <w:lvlJc w:val="left"/>
      <w:pPr>
        <w:ind w:left="5760" w:hanging="360"/>
      </w:pPr>
    </w:lvl>
    <w:lvl w:ilvl="8" w:tplc="92445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4">
    <w:multiLevelType w:val="hybridMultilevel"/>
    <w:lvl w:ilvl="0" w:tplc="81197747">
      <w:start w:val="1"/>
      <w:numFmt w:val="decimal"/>
      <w:lvlText w:val="%1."/>
      <w:lvlJc w:val="left"/>
      <w:pPr>
        <w:ind w:left="720" w:hanging="360"/>
      </w:pPr>
    </w:lvl>
    <w:lvl w:ilvl="1" w:tplc="81197747" w:tentative="1">
      <w:start w:val="1"/>
      <w:numFmt w:val="lowerLetter"/>
      <w:lvlText w:val="%2."/>
      <w:lvlJc w:val="left"/>
      <w:pPr>
        <w:ind w:left="1440" w:hanging="360"/>
      </w:pPr>
    </w:lvl>
    <w:lvl w:ilvl="2" w:tplc="81197747" w:tentative="1">
      <w:start w:val="1"/>
      <w:numFmt w:val="lowerRoman"/>
      <w:lvlText w:val="%3."/>
      <w:lvlJc w:val="right"/>
      <w:pPr>
        <w:ind w:left="2160" w:hanging="180"/>
      </w:pPr>
    </w:lvl>
    <w:lvl w:ilvl="3" w:tplc="81197747" w:tentative="1">
      <w:start w:val="1"/>
      <w:numFmt w:val="decimal"/>
      <w:lvlText w:val="%4."/>
      <w:lvlJc w:val="left"/>
      <w:pPr>
        <w:ind w:left="2880" w:hanging="360"/>
      </w:pPr>
    </w:lvl>
    <w:lvl w:ilvl="4" w:tplc="81197747" w:tentative="1">
      <w:start w:val="1"/>
      <w:numFmt w:val="lowerLetter"/>
      <w:lvlText w:val="%5."/>
      <w:lvlJc w:val="left"/>
      <w:pPr>
        <w:ind w:left="3600" w:hanging="360"/>
      </w:pPr>
    </w:lvl>
    <w:lvl w:ilvl="5" w:tplc="81197747" w:tentative="1">
      <w:start w:val="1"/>
      <w:numFmt w:val="lowerRoman"/>
      <w:lvlText w:val="%6."/>
      <w:lvlJc w:val="right"/>
      <w:pPr>
        <w:ind w:left="4320" w:hanging="180"/>
      </w:pPr>
    </w:lvl>
    <w:lvl w:ilvl="6" w:tplc="81197747" w:tentative="1">
      <w:start w:val="1"/>
      <w:numFmt w:val="decimal"/>
      <w:lvlText w:val="%7."/>
      <w:lvlJc w:val="left"/>
      <w:pPr>
        <w:ind w:left="5040" w:hanging="360"/>
      </w:pPr>
    </w:lvl>
    <w:lvl w:ilvl="7" w:tplc="81197747" w:tentative="1">
      <w:start w:val="1"/>
      <w:numFmt w:val="lowerLetter"/>
      <w:lvlText w:val="%8."/>
      <w:lvlJc w:val="left"/>
      <w:pPr>
        <w:ind w:left="5760" w:hanging="360"/>
      </w:pPr>
    </w:lvl>
    <w:lvl w:ilvl="8" w:tplc="81197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3">
    <w:multiLevelType w:val="hybridMultilevel"/>
    <w:lvl w:ilvl="0" w:tplc="72790692">
      <w:start w:val="1"/>
      <w:numFmt w:val="decimal"/>
      <w:lvlText w:val="%1."/>
      <w:lvlJc w:val="left"/>
      <w:pPr>
        <w:ind w:left="720" w:hanging="360"/>
      </w:pPr>
    </w:lvl>
    <w:lvl w:ilvl="1" w:tplc="72790692" w:tentative="1">
      <w:start w:val="1"/>
      <w:numFmt w:val="lowerLetter"/>
      <w:lvlText w:val="%2."/>
      <w:lvlJc w:val="left"/>
      <w:pPr>
        <w:ind w:left="1440" w:hanging="360"/>
      </w:pPr>
    </w:lvl>
    <w:lvl w:ilvl="2" w:tplc="72790692" w:tentative="1">
      <w:start w:val="1"/>
      <w:numFmt w:val="lowerRoman"/>
      <w:lvlText w:val="%3."/>
      <w:lvlJc w:val="right"/>
      <w:pPr>
        <w:ind w:left="2160" w:hanging="180"/>
      </w:pPr>
    </w:lvl>
    <w:lvl w:ilvl="3" w:tplc="72790692" w:tentative="1">
      <w:start w:val="1"/>
      <w:numFmt w:val="decimal"/>
      <w:lvlText w:val="%4."/>
      <w:lvlJc w:val="left"/>
      <w:pPr>
        <w:ind w:left="2880" w:hanging="360"/>
      </w:pPr>
    </w:lvl>
    <w:lvl w:ilvl="4" w:tplc="72790692" w:tentative="1">
      <w:start w:val="1"/>
      <w:numFmt w:val="lowerLetter"/>
      <w:lvlText w:val="%5."/>
      <w:lvlJc w:val="left"/>
      <w:pPr>
        <w:ind w:left="3600" w:hanging="360"/>
      </w:pPr>
    </w:lvl>
    <w:lvl w:ilvl="5" w:tplc="72790692" w:tentative="1">
      <w:start w:val="1"/>
      <w:numFmt w:val="lowerRoman"/>
      <w:lvlText w:val="%6."/>
      <w:lvlJc w:val="right"/>
      <w:pPr>
        <w:ind w:left="4320" w:hanging="180"/>
      </w:pPr>
    </w:lvl>
    <w:lvl w:ilvl="6" w:tplc="72790692" w:tentative="1">
      <w:start w:val="1"/>
      <w:numFmt w:val="decimal"/>
      <w:lvlText w:val="%7."/>
      <w:lvlJc w:val="left"/>
      <w:pPr>
        <w:ind w:left="5040" w:hanging="360"/>
      </w:pPr>
    </w:lvl>
    <w:lvl w:ilvl="7" w:tplc="72790692" w:tentative="1">
      <w:start w:val="1"/>
      <w:numFmt w:val="lowerLetter"/>
      <w:lvlText w:val="%8."/>
      <w:lvlJc w:val="left"/>
      <w:pPr>
        <w:ind w:left="5760" w:hanging="360"/>
      </w:pPr>
    </w:lvl>
    <w:lvl w:ilvl="8" w:tplc="72790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2">
    <w:multiLevelType w:val="hybridMultilevel"/>
    <w:lvl w:ilvl="0" w:tplc="27700042">
      <w:start w:val="1"/>
      <w:numFmt w:val="decimal"/>
      <w:lvlText w:val="%1."/>
      <w:lvlJc w:val="left"/>
      <w:pPr>
        <w:ind w:left="720" w:hanging="360"/>
      </w:pPr>
    </w:lvl>
    <w:lvl w:ilvl="1" w:tplc="27700042" w:tentative="1">
      <w:start w:val="1"/>
      <w:numFmt w:val="lowerLetter"/>
      <w:lvlText w:val="%2."/>
      <w:lvlJc w:val="left"/>
      <w:pPr>
        <w:ind w:left="1440" w:hanging="360"/>
      </w:pPr>
    </w:lvl>
    <w:lvl w:ilvl="2" w:tplc="27700042" w:tentative="1">
      <w:start w:val="1"/>
      <w:numFmt w:val="lowerRoman"/>
      <w:lvlText w:val="%3."/>
      <w:lvlJc w:val="right"/>
      <w:pPr>
        <w:ind w:left="2160" w:hanging="180"/>
      </w:pPr>
    </w:lvl>
    <w:lvl w:ilvl="3" w:tplc="27700042" w:tentative="1">
      <w:start w:val="1"/>
      <w:numFmt w:val="decimal"/>
      <w:lvlText w:val="%4."/>
      <w:lvlJc w:val="left"/>
      <w:pPr>
        <w:ind w:left="2880" w:hanging="360"/>
      </w:pPr>
    </w:lvl>
    <w:lvl w:ilvl="4" w:tplc="27700042" w:tentative="1">
      <w:start w:val="1"/>
      <w:numFmt w:val="lowerLetter"/>
      <w:lvlText w:val="%5."/>
      <w:lvlJc w:val="left"/>
      <w:pPr>
        <w:ind w:left="3600" w:hanging="360"/>
      </w:pPr>
    </w:lvl>
    <w:lvl w:ilvl="5" w:tplc="27700042" w:tentative="1">
      <w:start w:val="1"/>
      <w:numFmt w:val="lowerRoman"/>
      <w:lvlText w:val="%6."/>
      <w:lvlJc w:val="right"/>
      <w:pPr>
        <w:ind w:left="4320" w:hanging="180"/>
      </w:pPr>
    </w:lvl>
    <w:lvl w:ilvl="6" w:tplc="27700042" w:tentative="1">
      <w:start w:val="1"/>
      <w:numFmt w:val="decimal"/>
      <w:lvlText w:val="%7."/>
      <w:lvlJc w:val="left"/>
      <w:pPr>
        <w:ind w:left="5040" w:hanging="360"/>
      </w:pPr>
    </w:lvl>
    <w:lvl w:ilvl="7" w:tplc="27700042" w:tentative="1">
      <w:start w:val="1"/>
      <w:numFmt w:val="lowerLetter"/>
      <w:lvlText w:val="%8."/>
      <w:lvlJc w:val="left"/>
      <w:pPr>
        <w:ind w:left="5760" w:hanging="360"/>
      </w:pPr>
    </w:lvl>
    <w:lvl w:ilvl="8" w:tplc="27700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1">
    <w:multiLevelType w:val="hybridMultilevel"/>
    <w:lvl w:ilvl="0" w:tplc="51502841">
      <w:start w:val="1"/>
      <w:numFmt w:val="decimal"/>
      <w:lvlText w:val="%1."/>
      <w:lvlJc w:val="left"/>
      <w:pPr>
        <w:ind w:left="720" w:hanging="360"/>
      </w:pPr>
    </w:lvl>
    <w:lvl w:ilvl="1" w:tplc="51502841" w:tentative="1">
      <w:start w:val="1"/>
      <w:numFmt w:val="lowerLetter"/>
      <w:lvlText w:val="%2."/>
      <w:lvlJc w:val="left"/>
      <w:pPr>
        <w:ind w:left="1440" w:hanging="360"/>
      </w:pPr>
    </w:lvl>
    <w:lvl w:ilvl="2" w:tplc="51502841" w:tentative="1">
      <w:start w:val="1"/>
      <w:numFmt w:val="lowerRoman"/>
      <w:lvlText w:val="%3."/>
      <w:lvlJc w:val="right"/>
      <w:pPr>
        <w:ind w:left="2160" w:hanging="180"/>
      </w:pPr>
    </w:lvl>
    <w:lvl w:ilvl="3" w:tplc="51502841" w:tentative="1">
      <w:start w:val="1"/>
      <w:numFmt w:val="decimal"/>
      <w:lvlText w:val="%4."/>
      <w:lvlJc w:val="left"/>
      <w:pPr>
        <w:ind w:left="2880" w:hanging="360"/>
      </w:pPr>
    </w:lvl>
    <w:lvl w:ilvl="4" w:tplc="51502841" w:tentative="1">
      <w:start w:val="1"/>
      <w:numFmt w:val="lowerLetter"/>
      <w:lvlText w:val="%5."/>
      <w:lvlJc w:val="left"/>
      <w:pPr>
        <w:ind w:left="3600" w:hanging="360"/>
      </w:pPr>
    </w:lvl>
    <w:lvl w:ilvl="5" w:tplc="51502841" w:tentative="1">
      <w:start w:val="1"/>
      <w:numFmt w:val="lowerRoman"/>
      <w:lvlText w:val="%6."/>
      <w:lvlJc w:val="right"/>
      <w:pPr>
        <w:ind w:left="4320" w:hanging="180"/>
      </w:pPr>
    </w:lvl>
    <w:lvl w:ilvl="6" w:tplc="51502841" w:tentative="1">
      <w:start w:val="1"/>
      <w:numFmt w:val="decimal"/>
      <w:lvlText w:val="%7."/>
      <w:lvlJc w:val="left"/>
      <w:pPr>
        <w:ind w:left="5040" w:hanging="360"/>
      </w:pPr>
    </w:lvl>
    <w:lvl w:ilvl="7" w:tplc="51502841" w:tentative="1">
      <w:start w:val="1"/>
      <w:numFmt w:val="lowerLetter"/>
      <w:lvlText w:val="%8."/>
      <w:lvlJc w:val="left"/>
      <w:pPr>
        <w:ind w:left="5760" w:hanging="360"/>
      </w:pPr>
    </w:lvl>
    <w:lvl w:ilvl="8" w:tplc="51502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0">
    <w:multiLevelType w:val="hybridMultilevel"/>
    <w:lvl w:ilvl="0" w:tplc="74782008">
      <w:start w:val="1"/>
      <w:numFmt w:val="decimal"/>
      <w:lvlText w:val="%1."/>
      <w:lvlJc w:val="left"/>
      <w:pPr>
        <w:ind w:left="720" w:hanging="360"/>
      </w:pPr>
    </w:lvl>
    <w:lvl w:ilvl="1" w:tplc="74782008" w:tentative="1">
      <w:start w:val="1"/>
      <w:numFmt w:val="lowerLetter"/>
      <w:lvlText w:val="%2."/>
      <w:lvlJc w:val="left"/>
      <w:pPr>
        <w:ind w:left="1440" w:hanging="360"/>
      </w:pPr>
    </w:lvl>
    <w:lvl w:ilvl="2" w:tplc="74782008" w:tentative="1">
      <w:start w:val="1"/>
      <w:numFmt w:val="lowerRoman"/>
      <w:lvlText w:val="%3."/>
      <w:lvlJc w:val="right"/>
      <w:pPr>
        <w:ind w:left="2160" w:hanging="180"/>
      </w:pPr>
    </w:lvl>
    <w:lvl w:ilvl="3" w:tplc="74782008" w:tentative="1">
      <w:start w:val="1"/>
      <w:numFmt w:val="decimal"/>
      <w:lvlText w:val="%4."/>
      <w:lvlJc w:val="left"/>
      <w:pPr>
        <w:ind w:left="2880" w:hanging="360"/>
      </w:pPr>
    </w:lvl>
    <w:lvl w:ilvl="4" w:tplc="74782008" w:tentative="1">
      <w:start w:val="1"/>
      <w:numFmt w:val="lowerLetter"/>
      <w:lvlText w:val="%5."/>
      <w:lvlJc w:val="left"/>
      <w:pPr>
        <w:ind w:left="3600" w:hanging="360"/>
      </w:pPr>
    </w:lvl>
    <w:lvl w:ilvl="5" w:tplc="74782008" w:tentative="1">
      <w:start w:val="1"/>
      <w:numFmt w:val="lowerRoman"/>
      <w:lvlText w:val="%6."/>
      <w:lvlJc w:val="right"/>
      <w:pPr>
        <w:ind w:left="4320" w:hanging="180"/>
      </w:pPr>
    </w:lvl>
    <w:lvl w:ilvl="6" w:tplc="74782008" w:tentative="1">
      <w:start w:val="1"/>
      <w:numFmt w:val="decimal"/>
      <w:lvlText w:val="%7."/>
      <w:lvlJc w:val="left"/>
      <w:pPr>
        <w:ind w:left="5040" w:hanging="360"/>
      </w:pPr>
    </w:lvl>
    <w:lvl w:ilvl="7" w:tplc="74782008" w:tentative="1">
      <w:start w:val="1"/>
      <w:numFmt w:val="lowerLetter"/>
      <w:lvlText w:val="%8."/>
      <w:lvlJc w:val="left"/>
      <w:pPr>
        <w:ind w:left="5760" w:hanging="360"/>
      </w:pPr>
    </w:lvl>
    <w:lvl w:ilvl="8" w:tplc="7478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9">
    <w:multiLevelType w:val="hybridMultilevel"/>
    <w:lvl w:ilvl="0" w:tplc="84174150">
      <w:start w:val="1"/>
      <w:numFmt w:val="decimal"/>
      <w:lvlText w:val="%1."/>
      <w:lvlJc w:val="left"/>
      <w:pPr>
        <w:ind w:left="720" w:hanging="360"/>
      </w:pPr>
    </w:lvl>
    <w:lvl w:ilvl="1" w:tplc="84174150" w:tentative="1">
      <w:start w:val="1"/>
      <w:numFmt w:val="lowerLetter"/>
      <w:lvlText w:val="%2."/>
      <w:lvlJc w:val="left"/>
      <w:pPr>
        <w:ind w:left="1440" w:hanging="360"/>
      </w:pPr>
    </w:lvl>
    <w:lvl w:ilvl="2" w:tplc="84174150" w:tentative="1">
      <w:start w:val="1"/>
      <w:numFmt w:val="lowerRoman"/>
      <w:lvlText w:val="%3."/>
      <w:lvlJc w:val="right"/>
      <w:pPr>
        <w:ind w:left="2160" w:hanging="180"/>
      </w:pPr>
    </w:lvl>
    <w:lvl w:ilvl="3" w:tplc="84174150" w:tentative="1">
      <w:start w:val="1"/>
      <w:numFmt w:val="decimal"/>
      <w:lvlText w:val="%4."/>
      <w:lvlJc w:val="left"/>
      <w:pPr>
        <w:ind w:left="2880" w:hanging="360"/>
      </w:pPr>
    </w:lvl>
    <w:lvl w:ilvl="4" w:tplc="84174150" w:tentative="1">
      <w:start w:val="1"/>
      <w:numFmt w:val="lowerLetter"/>
      <w:lvlText w:val="%5."/>
      <w:lvlJc w:val="left"/>
      <w:pPr>
        <w:ind w:left="3600" w:hanging="360"/>
      </w:pPr>
    </w:lvl>
    <w:lvl w:ilvl="5" w:tplc="84174150" w:tentative="1">
      <w:start w:val="1"/>
      <w:numFmt w:val="lowerRoman"/>
      <w:lvlText w:val="%6."/>
      <w:lvlJc w:val="right"/>
      <w:pPr>
        <w:ind w:left="4320" w:hanging="180"/>
      </w:pPr>
    </w:lvl>
    <w:lvl w:ilvl="6" w:tplc="84174150" w:tentative="1">
      <w:start w:val="1"/>
      <w:numFmt w:val="decimal"/>
      <w:lvlText w:val="%7."/>
      <w:lvlJc w:val="left"/>
      <w:pPr>
        <w:ind w:left="5040" w:hanging="360"/>
      </w:pPr>
    </w:lvl>
    <w:lvl w:ilvl="7" w:tplc="84174150" w:tentative="1">
      <w:start w:val="1"/>
      <w:numFmt w:val="lowerLetter"/>
      <w:lvlText w:val="%8."/>
      <w:lvlJc w:val="left"/>
      <w:pPr>
        <w:ind w:left="5760" w:hanging="360"/>
      </w:pPr>
    </w:lvl>
    <w:lvl w:ilvl="8" w:tplc="84174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8">
    <w:multiLevelType w:val="hybridMultilevel"/>
    <w:lvl w:ilvl="0" w:tplc="69190274">
      <w:start w:val="1"/>
      <w:numFmt w:val="decimal"/>
      <w:lvlText w:val="%1."/>
      <w:lvlJc w:val="left"/>
      <w:pPr>
        <w:ind w:left="720" w:hanging="360"/>
      </w:pPr>
    </w:lvl>
    <w:lvl w:ilvl="1" w:tplc="69190274" w:tentative="1">
      <w:start w:val="1"/>
      <w:numFmt w:val="lowerLetter"/>
      <w:lvlText w:val="%2."/>
      <w:lvlJc w:val="left"/>
      <w:pPr>
        <w:ind w:left="1440" w:hanging="360"/>
      </w:pPr>
    </w:lvl>
    <w:lvl w:ilvl="2" w:tplc="69190274" w:tentative="1">
      <w:start w:val="1"/>
      <w:numFmt w:val="lowerRoman"/>
      <w:lvlText w:val="%3."/>
      <w:lvlJc w:val="right"/>
      <w:pPr>
        <w:ind w:left="2160" w:hanging="180"/>
      </w:pPr>
    </w:lvl>
    <w:lvl w:ilvl="3" w:tplc="69190274" w:tentative="1">
      <w:start w:val="1"/>
      <w:numFmt w:val="decimal"/>
      <w:lvlText w:val="%4."/>
      <w:lvlJc w:val="left"/>
      <w:pPr>
        <w:ind w:left="2880" w:hanging="360"/>
      </w:pPr>
    </w:lvl>
    <w:lvl w:ilvl="4" w:tplc="69190274" w:tentative="1">
      <w:start w:val="1"/>
      <w:numFmt w:val="lowerLetter"/>
      <w:lvlText w:val="%5."/>
      <w:lvlJc w:val="left"/>
      <w:pPr>
        <w:ind w:left="3600" w:hanging="360"/>
      </w:pPr>
    </w:lvl>
    <w:lvl w:ilvl="5" w:tplc="69190274" w:tentative="1">
      <w:start w:val="1"/>
      <w:numFmt w:val="lowerRoman"/>
      <w:lvlText w:val="%6."/>
      <w:lvlJc w:val="right"/>
      <w:pPr>
        <w:ind w:left="4320" w:hanging="180"/>
      </w:pPr>
    </w:lvl>
    <w:lvl w:ilvl="6" w:tplc="69190274" w:tentative="1">
      <w:start w:val="1"/>
      <w:numFmt w:val="decimal"/>
      <w:lvlText w:val="%7."/>
      <w:lvlJc w:val="left"/>
      <w:pPr>
        <w:ind w:left="5040" w:hanging="360"/>
      </w:pPr>
    </w:lvl>
    <w:lvl w:ilvl="7" w:tplc="69190274" w:tentative="1">
      <w:start w:val="1"/>
      <w:numFmt w:val="lowerLetter"/>
      <w:lvlText w:val="%8."/>
      <w:lvlJc w:val="left"/>
      <w:pPr>
        <w:ind w:left="5760" w:hanging="360"/>
      </w:pPr>
    </w:lvl>
    <w:lvl w:ilvl="8" w:tplc="69190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7">
    <w:multiLevelType w:val="hybridMultilevel"/>
    <w:lvl w:ilvl="0" w:tplc="85429191">
      <w:start w:val="1"/>
      <w:numFmt w:val="decimal"/>
      <w:lvlText w:val="%1."/>
      <w:lvlJc w:val="left"/>
      <w:pPr>
        <w:ind w:left="720" w:hanging="360"/>
      </w:pPr>
    </w:lvl>
    <w:lvl w:ilvl="1" w:tplc="85429191" w:tentative="1">
      <w:start w:val="1"/>
      <w:numFmt w:val="lowerLetter"/>
      <w:lvlText w:val="%2."/>
      <w:lvlJc w:val="left"/>
      <w:pPr>
        <w:ind w:left="1440" w:hanging="360"/>
      </w:pPr>
    </w:lvl>
    <w:lvl w:ilvl="2" w:tplc="85429191" w:tentative="1">
      <w:start w:val="1"/>
      <w:numFmt w:val="lowerRoman"/>
      <w:lvlText w:val="%3."/>
      <w:lvlJc w:val="right"/>
      <w:pPr>
        <w:ind w:left="2160" w:hanging="180"/>
      </w:pPr>
    </w:lvl>
    <w:lvl w:ilvl="3" w:tplc="85429191" w:tentative="1">
      <w:start w:val="1"/>
      <w:numFmt w:val="decimal"/>
      <w:lvlText w:val="%4."/>
      <w:lvlJc w:val="left"/>
      <w:pPr>
        <w:ind w:left="2880" w:hanging="360"/>
      </w:pPr>
    </w:lvl>
    <w:lvl w:ilvl="4" w:tplc="85429191" w:tentative="1">
      <w:start w:val="1"/>
      <w:numFmt w:val="lowerLetter"/>
      <w:lvlText w:val="%5."/>
      <w:lvlJc w:val="left"/>
      <w:pPr>
        <w:ind w:left="3600" w:hanging="360"/>
      </w:pPr>
    </w:lvl>
    <w:lvl w:ilvl="5" w:tplc="85429191" w:tentative="1">
      <w:start w:val="1"/>
      <w:numFmt w:val="lowerRoman"/>
      <w:lvlText w:val="%6."/>
      <w:lvlJc w:val="right"/>
      <w:pPr>
        <w:ind w:left="4320" w:hanging="180"/>
      </w:pPr>
    </w:lvl>
    <w:lvl w:ilvl="6" w:tplc="85429191" w:tentative="1">
      <w:start w:val="1"/>
      <w:numFmt w:val="decimal"/>
      <w:lvlText w:val="%7."/>
      <w:lvlJc w:val="left"/>
      <w:pPr>
        <w:ind w:left="5040" w:hanging="360"/>
      </w:pPr>
    </w:lvl>
    <w:lvl w:ilvl="7" w:tplc="85429191" w:tentative="1">
      <w:start w:val="1"/>
      <w:numFmt w:val="lowerLetter"/>
      <w:lvlText w:val="%8."/>
      <w:lvlJc w:val="left"/>
      <w:pPr>
        <w:ind w:left="5760" w:hanging="360"/>
      </w:pPr>
    </w:lvl>
    <w:lvl w:ilvl="8" w:tplc="85429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6">
    <w:multiLevelType w:val="hybridMultilevel"/>
    <w:lvl w:ilvl="0" w:tplc="61527028">
      <w:start w:val="1"/>
      <w:numFmt w:val="decimal"/>
      <w:lvlText w:val="%1."/>
      <w:lvlJc w:val="left"/>
      <w:pPr>
        <w:ind w:left="720" w:hanging="360"/>
      </w:pPr>
    </w:lvl>
    <w:lvl w:ilvl="1" w:tplc="61527028" w:tentative="1">
      <w:start w:val="1"/>
      <w:numFmt w:val="lowerLetter"/>
      <w:lvlText w:val="%2."/>
      <w:lvlJc w:val="left"/>
      <w:pPr>
        <w:ind w:left="1440" w:hanging="360"/>
      </w:pPr>
    </w:lvl>
    <w:lvl w:ilvl="2" w:tplc="61527028" w:tentative="1">
      <w:start w:val="1"/>
      <w:numFmt w:val="lowerRoman"/>
      <w:lvlText w:val="%3."/>
      <w:lvlJc w:val="right"/>
      <w:pPr>
        <w:ind w:left="2160" w:hanging="180"/>
      </w:pPr>
    </w:lvl>
    <w:lvl w:ilvl="3" w:tplc="61527028" w:tentative="1">
      <w:start w:val="1"/>
      <w:numFmt w:val="decimal"/>
      <w:lvlText w:val="%4."/>
      <w:lvlJc w:val="left"/>
      <w:pPr>
        <w:ind w:left="2880" w:hanging="360"/>
      </w:pPr>
    </w:lvl>
    <w:lvl w:ilvl="4" w:tplc="61527028" w:tentative="1">
      <w:start w:val="1"/>
      <w:numFmt w:val="lowerLetter"/>
      <w:lvlText w:val="%5."/>
      <w:lvlJc w:val="left"/>
      <w:pPr>
        <w:ind w:left="3600" w:hanging="360"/>
      </w:pPr>
    </w:lvl>
    <w:lvl w:ilvl="5" w:tplc="61527028" w:tentative="1">
      <w:start w:val="1"/>
      <w:numFmt w:val="lowerRoman"/>
      <w:lvlText w:val="%6."/>
      <w:lvlJc w:val="right"/>
      <w:pPr>
        <w:ind w:left="4320" w:hanging="180"/>
      </w:pPr>
    </w:lvl>
    <w:lvl w:ilvl="6" w:tplc="61527028" w:tentative="1">
      <w:start w:val="1"/>
      <w:numFmt w:val="decimal"/>
      <w:lvlText w:val="%7."/>
      <w:lvlJc w:val="left"/>
      <w:pPr>
        <w:ind w:left="5040" w:hanging="360"/>
      </w:pPr>
    </w:lvl>
    <w:lvl w:ilvl="7" w:tplc="61527028" w:tentative="1">
      <w:start w:val="1"/>
      <w:numFmt w:val="lowerLetter"/>
      <w:lvlText w:val="%8."/>
      <w:lvlJc w:val="left"/>
      <w:pPr>
        <w:ind w:left="5760" w:hanging="360"/>
      </w:pPr>
    </w:lvl>
    <w:lvl w:ilvl="8" w:tplc="61527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5">
    <w:multiLevelType w:val="hybridMultilevel"/>
    <w:lvl w:ilvl="0" w:tplc="56751233">
      <w:start w:val="1"/>
      <w:numFmt w:val="decimal"/>
      <w:lvlText w:val="%1."/>
      <w:lvlJc w:val="left"/>
      <w:pPr>
        <w:ind w:left="720" w:hanging="360"/>
      </w:pPr>
    </w:lvl>
    <w:lvl w:ilvl="1" w:tplc="56751233" w:tentative="1">
      <w:start w:val="1"/>
      <w:numFmt w:val="lowerLetter"/>
      <w:lvlText w:val="%2."/>
      <w:lvlJc w:val="left"/>
      <w:pPr>
        <w:ind w:left="1440" w:hanging="360"/>
      </w:pPr>
    </w:lvl>
    <w:lvl w:ilvl="2" w:tplc="56751233" w:tentative="1">
      <w:start w:val="1"/>
      <w:numFmt w:val="lowerRoman"/>
      <w:lvlText w:val="%3."/>
      <w:lvlJc w:val="right"/>
      <w:pPr>
        <w:ind w:left="2160" w:hanging="180"/>
      </w:pPr>
    </w:lvl>
    <w:lvl w:ilvl="3" w:tplc="56751233" w:tentative="1">
      <w:start w:val="1"/>
      <w:numFmt w:val="decimal"/>
      <w:lvlText w:val="%4."/>
      <w:lvlJc w:val="left"/>
      <w:pPr>
        <w:ind w:left="2880" w:hanging="360"/>
      </w:pPr>
    </w:lvl>
    <w:lvl w:ilvl="4" w:tplc="56751233" w:tentative="1">
      <w:start w:val="1"/>
      <w:numFmt w:val="lowerLetter"/>
      <w:lvlText w:val="%5."/>
      <w:lvlJc w:val="left"/>
      <w:pPr>
        <w:ind w:left="3600" w:hanging="360"/>
      </w:pPr>
    </w:lvl>
    <w:lvl w:ilvl="5" w:tplc="56751233" w:tentative="1">
      <w:start w:val="1"/>
      <w:numFmt w:val="lowerRoman"/>
      <w:lvlText w:val="%6."/>
      <w:lvlJc w:val="right"/>
      <w:pPr>
        <w:ind w:left="4320" w:hanging="180"/>
      </w:pPr>
    </w:lvl>
    <w:lvl w:ilvl="6" w:tplc="56751233" w:tentative="1">
      <w:start w:val="1"/>
      <w:numFmt w:val="decimal"/>
      <w:lvlText w:val="%7."/>
      <w:lvlJc w:val="left"/>
      <w:pPr>
        <w:ind w:left="5040" w:hanging="360"/>
      </w:pPr>
    </w:lvl>
    <w:lvl w:ilvl="7" w:tplc="56751233" w:tentative="1">
      <w:start w:val="1"/>
      <w:numFmt w:val="lowerLetter"/>
      <w:lvlText w:val="%8."/>
      <w:lvlJc w:val="left"/>
      <w:pPr>
        <w:ind w:left="5760" w:hanging="360"/>
      </w:pPr>
    </w:lvl>
    <w:lvl w:ilvl="8" w:tplc="56751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4">
    <w:multiLevelType w:val="hybridMultilevel"/>
    <w:lvl w:ilvl="0" w:tplc="16964367">
      <w:start w:val="1"/>
      <w:numFmt w:val="decimal"/>
      <w:lvlText w:val="%1."/>
      <w:lvlJc w:val="left"/>
      <w:pPr>
        <w:ind w:left="720" w:hanging="360"/>
      </w:pPr>
    </w:lvl>
    <w:lvl w:ilvl="1" w:tplc="16964367" w:tentative="1">
      <w:start w:val="1"/>
      <w:numFmt w:val="lowerLetter"/>
      <w:lvlText w:val="%2."/>
      <w:lvlJc w:val="left"/>
      <w:pPr>
        <w:ind w:left="1440" w:hanging="360"/>
      </w:pPr>
    </w:lvl>
    <w:lvl w:ilvl="2" w:tplc="16964367" w:tentative="1">
      <w:start w:val="1"/>
      <w:numFmt w:val="lowerRoman"/>
      <w:lvlText w:val="%3."/>
      <w:lvlJc w:val="right"/>
      <w:pPr>
        <w:ind w:left="2160" w:hanging="180"/>
      </w:pPr>
    </w:lvl>
    <w:lvl w:ilvl="3" w:tplc="16964367" w:tentative="1">
      <w:start w:val="1"/>
      <w:numFmt w:val="decimal"/>
      <w:lvlText w:val="%4."/>
      <w:lvlJc w:val="left"/>
      <w:pPr>
        <w:ind w:left="2880" w:hanging="360"/>
      </w:pPr>
    </w:lvl>
    <w:lvl w:ilvl="4" w:tplc="16964367" w:tentative="1">
      <w:start w:val="1"/>
      <w:numFmt w:val="lowerLetter"/>
      <w:lvlText w:val="%5."/>
      <w:lvlJc w:val="left"/>
      <w:pPr>
        <w:ind w:left="3600" w:hanging="360"/>
      </w:pPr>
    </w:lvl>
    <w:lvl w:ilvl="5" w:tplc="16964367" w:tentative="1">
      <w:start w:val="1"/>
      <w:numFmt w:val="lowerRoman"/>
      <w:lvlText w:val="%6."/>
      <w:lvlJc w:val="right"/>
      <w:pPr>
        <w:ind w:left="4320" w:hanging="180"/>
      </w:pPr>
    </w:lvl>
    <w:lvl w:ilvl="6" w:tplc="16964367" w:tentative="1">
      <w:start w:val="1"/>
      <w:numFmt w:val="decimal"/>
      <w:lvlText w:val="%7."/>
      <w:lvlJc w:val="left"/>
      <w:pPr>
        <w:ind w:left="5040" w:hanging="360"/>
      </w:pPr>
    </w:lvl>
    <w:lvl w:ilvl="7" w:tplc="16964367" w:tentative="1">
      <w:start w:val="1"/>
      <w:numFmt w:val="lowerLetter"/>
      <w:lvlText w:val="%8."/>
      <w:lvlJc w:val="left"/>
      <w:pPr>
        <w:ind w:left="5760" w:hanging="360"/>
      </w:pPr>
    </w:lvl>
    <w:lvl w:ilvl="8" w:tplc="16964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3">
    <w:multiLevelType w:val="hybridMultilevel"/>
    <w:lvl w:ilvl="0" w:tplc="99499825">
      <w:start w:val="1"/>
      <w:numFmt w:val="decimal"/>
      <w:lvlText w:val="%1."/>
      <w:lvlJc w:val="left"/>
      <w:pPr>
        <w:ind w:left="720" w:hanging="360"/>
      </w:pPr>
    </w:lvl>
    <w:lvl w:ilvl="1" w:tplc="99499825" w:tentative="1">
      <w:start w:val="1"/>
      <w:numFmt w:val="lowerLetter"/>
      <w:lvlText w:val="%2."/>
      <w:lvlJc w:val="left"/>
      <w:pPr>
        <w:ind w:left="1440" w:hanging="360"/>
      </w:pPr>
    </w:lvl>
    <w:lvl w:ilvl="2" w:tplc="99499825" w:tentative="1">
      <w:start w:val="1"/>
      <w:numFmt w:val="lowerRoman"/>
      <w:lvlText w:val="%3."/>
      <w:lvlJc w:val="right"/>
      <w:pPr>
        <w:ind w:left="2160" w:hanging="180"/>
      </w:pPr>
    </w:lvl>
    <w:lvl w:ilvl="3" w:tplc="99499825" w:tentative="1">
      <w:start w:val="1"/>
      <w:numFmt w:val="decimal"/>
      <w:lvlText w:val="%4."/>
      <w:lvlJc w:val="left"/>
      <w:pPr>
        <w:ind w:left="2880" w:hanging="360"/>
      </w:pPr>
    </w:lvl>
    <w:lvl w:ilvl="4" w:tplc="99499825" w:tentative="1">
      <w:start w:val="1"/>
      <w:numFmt w:val="lowerLetter"/>
      <w:lvlText w:val="%5."/>
      <w:lvlJc w:val="left"/>
      <w:pPr>
        <w:ind w:left="3600" w:hanging="360"/>
      </w:pPr>
    </w:lvl>
    <w:lvl w:ilvl="5" w:tplc="99499825" w:tentative="1">
      <w:start w:val="1"/>
      <w:numFmt w:val="lowerRoman"/>
      <w:lvlText w:val="%6."/>
      <w:lvlJc w:val="right"/>
      <w:pPr>
        <w:ind w:left="4320" w:hanging="180"/>
      </w:pPr>
    </w:lvl>
    <w:lvl w:ilvl="6" w:tplc="99499825" w:tentative="1">
      <w:start w:val="1"/>
      <w:numFmt w:val="decimal"/>
      <w:lvlText w:val="%7."/>
      <w:lvlJc w:val="left"/>
      <w:pPr>
        <w:ind w:left="5040" w:hanging="360"/>
      </w:pPr>
    </w:lvl>
    <w:lvl w:ilvl="7" w:tplc="99499825" w:tentative="1">
      <w:start w:val="1"/>
      <w:numFmt w:val="lowerLetter"/>
      <w:lvlText w:val="%8."/>
      <w:lvlJc w:val="left"/>
      <w:pPr>
        <w:ind w:left="5760" w:hanging="360"/>
      </w:pPr>
    </w:lvl>
    <w:lvl w:ilvl="8" w:tplc="99499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2">
    <w:multiLevelType w:val="hybridMultilevel"/>
    <w:lvl w:ilvl="0" w:tplc="13168412">
      <w:start w:val="1"/>
      <w:numFmt w:val="decimal"/>
      <w:lvlText w:val="%1."/>
      <w:lvlJc w:val="left"/>
      <w:pPr>
        <w:ind w:left="720" w:hanging="360"/>
      </w:pPr>
    </w:lvl>
    <w:lvl w:ilvl="1" w:tplc="13168412" w:tentative="1">
      <w:start w:val="1"/>
      <w:numFmt w:val="lowerLetter"/>
      <w:lvlText w:val="%2."/>
      <w:lvlJc w:val="left"/>
      <w:pPr>
        <w:ind w:left="1440" w:hanging="360"/>
      </w:pPr>
    </w:lvl>
    <w:lvl w:ilvl="2" w:tplc="13168412" w:tentative="1">
      <w:start w:val="1"/>
      <w:numFmt w:val="lowerRoman"/>
      <w:lvlText w:val="%3."/>
      <w:lvlJc w:val="right"/>
      <w:pPr>
        <w:ind w:left="2160" w:hanging="180"/>
      </w:pPr>
    </w:lvl>
    <w:lvl w:ilvl="3" w:tplc="13168412" w:tentative="1">
      <w:start w:val="1"/>
      <w:numFmt w:val="decimal"/>
      <w:lvlText w:val="%4."/>
      <w:lvlJc w:val="left"/>
      <w:pPr>
        <w:ind w:left="2880" w:hanging="360"/>
      </w:pPr>
    </w:lvl>
    <w:lvl w:ilvl="4" w:tplc="13168412" w:tentative="1">
      <w:start w:val="1"/>
      <w:numFmt w:val="lowerLetter"/>
      <w:lvlText w:val="%5."/>
      <w:lvlJc w:val="left"/>
      <w:pPr>
        <w:ind w:left="3600" w:hanging="360"/>
      </w:pPr>
    </w:lvl>
    <w:lvl w:ilvl="5" w:tplc="13168412" w:tentative="1">
      <w:start w:val="1"/>
      <w:numFmt w:val="lowerRoman"/>
      <w:lvlText w:val="%6."/>
      <w:lvlJc w:val="right"/>
      <w:pPr>
        <w:ind w:left="4320" w:hanging="180"/>
      </w:pPr>
    </w:lvl>
    <w:lvl w:ilvl="6" w:tplc="13168412" w:tentative="1">
      <w:start w:val="1"/>
      <w:numFmt w:val="decimal"/>
      <w:lvlText w:val="%7."/>
      <w:lvlJc w:val="left"/>
      <w:pPr>
        <w:ind w:left="5040" w:hanging="360"/>
      </w:pPr>
    </w:lvl>
    <w:lvl w:ilvl="7" w:tplc="13168412" w:tentative="1">
      <w:start w:val="1"/>
      <w:numFmt w:val="lowerLetter"/>
      <w:lvlText w:val="%8."/>
      <w:lvlJc w:val="left"/>
      <w:pPr>
        <w:ind w:left="5760" w:hanging="360"/>
      </w:pPr>
    </w:lvl>
    <w:lvl w:ilvl="8" w:tplc="1316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1">
    <w:multiLevelType w:val="hybridMultilevel"/>
    <w:lvl w:ilvl="0" w:tplc="27402975">
      <w:start w:val="1"/>
      <w:numFmt w:val="decimal"/>
      <w:lvlText w:val="%1."/>
      <w:lvlJc w:val="left"/>
      <w:pPr>
        <w:ind w:left="720" w:hanging="360"/>
      </w:pPr>
    </w:lvl>
    <w:lvl w:ilvl="1" w:tplc="27402975" w:tentative="1">
      <w:start w:val="1"/>
      <w:numFmt w:val="lowerLetter"/>
      <w:lvlText w:val="%2."/>
      <w:lvlJc w:val="left"/>
      <w:pPr>
        <w:ind w:left="1440" w:hanging="360"/>
      </w:pPr>
    </w:lvl>
    <w:lvl w:ilvl="2" w:tplc="27402975" w:tentative="1">
      <w:start w:val="1"/>
      <w:numFmt w:val="lowerRoman"/>
      <w:lvlText w:val="%3."/>
      <w:lvlJc w:val="right"/>
      <w:pPr>
        <w:ind w:left="2160" w:hanging="180"/>
      </w:pPr>
    </w:lvl>
    <w:lvl w:ilvl="3" w:tplc="27402975" w:tentative="1">
      <w:start w:val="1"/>
      <w:numFmt w:val="decimal"/>
      <w:lvlText w:val="%4."/>
      <w:lvlJc w:val="left"/>
      <w:pPr>
        <w:ind w:left="2880" w:hanging="360"/>
      </w:pPr>
    </w:lvl>
    <w:lvl w:ilvl="4" w:tplc="27402975" w:tentative="1">
      <w:start w:val="1"/>
      <w:numFmt w:val="lowerLetter"/>
      <w:lvlText w:val="%5."/>
      <w:lvlJc w:val="left"/>
      <w:pPr>
        <w:ind w:left="3600" w:hanging="360"/>
      </w:pPr>
    </w:lvl>
    <w:lvl w:ilvl="5" w:tplc="27402975" w:tentative="1">
      <w:start w:val="1"/>
      <w:numFmt w:val="lowerRoman"/>
      <w:lvlText w:val="%6."/>
      <w:lvlJc w:val="right"/>
      <w:pPr>
        <w:ind w:left="4320" w:hanging="180"/>
      </w:pPr>
    </w:lvl>
    <w:lvl w:ilvl="6" w:tplc="27402975" w:tentative="1">
      <w:start w:val="1"/>
      <w:numFmt w:val="decimal"/>
      <w:lvlText w:val="%7."/>
      <w:lvlJc w:val="left"/>
      <w:pPr>
        <w:ind w:left="5040" w:hanging="360"/>
      </w:pPr>
    </w:lvl>
    <w:lvl w:ilvl="7" w:tplc="27402975" w:tentative="1">
      <w:start w:val="1"/>
      <w:numFmt w:val="lowerLetter"/>
      <w:lvlText w:val="%8."/>
      <w:lvlJc w:val="left"/>
      <w:pPr>
        <w:ind w:left="5760" w:hanging="360"/>
      </w:pPr>
    </w:lvl>
    <w:lvl w:ilvl="8" w:tplc="2740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0">
    <w:multiLevelType w:val="hybridMultilevel"/>
    <w:lvl w:ilvl="0" w:tplc="32002262">
      <w:start w:val="1"/>
      <w:numFmt w:val="decimal"/>
      <w:lvlText w:val="%1."/>
      <w:lvlJc w:val="left"/>
      <w:pPr>
        <w:ind w:left="720" w:hanging="360"/>
      </w:pPr>
    </w:lvl>
    <w:lvl w:ilvl="1" w:tplc="32002262" w:tentative="1">
      <w:start w:val="1"/>
      <w:numFmt w:val="lowerLetter"/>
      <w:lvlText w:val="%2."/>
      <w:lvlJc w:val="left"/>
      <w:pPr>
        <w:ind w:left="1440" w:hanging="360"/>
      </w:pPr>
    </w:lvl>
    <w:lvl w:ilvl="2" w:tplc="32002262" w:tentative="1">
      <w:start w:val="1"/>
      <w:numFmt w:val="lowerRoman"/>
      <w:lvlText w:val="%3."/>
      <w:lvlJc w:val="right"/>
      <w:pPr>
        <w:ind w:left="2160" w:hanging="180"/>
      </w:pPr>
    </w:lvl>
    <w:lvl w:ilvl="3" w:tplc="32002262" w:tentative="1">
      <w:start w:val="1"/>
      <w:numFmt w:val="decimal"/>
      <w:lvlText w:val="%4."/>
      <w:lvlJc w:val="left"/>
      <w:pPr>
        <w:ind w:left="2880" w:hanging="360"/>
      </w:pPr>
    </w:lvl>
    <w:lvl w:ilvl="4" w:tplc="32002262" w:tentative="1">
      <w:start w:val="1"/>
      <w:numFmt w:val="lowerLetter"/>
      <w:lvlText w:val="%5."/>
      <w:lvlJc w:val="left"/>
      <w:pPr>
        <w:ind w:left="3600" w:hanging="360"/>
      </w:pPr>
    </w:lvl>
    <w:lvl w:ilvl="5" w:tplc="32002262" w:tentative="1">
      <w:start w:val="1"/>
      <w:numFmt w:val="lowerRoman"/>
      <w:lvlText w:val="%6."/>
      <w:lvlJc w:val="right"/>
      <w:pPr>
        <w:ind w:left="4320" w:hanging="180"/>
      </w:pPr>
    </w:lvl>
    <w:lvl w:ilvl="6" w:tplc="32002262" w:tentative="1">
      <w:start w:val="1"/>
      <w:numFmt w:val="decimal"/>
      <w:lvlText w:val="%7."/>
      <w:lvlJc w:val="left"/>
      <w:pPr>
        <w:ind w:left="5040" w:hanging="360"/>
      </w:pPr>
    </w:lvl>
    <w:lvl w:ilvl="7" w:tplc="32002262" w:tentative="1">
      <w:start w:val="1"/>
      <w:numFmt w:val="lowerLetter"/>
      <w:lvlText w:val="%8."/>
      <w:lvlJc w:val="left"/>
      <w:pPr>
        <w:ind w:left="5760" w:hanging="360"/>
      </w:pPr>
    </w:lvl>
    <w:lvl w:ilvl="8" w:tplc="32002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9">
    <w:multiLevelType w:val="hybridMultilevel"/>
    <w:lvl w:ilvl="0" w:tplc="61179636">
      <w:start w:val="1"/>
      <w:numFmt w:val="decimal"/>
      <w:lvlText w:val="%1."/>
      <w:lvlJc w:val="left"/>
      <w:pPr>
        <w:ind w:left="720" w:hanging="360"/>
      </w:pPr>
    </w:lvl>
    <w:lvl w:ilvl="1" w:tplc="61179636" w:tentative="1">
      <w:start w:val="1"/>
      <w:numFmt w:val="lowerLetter"/>
      <w:lvlText w:val="%2."/>
      <w:lvlJc w:val="left"/>
      <w:pPr>
        <w:ind w:left="1440" w:hanging="360"/>
      </w:pPr>
    </w:lvl>
    <w:lvl w:ilvl="2" w:tplc="61179636" w:tentative="1">
      <w:start w:val="1"/>
      <w:numFmt w:val="lowerRoman"/>
      <w:lvlText w:val="%3."/>
      <w:lvlJc w:val="right"/>
      <w:pPr>
        <w:ind w:left="2160" w:hanging="180"/>
      </w:pPr>
    </w:lvl>
    <w:lvl w:ilvl="3" w:tplc="61179636" w:tentative="1">
      <w:start w:val="1"/>
      <w:numFmt w:val="decimal"/>
      <w:lvlText w:val="%4."/>
      <w:lvlJc w:val="left"/>
      <w:pPr>
        <w:ind w:left="2880" w:hanging="360"/>
      </w:pPr>
    </w:lvl>
    <w:lvl w:ilvl="4" w:tplc="61179636" w:tentative="1">
      <w:start w:val="1"/>
      <w:numFmt w:val="lowerLetter"/>
      <w:lvlText w:val="%5."/>
      <w:lvlJc w:val="left"/>
      <w:pPr>
        <w:ind w:left="3600" w:hanging="360"/>
      </w:pPr>
    </w:lvl>
    <w:lvl w:ilvl="5" w:tplc="61179636" w:tentative="1">
      <w:start w:val="1"/>
      <w:numFmt w:val="lowerRoman"/>
      <w:lvlText w:val="%6."/>
      <w:lvlJc w:val="right"/>
      <w:pPr>
        <w:ind w:left="4320" w:hanging="180"/>
      </w:pPr>
    </w:lvl>
    <w:lvl w:ilvl="6" w:tplc="61179636" w:tentative="1">
      <w:start w:val="1"/>
      <w:numFmt w:val="decimal"/>
      <w:lvlText w:val="%7."/>
      <w:lvlJc w:val="left"/>
      <w:pPr>
        <w:ind w:left="5040" w:hanging="360"/>
      </w:pPr>
    </w:lvl>
    <w:lvl w:ilvl="7" w:tplc="61179636" w:tentative="1">
      <w:start w:val="1"/>
      <w:numFmt w:val="lowerLetter"/>
      <w:lvlText w:val="%8."/>
      <w:lvlJc w:val="left"/>
      <w:pPr>
        <w:ind w:left="5760" w:hanging="360"/>
      </w:pPr>
    </w:lvl>
    <w:lvl w:ilvl="8" w:tplc="61179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8">
    <w:multiLevelType w:val="hybridMultilevel"/>
    <w:lvl w:ilvl="0" w:tplc="11466014">
      <w:start w:val="1"/>
      <w:numFmt w:val="decimal"/>
      <w:lvlText w:val="%1."/>
      <w:lvlJc w:val="left"/>
      <w:pPr>
        <w:ind w:left="720" w:hanging="360"/>
      </w:pPr>
    </w:lvl>
    <w:lvl w:ilvl="1" w:tplc="11466014" w:tentative="1">
      <w:start w:val="1"/>
      <w:numFmt w:val="lowerLetter"/>
      <w:lvlText w:val="%2."/>
      <w:lvlJc w:val="left"/>
      <w:pPr>
        <w:ind w:left="1440" w:hanging="360"/>
      </w:pPr>
    </w:lvl>
    <w:lvl w:ilvl="2" w:tplc="11466014" w:tentative="1">
      <w:start w:val="1"/>
      <w:numFmt w:val="lowerRoman"/>
      <w:lvlText w:val="%3."/>
      <w:lvlJc w:val="right"/>
      <w:pPr>
        <w:ind w:left="2160" w:hanging="180"/>
      </w:pPr>
    </w:lvl>
    <w:lvl w:ilvl="3" w:tplc="11466014" w:tentative="1">
      <w:start w:val="1"/>
      <w:numFmt w:val="decimal"/>
      <w:lvlText w:val="%4."/>
      <w:lvlJc w:val="left"/>
      <w:pPr>
        <w:ind w:left="2880" w:hanging="360"/>
      </w:pPr>
    </w:lvl>
    <w:lvl w:ilvl="4" w:tplc="11466014" w:tentative="1">
      <w:start w:val="1"/>
      <w:numFmt w:val="lowerLetter"/>
      <w:lvlText w:val="%5."/>
      <w:lvlJc w:val="left"/>
      <w:pPr>
        <w:ind w:left="3600" w:hanging="360"/>
      </w:pPr>
    </w:lvl>
    <w:lvl w:ilvl="5" w:tplc="11466014" w:tentative="1">
      <w:start w:val="1"/>
      <w:numFmt w:val="lowerRoman"/>
      <w:lvlText w:val="%6."/>
      <w:lvlJc w:val="right"/>
      <w:pPr>
        <w:ind w:left="4320" w:hanging="180"/>
      </w:pPr>
    </w:lvl>
    <w:lvl w:ilvl="6" w:tplc="11466014" w:tentative="1">
      <w:start w:val="1"/>
      <w:numFmt w:val="decimal"/>
      <w:lvlText w:val="%7."/>
      <w:lvlJc w:val="left"/>
      <w:pPr>
        <w:ind w:left="5040" w:hanging="360"/>
      </w:pPr>
    </w:lvl>
    <w:lvl w:ilvl="7" w:tplc="11466014" w:tentative="1">
      <w:start w:val="1"/>
      <w:numFmt w:val="lowerLetter"/>
      <w:lvlText w:val="%8."/>
      <w:lvlJc w:val="left"/>
      <w:pPr>
        <w:ind w:left="5760" w:hanging="360"/>
      </w:pPr>
    </w:lvl>
    <w:lvl w:ilvl="8" w:tplc="1146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7">
    <w:multiLevelType w:val="hybridMultilevel"/>
    <w:lvl w:ilvl="0" w:tplc="24274073">
      <w:start w:val="1"/>
      <w:numFmt w:val="decimal"/>
      <w:lvlText w:val="%1."/>
      <w:lvlJc w:val="left"/>
      <w:pPr>
        <w:ind w:left="720" w:hanging="360"/>
      </w:pPr>
    </w:lvl>
    <w:lvl w:ilvl="1" w:tplc="24274073" w:tentative="1">
      <w:start w:val="1"/>
      <w:numFmt w:val="lowerLetter"/>
      <w:lvlText w:val="%2."/>
      <w:lvlJc w:val="left"/>
      <w:pPr>
        <w:ind w:left="1440" w:hanging="360"/>
      </w:pPr>
    </w:lvl>
    <w:lvl w:ilvl="2" w:tplc="24274073" w:tentative="1">
      <w:start w:val="1"/>
      <w:numFmt w:val="lowerRoman"/>
      <w:lvlText w:val="%3."/>
      <w:lvlJc w:val="right"/>
      <w:pPr>
        <w:ind w:left="2160" w:hanging="180"/>
      </w:pPr>
    </w:lvl>
    <w:lvl w:ilvl="3" w:tplc="24274073" w:tentative="1">
      <w:start w:val="1"/>
      <w:numFmt w:val="decimal"/>
      <w:lvlText w:val="%4."/>
      <w:lvlJc w:val="left"/>
      <w:pPr>
        <w:ind w:left="2880" w:hanging="360"/>
      </w:pPr>
    </w:lvl>
    <w:lvl w:ilvl="4" w:tplc="24274073" w:tentative="1">
      <w:start w:val="1"/>
      <w:numFmt w:val="lowerLetter"/>
      <w:lvlText w:val="%5."/>
      <w:lvlJc w:val="left"/>
      <w:pPr>
        <w:ind w:left="3600" w:hanging="360"/>
      </w:pPr>
    </w:lvl>
    <w:lvl w:ilvl="5" w:tplc="24274073" w:tentative="1">
      <w:start w:val="1"/>
      <w:numFmt w:val="lowerRoman"/>
      <w:lvlText w:val="%6."/>
      <w:lvlJc w:val="right"/>
      <w:pPr>
        <w:ind w:left="4320" w:hanging="180"/>
      </w:pPr>
    </w:lvl>
    <w:lvl w:ilvl="6" w:tplc="24274073" w:tentative="1">
      <w:start w:val="1"/>
      <w:numFmt w:val="decimal"/>
      <w:lvlText w:val="%7."/>
      <w:lvlJc w:val="left"/>
      <w:pPr>
        <w:ind w:left="5040" w:hanging="360"/>
      </w:pPr>
    </w:lvl>
    <w:lvl w:ilvl="7" w:tplc="24274073" w:tentative="1">
      <w:start w:val="1"/>
      <w:numFmt w:val="lowerLetter"/>
      <w:lvlText w:val="%8."/>
      <w:lvlJc w:val="left"/>
      <w:pPr>
        <w:ind w:left="5760" w:hanging="360"/>
      </w:pPr>
    </w:lvl>
    <w:lvl w:ilvl="8" w:tplc="24274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6">
    <w:multiLevelType w:val="hybridMultilevel"/>
    <w:lvl w:ilvl="0" w:tplc="148946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366">
    <w:abstractNumId w:val="12366"/>
  </w:num>
  <w:num w:numId="12367">
    <w:abstractNumId w:val="12367"/>
  </w:num>
  <w:num w:numId="12368">
    <w:abstractNumId w:val="12368"/>
  </w:num>
  <w:num w:numId="12369">
    <w:abstractNumId w:val="12369"/>
  </w:num>
  <w:num w:numId="12370">
    <w:abstractNumId w:val="12370"/>
  </w:num>
  <w:num w:numId="12371">
    <w:abstractNumId w:val="12371"/>
  </w:num>
  <w:num w:numId="12372">
    <w:abstractNumId w:val="12372"/>
  </w:num>
  <w:num w:numId="12373">
    <w:abstractNumId w:val="12373"/>
  </w:num>
  <w:num w:numId="12374">
    <w:abstractNumId w:val="12374"/>
  </w:num>
  <w:num w:numId="12375">
    <w:abstractNumId w:val="12375"/>
  </w:num>
  <w:num w:numId="12376">
    <w:abstractNumId w:val="12376"/>
  </w:num>
  <w:num w:numId="12377">
    <w:abstractNumId w:val="12377"/>
  </w:num>
  <w:num w:numId="12378">
    <w:abstractNumId w:val="12378"/>
  </w:num>
  <w:num w:numId="12379">
    <w:abstractNumId w:val="12379"/>
  </w:num>
  <w:num w:numId="12380">
    <w:abstractNumId w:val="12380"/>
  </w:num>
  <w:num w:numId="12381">
    <w:abstractNumId w:val="12381"/>
  </w:num>
  <w:num w:numId="12382">
    <w:abstractNumId w:val="12382"/>
  </w:num>
  <w:num w:numId="12383">
    <w:abstractNumId w:val="12383"/>
  </w:num>
  <w:num w:numId="12384">
    <w:abstractNumId w:val="12384"/>
  </w:num>
  <w:num w:numId="12385">
    <w:abstractNumId w:val="12385"/>
  </w:num>
  <w:num w:numId="12386">
    <w:abstractNumId w:val="12386"/>
  </w:num>
  <w:num w:numId="12387">
    <w:abstractNumId w:val="12387"/>
  </w:num>
  <w:num w:numId="12388">
    <w:abstractNumId w:val="12388"/>
  </w:num>
  <w:num w:numId="12389">
    <w:abstractNumId w:val="12389"/>
  </w:num>
  <w:num w:numId="12390">
    <w:abstractNumId w:val="12390"/>
  </w:num>
  <w:num w:numId="12391">
    <w:abstractNumId w:val="12391"/>
  </w:num>
  <w:num w:numId="12392">
    <w:abstractNumId w:val="12392"/>
  </w:num>
  <w:num w:numId="12393">
    <w:abstractNumId w:val="12393"/>
  </w:num>
  <w:num w:numId="12394">
    <w:abstractNumId w:val="12394"/>
  </w:num>
  <w:num w:numId="12395">
    <w:abstractNumId w:val="12395"/>
  </w:num>
  <w:num w:numId="12396">
    <w:abstractNumId w:val="12396"/>
  </w:num>
  <w:num w:numId="12397">
    <w:abstractNumId w:val="12397"/>
  </w:num>
  <w:num w:numId="12398">
    <w:abstractNumId w:val="12398"/>
  </w:num>
  <w:num w:numId="12399">
    <w:abstractNumId w:val="12399"/>
  </w:num>
  <w:num w:numId="12400">
    <w:abstractNumId w:val="12400"/>
  </w:num>
  <w:num w:numId="12401">
    <w:abstractNumId w:val="12401"/>
  </w:num>
  <w:num w:numId="12402">
    <w:abstractNumId w:val="12402"/>
  </w:num>
  <w:num w:numId="12403">
    <w:abstractNumId w:val="12403"/>
  </w:num>
  <w:num w:numId="12404">
    <w:abstractNumId w:val="12404"/>
  </w:num>
  <w:num w:numId="12405">
    <w:abstractNumId w:val="12405"/>
  </w:num>
  <w:num w:numId="12406">
    <w:abstractNumId w:val="12406"/>
  </w:num>
  <w:num w:numId="12407">
    <w:abstractNumId w:val="12407"/>
  </w:num>
  <w:num w:numId="12408">
    <w:abstractNumId w:val="12408"/>
  </w:num>
  <w:num w:numId="12409">
    <w:abstractNumId w:val="12409"/>
  </w:num>
  <w:num w:numId="12410">
    <w:abstractNumId w:val="12410"/>
  </w:num>
  <w:num w:numId="12411">
    <w:abstractNumId w:val="12411"/>
  </w:num>
  <w:num w:numId="12412">
    <w:abstractNumId w:val="12412"/>
  </w:num>
  <w:num w:numId="12413">
    <w:abstractNumId w:val="12413"/>
  </w:num>
  <w:num w:numId="12414">
    <w:abstractNumId w:val="12414"/>
  </w:num>
  <w:num w:numId="12415">
    <w:abstractNumId w:val="12415"/>
  </w:num>
  <w:num w:numId="12416">
    <w:abstractNumId w:val="12416"/>
  </w:num>
  <w:num w:numId="12417">
    <w:abstractNumId w:val="12417"/>
  </w:num>
  <w:num w:numId="12418">
    <w:abstractNumId w:val="12418"/>
  </w:num>
  <w:num w:numId="12419">
    <w:abstractNumId w:val="12419"/>
  </w:num>
  <w:num w:numId="12420">
    <w:abstractNumId w:val="12420"/>
  </w:num>
  <w:num w:numId="12421">
    <w:abstractNumId w:val="12421"/>
  </w:num>
  <w:num w:numId="12422">
    <w:abstractNumId w:val="12422"/>
  </w:num>
  <w:num w:numId="12423">
    <w:abstractNumId w:val="12423"/>
  </w:num>
  <w:num w:numId="12424">
    <w:abstractNumId w:val="12424"/>
  </w:num>
  <w:num w:numId="12425">
    <w:abstractNumId w:val="12425"/>
  </w:num>
  <w:num w:numId="12426">
    <w:abstractNumId w:val="12426"/>
  </w:num>
  <w:num w:numId="12427">
    <w:abstractNumId w:val="124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9836890" Type="http://schemas.openxmlformats.org/officeDocument/2006/relationships/comments" Target="comments.xml"/><Relationship Id="rId455821444" Type="http://schemas.microsoft.com/office/2011/relationships/commentsExtended" Target="commentsExtended.xml"/><Relationship Id="rId64944083" Type="http://schemas.openxmlformats.org/officeDocument/2006/relationships/image" Target="media/imgrId64944083.jpg"/><Relationship Id="rId4553618a36bb0d5de" Type="http://schemas.openxmlformats.org/officeDocument/2006/relationships/hyperlink" Target="https://iservice.lombardini.it/jsp/Template2/manuale.jsp?id=656&amp;parent=1527" TargetMode="External"/><Relationship Id="rId3257618a36bb0d73a" Type="http://schemas.openxmlformats.org/officeDocument/2006/relationships/hyperlink" Target="https://iservice.lombardini.it/jsp/Template2/manuale.jsp?id=282&amp;parent=1527" TargetMode="External"/><Relationship Id="rId9069618a36bb0d8d5" Type="http://schemas.openxmlformats.org/officeDocument/2006/relationships/hyperlink" Target="https://iservice.lombardini.it/jsp/Template2/manuale.jsp?id=269&amp;parent=1527" TargetMode="External"/><Relationship Id="rId7531618a36bb0da73" Type="http://schemas.openxmlformats.org/officeDocument/2006/relationships/hyperlink" Target="https://iservice.lombardini.it/jsp/Template2/manuale.jsp?id=339&amp;parent=1527" TargetMode="External"/><Relationship Id="rId6795618a36bb0dafd" Type="http://schemas.openxmlformats.org/officeDocument/2006/relationships/hyperlink" Target="https://iservice.lombardini.it/jsp/Template2/manuale.jsp?id=339&amp;parent=1527" TargetMode="External"/><Relationship Id="rId9730618a36bb0df3f" Type="http://schemas.openxmlformats.org/officeDocument/2006/relationships/hyperlink" Target="https://iservice.lombardini.it/jsp/Template2/manuale.jsp?id=274&amp;parent=1527" TargetMode="External"/><Relationship Id="rId7152618a36bb1ddea" Type="http://schemas.openxmlformats.org/officeDocument/2006/relationships/hyperlink" Target="https://iservice.lombardini.it/jsp/Template2/manuale.jsp?id=339&amp;parent=1527" TargetMode="External"/><Relationship Id="rId5761618a36bbec036" Type="http://schemas.openxmlformats.org/officeDocument/2006/relationships/hyperlink" Target="https://iservice.lombardini.it/jsp/Template2/manuale.jsp?id=659&amp;parent=1527" TargetMode="External"/><Relationship Id="rId4075618a36bc5bad5" Type="http://schemas.openxmlformats.org/officeDocument/2006/relationships/hyperlink" Target="https://iservice.lombardini.it/jsp/Template2/manuale.jsp?id=648&amp;parent=1527" TargetMode="External"/><Relationship Id="rId9376618a36bc96fda" Type="http://schemas.openxmlformats.org/officeDocument/2006/relationships/hyperlink" Target="https://iservice.lombardini.it/jsp/Template2/manuale.jsp?id=659&amp;parent=1527" TargetMode="External"/><Relationship Id="rId4708618a36bc974ed" Type="http://schemas.openxmlformats.org/officeDocument/2006/relationships/hyperlink" Target="https://iservice.lombardini.it/jsp/Template2/manuale.jsp?id=259&amp;parent=1527" TargetMode="External"/><Relationship Id="rId6320618a36bce6aec" Type="http://schemas.openxmlformats.org/officeDocument/2006/relationships/hyperlink" Target="https://iservice.lombardini.it/jsp/Template2/manuale.jsp?id=339&amp;parent=1527" TargetMode="External"/><Relationship Id="rId2120618a36bd2d695" Type="http://schemas.openxmlformats.org/officeDocument/2006/relationships/hyperlink" Target="https://iservice.lombardini.it/jsp/Template2/manuale.jsp?id=339&amp;parent=1527" TargetMode="External"/><Relationship Id="rId5194618a36bd5850d" Type="http://schemas.openxmlformats.org/officeDocument/2006/relationships/hyperlink" Target="https://iservice.lombardini.it/jsp/Template2/manuale.jsp?id=660&amp;parent=1527" TargetMode="External"/><Relationship Id="rId1551618a36bd69cf5" Type="http://schemas.openxmlformats.org/officeDocument/2006/relationships/hyperlink" Target="https://iservice.lombardini.it/jsp/Template2/manuale.jsp?id=661&amp;parent=1527" TargetMode="External"/><Relationship Id="rId1064618a36bda6853" Type="http://schemas.openxmlformats.org/officeDocument/2006/relationships/hyperlink" Target="https://iservice.lombardini.it/jsp/Template2/manuale.jsp?id=269&amp;parent=1527" TargetMode="External"/><Relationship Id="rId9406618a36bda6fd7" Type="http://schemas.openxmlformats.org/officeDocument/2006/relationships/hyperlink" Target="https://iservice.lombardini.it/jsp/Template2/manuale.jsp?id=284&amp;parent=1527" TargetMode="External"/><Relationship Id="rId1147618a36be24219" Type="http://schemas.openxmlformats.org/officeDocument/2006/relationships/hyperlink" Target="https://iservice.lombardini.it/jsp/Template2/manuale.jsp?id=739&amp;parent=1527" TargetMode="External"/><Relationship Id="rId5755618a36be24809" Type="http://schemas.openxmlformats.org/officeDocument/2006/relationships/hyperlink" Target="https://iservice.lombardini.it/jsp/Template2/manuale.jsp?id=659&amp;parent=1527" TargetMode="External"/><Relationship Id="rId4230618a36be24ea9" Type="http://schemas.openxmlformats.org/officeDocument/2006/relationships/hyperlink" Target="https://iservice.lombardini.it/jsp/Template2/manuale.jsp?id=339&amp;parent=1527" TargetMode="External"/><Relationship Id="rId8350618a36be68839" Type="http://schemas.openxmlformats.org/officeDocument/2006/relationships/hyperlink" Target="https://www.youtube.com/embed/NaOHNXyU03c?rel=0" TargetMode="External"/><Relationship Id="rId7894618a36be78cf5" Type="http://schemas.openxmlformats.org/officeDocument/2006/relationships/hyperlink" Target="https://iservice.lombardini.it/jsp/Template2/manuale.jsp?id=666&amp;parent=1527" TargetMode="External"/><Relationship Id="rId5159618a36bedad2f" Type="http://schemas.openxmlformats.org/officeDocument/2006/relationships/hyperlink" Target="https://iservice.lombardini.it/jsp/Template2/manuale.jsp?id=339&amp;parent=1527" TargetMode="External"/><Relationship Id="rId3059618a36bedb0af" Type="http://schemas.openxmlformats.org/officeDocument/2006/relationships/hyperlink" Target="https://iservice.lombardini.it/jsp/Template2/manuale.jsp?id=339&amp;parent=1527" TargetMode="External"/><Relationship Id="rId7201618a36beeccd1" Type="http://schemas.openxmlformats.org/officeDocument/2006/relationships/hyperlink" Target="https://iservice.lombardini.it/jsp/Template2/manuale.jsp?id=339&amp;parent=1527" TargetMode="External"/><Relationship Id="rId6990618a36beed010" Type="http://schemas.openxmlformats.org/officeDocument/2006/relationships/hyperlink" Target="https://iservice.lombardini.it/jsp/Template2/manuale.jsp?id=339&amp;parent=1527" TargetMode="External"/><Relationship Id="rId6990618a36beed233" Type="http://schemas.openxmlformats.org/officeDocument/2006/relationships/hyperlink" Target="https://iservice.lombardini.it/jsp/Template2/manuale.jsp?id=668&amp;parent=1527" TargetMode="External"/><Relationship Id="rId5561618a36c0089f1" Type="http://schemas.openxmlformats.org/officeDocument/2006/relationships/hyperlink" Target="https://iservice.lombardini.it/jsp/Template2/manuale.jsp?id=339&amp;parent=1527" TargetMode="External"/><Relationship Id="rId6673618a36c0092d0" Type="http://schemas.openxmlformats.org/officeDocument/2006/relationships/hyperlink" Target="https://iservice.lombardini.it/jsp/Template2/manuale.jsp?id=339&amp;parent=1527" TargetMode="External"/><Relationship Id="rId6306618a36c022153" Type="http://schemas.openxmlformats.org/officeDocument/2006/relationships/hyperlink" Target="https://iservice.lombardini.it/jsp/Template2/manuale.jsp?id=339&amp;parent=1527" TargetMode="External"/><Relationship Id="rId9241618a36baf1ee8" Type="http://schemas.openxmlformats.org/officeDocument/2006/relationships/image" Target="media/imgrId9241618a36baf1ee8.jpg"/><Relationship Id="rId4619618a36bb0d3ba" Type="http://schemas.openxmlformats.org/officeDocument/2006/relationships/image" Target="media/imgrId4619618a36bb0d3ba.gif"/><Relationship Id="rId3542618a36bb1d1c3" Type="http://schemas.openxmlformats.org/officeDocument/2006/relationships/image" Target="media/imgrId3542618a36bb1d1c3.jpg"/><Relationship Id="rId8397618a36bb32caa" Type="http://schemas.openxmlformats.org/officeDocument/2006/relationships/image" Target="media/imgrId8397618a36bb32caa.jpg"/><Relationship Id="rId4493618a36bb45f38" Type="http://schemas.openxmlformats.org/officeDocument/2006/relationships/image" Target="media/imgrId4493618a36bb45f38.jpg"/><Relationship Id="rId9147618a36bb5b944" Type="http://schemas.openxmlformats.org/officeDocument/2006/relationships/image" Target="media/imgrId9147618a36bb5b944.jpg"/><Relationship Id="rId2703618a36bb6db1e" Type="http://schemas.openxmlformats.org/officeDocument/2006/relationships/image" Target="media/imgrId2703618a36bb6db1e.jpg"/><Relationship Id="rId7780618a36bb7afa3" Type="http://schemas.openxmlformats.org/officeDocument/2006/relationships/image" Target="media/imgrId7780618a36bb7afa3.gif"/><Relationship Id="rId4480618a36bb8eb24" Type="http://schemas.openxmlformats.org/officeDocument/2006/relationships/image" Target="media/imgrId4480618a36bb8eb24.jpg"/><Relationship Id="rId3532618a36bb9f520" Type="http://schemas.openxmlformats.org/officeDocument/2006/relationships/image" Target="media/imgrId3532618a36bb9f520.gif"/><Relationship Id="rId4729618a36bbb5366" Type="http://schemas.openxmlformats.org/officeDocument/2006/relationships/image" Target="media/imgrId4729618a36bbb5366.jpg"/><Relationship Id="rId1008618a36bbc2629" Type="http://schemas.openxmlformats.org/officeDocument/2006/relationships/image" Target="media/imgrId1008618a36bbc2629.gif"/><Relationship Id="rId4278618a36bbd64bf" Type="http://schemas.openxmlformats.org/officeDocument/2006/relationships/image" Target="media/imgrId4278618a36bbd64bf.jpg"/><Relationship Id="rId4688618a36bbeb4f3" Type="http://schemas.openxmlformats.org/officeDocument/2006/relationships/image" Target="media/imgrId4688618a36bbeb4f3.jpg"/><Relationship Id="rId7086618a36bc0d058" Type="http://schemas.openxmlformats.org/officeDocument/2006/relationships/image" Target="media/imgrId7086618a36bc0d058.jpg"/><Relationship Id="rId6419618a36bc212f5" Type="http://schemas.openxmlformats.org/officeDocument/2006/relationships/image" Target="media/imgrId6419618a36bc212f5.jpg"/><Relationship Id="rId2780618a36bc36009" Type="http://schemas.openxmlformats.org/officeDocument/2006/relationships/image" Target="media/imgrId2780618a36bc36009.jpg"/><Relationship Id="rId9631618a36bc4a742" Type="http://schemas.openxmlformats.org/officeDocument/2006/relationships/image" Target="media/imgrId9631618a36bc4a742.jpg"/><Relationship Id="rId7177618a36bc5b4f9" Type="http://schemas.openxmlformats.org/officeDocument/2006/relationships/image" Target="media/imgrId7177618a36bc5b4f9.jpg"/><Relationship Id="rId2989618a36bc6e362" Type="http://schemas.openxmlformats.org/officeDocument/2006/relationships/image" Target="media/imgrId2989618a36bc6e362.jpg"/><Relationship Id="rId4071618a36bc7de30" Type="http://schemas.openxmlformats.org/officeDocument/2006/relationships/image" Target="media/imgrId4071618a36bc7de30.jpg"/><Relationship Id="rId2774618a36bc95c08" Type="http://schemas.openxmlformats.org/officeDocument/2006/relationships/image" Target="media/imgrId2774618a36bc95c08.jpg"/><Relationship Id="rId1880618a36bcae775" Type="http://schemas.openxmlformats.org/officeDocument/2006/relationships/image" Target="media/imgrId1880618a36bcae775.jpg"/><Relationship Id="rId4541618a36bcbebee" Type="http://schemas.openxmlformats.org/officeDocument/2006/relationships/image" Target="media/imgrId4541618a36bcbebee.gif"/><Relationship Id="rId9807618a36bcd4d22" Type="http://schemas.openxmlformats.org/officeDocument/2006/relationships/image" Target="media/imgrId9807618a36bcd4d22.jpg"/><Relationship Id="rId8527618a36bce62aa" Type="http://schemas.openxmlformats.org/officeDocument/2006/relationships/image" Target="media/imgrId8527618a36bce62aa.gif"/><Relationship Id="rId1649618a36bd05299" Type="http://schemas.openxmlformats.org/officeDocument/2006/relationships/image" Target="media/imgrId1649618a36bd05299.jpg"/><Relationship Id="rId8939618a36bd1b4a2" Type="http://schemas.openxmlformats.org/officeDocument/2006/relationships/image" Target="media/imgrId8939618a36bd1b4a2.jpg"/><Relationship Id="rId2600618a36bd2c6b5" Type="http://schemas.openxmlformats.org/officeDocument/2006/relationships/image" Target="media/imgrId2600618a36bd2c6b5.jpg"/><Relationship Id="rId4981618a36bd42a24" Type="http://schemas.openxmlformats.org/officeDocument/2006/relationships/image" Target="media/imgrId4981618a36bd42a24.jpg"/><Relationship Id="rId7544618a36bd57a22" Type="http://schemas.openxmlformats.org/officeDocument/2006/relationships/image" Target="media/imgrId7544618a36bd57a22.jpg"/><Relationship Id="rId5219618a36bd68f89" Type="http://schemas.openxmlformats.org/officeDocument/2006/relationships/image" Target="media/imgrId5219618a36bd68f89.jpg"/><Relationship Id="rId7214618a36bd7a29b" Type="http://schemas.openxmlformats.org/officeDocument/2006/relationships/image" Target="media/imgrId7214618a36bd7a29b.jpg"/><Relationship Id="rId3223618a36bd96069" Type="http://schemas.openxmlformats.org/officeDocument/2006/relationships/image" Target="media/imgrId3223618a36bd96069.jpg"/><Relationship Id="rId2000618a36bda62fd" Type="http://schemas.openxmlformats.org/officeDocument/2006/relationships/image" Target="media/imgrId2000618a36bda62fd.jpg"/><Relationship Id="rId9134618a36bdbaddc" Type="http://schemas.openxmlformats.org/officeDocument/2006/relationships/image" Target="media/imgrId9134618a36bdbaddc.jpg"/><Relationship Id="rId4668618a36bdd3d5d" Type="http://schemas.openxmlformats.org/officeDocument/2006/relationships/image" Target="media/imgrId4668618a36bdd3d5d.jpg"/><Relationship Id="rId7457618a36bded78a" Type="http://schemas.openxmlformats.org/officeDocument/2006/relationships/image" Target="media/imgrId7457618a36bded78a.jpg"/><Relationship Id="rId9828618a36be0fd34" Type="http://schemas.openxmlformats.org/officeDocument/2006/relationships/image" Target="media/imgrId9828618a36be0fd34.jpg"/><Relationship Id="rId4244618a36be234ec" Type="http://schemas.openxmlformats.org/officeDocument/2006/relationships/image" Target="media/imgrId4244618a36be234ec.jpg"/><Relationship Id="rId1420618a36be3bb49" Type="http://schemas.openxmlformats.org/officeDocument/2006/relationships/image" Target="media/imgrId1420618a36be3bb49.jpg"/><Relationship Id="rId4211618a36be522b0" Type="http://schemas.openxmlformats.org/officeDocument/2006/relationships/image" Target="media/imgrId4211618a36be522b0.jpg"/><Relationship Id="rId9327618a36be67d01" Type="http://schemas.openxmlformats.org/officeDocument/2006/relationships/image" Target="media/imgrId9327618a36be67d01.jpg"/><Relationship Id="rId8811618a36be789d6" Type="http://schemas.openxmlformats.org/officeDocument/2006/relationships/image" Target="media/imgrId8811618a36be789d6.gif"/><Relationship Id="rId3506618a36be8c49e" Type="http://schemas.openxmlformats.org/officeDocument/2006/relationships/image" Target="media/imgrId3506618a36be8c49e.jpg"/><Relationship Id="rId5164618a36beacebf" Type="http://schemas.openxmlformats.org/officeDocument/2006/relationships/image" Target="media/imgrId5164618a36beacebf.jpg"/><Relationship Id="rId7033618a36bec582a" Type="http://schemas.openxmlformats.org/officeDocument/2006/relationships/image" Target="media/imgrId7033618a36bec582a.jpg"/><Relationship Id="rId6766618a36beda5b0" Type="http://schemas.openxmlformats.org/officeDocument/2006/relationships/image" Target="media/imgrId6766618a36beda5b0.jpg"/><Relationship Id="rId4346618a36beec03a" Type="http://schemas.openxmlformats.org/officeDocument/2006/relationships/image" Target="media/imgrId4346618a36beec03a.jpg"/><Relationship Id="rId2908618a36bf117db" Type="http://schemas.openxmlformats.org/officeDocument/2006/relationships/image" Target="media/imgrId2908618a36bf117db.jpg"/><Relationship Id="rId1685618a36bf23ddc" Type="http://schemas.openxmlformats.org/officeDocument/2006/relationships/image" Target="media/imgrId1685618a36bf23ddc.jpg"/><Relationship Id="rId8977618a36bf3b322" Type="http://schemas.openxmlformats.org/officeDocument/2006/relationships/image" Target="media/imgrId8977618a36bf3b322.jpg"/><Relationship Id="rId8424618a36bf5180c" Type="http://schemas.openxmlformats.org/officeDocument/2006/relationships/image" Target="media/imgrId8424618a36bf5180c.jpg"/><Relationship Id="rId5146618a36bf63094" Type="http://schemas.openxmlformats.org/officeDocument/2006/relationships/image" Target="media/imgrId5146618a36bf63094.gif"/><Relationship Id="rId1172618a36bf79732" Type="http://schemas.openxmlformats.org/officeDocument/2006/relationships/image" Target="media/imgrId1172618a36bf79732.jpg"/><Relationship Id="rId5431618a36bf973d9" Type="http://schemas.openxmlformats.org/officeDocument/2006/relationships/image" Target="media/imgrId5431618a36bf973d9.jpg"/><Relationship Id="rId5306618a36bfaac24" Type="http://schemas.openxmlformats.org/officeDocument/2006/relationships/image" Target="media/imgrId5306618a36bfaac24.jpg"/><Relationship Id="rId4201618a36bfbb99f" Type="http://schemas.openxmlformats.org/officeDocument/2006/relationships/image" Target="media/imgrId4201618a36bfbb99f.jpg"/><Relationship Id="rId9307618a36bfd76f3" Type="http://schemas.openxmlformats.org/officeDocument/2006/relationships/image" Target="media/imgrId9307618a36bfd76f3.jpg"/><Relationship Id="rId5950618a36bfeea0c" Type="http://schemas.openxmlformats.org/officeDocument/2006/relationships/image" Target="media/imgrId5950618a36bfeea0c.jpg"/><Relationship Id="rId7938618a36c008542" Type="http://schemas.openxmlformats.org/officeDocument/2006/relationships/image" Target="media/imgrId7938618a36c008542.gif"/><Relationship Id="rId5314618a36c021a65" Type="http://schemas.openxmlformats.org/officeDocument/2006/relationships/image" Target="media/imgrId5314618a36c021a65.jpg"/><Relationship Id="rId3568618a36c040172" Type="http://schemas.openxmlformats.org/officeDocument/2006/relationships/image" Target="media/imgrId3568618a36c040172.jpg"/><Relationship Id="rId7952618a36c05401f" Type="http://schemas.openxmlformats.org/officeDocument/2006/relationships/image" Target="media/imgrId7952618a36c05401f.jpg"/><Relationship Id="rId6493618a36c06dcef" Type="http://schemas.openxmlformats.org/officeDocument/2006/relationships/image" Target="media/imgrId6493618a36c06dcef.jpg"/><Relationship Id="rId5343618a36c081cee" Type="http://schemas.openxmlformats.org/officeDocument/2006/relationships/image" Target="media/imgrId5343618a36c081cee.gif"/><Relationship Id="rId2061618a36c0a0db0" Type="http://schemas.openxmlformats.org/officeDocument/2006/relationships/image" Target="media/imgrId2061618a36c0a0db0.jpg"/><Relationship Id="rId6634618a36c0b101a" Type="http://schemas.openxmlformats.org/officeDocument/2006/relationships/image" Target="media/imgrId6634618a36c0b101a.gif"/><Relationship Id="rId3203618a36c0cab13" Type="http://schemas.openxmlformats.org/officeDocument/2006/relationships/image" Target="media/imgrId3203618a36c0cab13.jpg"/><Relationship Id="rId8162618a36c0dc5f6" Type="http://schemas.openxmlformats.org/officeDocument/2006/relationships/image" Target="media/imgrId8162618a36c0dc5f6.gif"/><Relationship Id="rId7767618a36c10342a" Type="http://schemas.openxmlformats.org/officeDocument/2006/relationships/image" Target="media/imgrId7767618a36c10342a.jpg"/><Relationship Id="rId5142618a36c11f0d2" Type="http://schemas.openxmlformats.org/officeDocument/2006/relationships/image" Target="media/imgrId5142618a36c11f0d2.jpg"/><Relationship Id="rId3205618a36c13818c" Type="http://schemas.openxmlformats.org/officeDocument/2006/relationships/image" Target="media/imgrId3205618a36c13818c.jpg"/><Relationship Id="rId2268618a36c14acce" Type="http://schemas.openxmlformats.org/officeDocument/2006/relationships/image" Target="media/imgrId2268618a36c14acce.gif"/><Relationship Id="rId6351618a36c1628e0" Type="http://schemas.openxmlformats.org/officeDocument/2006/relationships/image" Target="media/imgrId6351618a36c1628e0.jpg"/><Relationship Id="rId2407618a36c17b07e" Type="http://schemas.openxmlformats.org/officeDocument/2006/relationships/image" Target="media/imgrId2407618a36c17b07e.jpg"/><Relationship Id="rId1292618a36c18a9b7" Type="http://schemas.openxmlformats.org/officeDocument/2006/relationships/image" Target="media/imgrId1292618a36c18a9b7.jpg"/><Relationship Id="rId3701618a36c1a3150" Type="http://schemas.openxmlformats.org/officeDocument/2006/relationships/image" Target="media/imgrId3701618a36c1a3150.jpg"/><Relationship Id="rId1228618a36c1bc366" Type="http://schemas.openxmlformats.org/officeDocument/2006/relationships/image" Target="media/imgrId1228618a36c1bc366.png"/><Relationship Id="rId8141618a36c1da494" Type="http://schemas.openxmlformats.org/officeDocument/2006/relationships/image" Target="media/imgrId8141618a36c1da494.png"/><Relationship Id="rId2005618a36c2020db" Type="http://schemas.openxmlformats.org/officeDocument/2006/relationships/image" Target="media/imgrId2005618a36c2020db.png"/><Relationship Id="rId4755618a36c21b545" Type="http://schemas.openxmlformats.org/officeDocument/2006/relationships/image" Target="media/imgrId4755618a36c21b545.jpg"/><Relationship Id="rId6437618a36c22ddee" Type="http://schemas.openxmlformats.org/officeDocument/2006/relationships/image" Target="media/imgrId6437618a36c22ddee.jpg"/><Relationship Id="rId5194618a36c2434b4" Type="http://schemas.openxmlformats.org/officeDocument/2006/relationships/image" Target="media/imgrId5194618a36c2434b4.jpg"/><Relationship Id="rId6749618a36c260011" Type="http://schemas.openxmlformats.org/officeDocument/2006/relationships/image" Target="media/imgrId6749618a36c260011.jpg"/><Relationship Id="rId7355618a36c279dc0" Type="http://schemas.openxmlformats.org/officeDocument/2006/relationships/image" Target="media/imgrId7355618a36c279dc0.jpg"/><Relationship Id="rId6179618a36c28de34" Type="http://schemas.openxmlformats.org/officeDocument/2006/relationships/image" Target="media/imgrId6179618a36c28de34.gif"/><Relationship Id="rId2135618a36c29ea17" Type="http://schemas.openxmlformats.org/officeDocument/2006/relationships/image" Target="media/imgrId2135618a36c29ea17.jpg"/><Relationship Id="rId2215618a36c2b76a3" Type="http://schemas.openxmlformats.org/officeDocument/2006/relationships/image" Target="media/imgrId2215618a36c2b76a3.jpg"/><Relationship Id="rId9249618a36c2c8b60" Type="http://schemas.openxmlformats.org/officeDocument/2006/relationships/image" Target="media/imgrId9249618a36c2c8b60.gif"/><Relationship Id="rId2869618a36c30518a" Type="http://schemas.openxmlformats.org/officeDocument/2006/relationships/image" Target="media/imgrId2869618a36c30518a.jpg"/><Relationship Id="rId9712618a36c314fee" Type="http://schemas.openxmlformats.org/officeDocument/2006/relationships/image" Target="media/imgrId9712618a36c314fee.gif"/><Relationship Id="rId7549618a36c32b0f6" Type="http://schemas.openxmlformats.org/officeDocument/2006/relationships/image" Target="media/imgrId7549618a36c32b0f6.jpg"/><Relationship Id="rId6125618a36c33fb66" Type="http://schemas.openxmlformats.org/officeDocument/2006/relationships/image" Target="media/imgrId6125618a36c33fb66.jpg"/><Relationship Id="rId2343618a36c354154" Type="http://schemas.openxmlformats.org/officeDocument/2006/relationships/image" Target="media/imgrId2343618a36c354154.jpg"/><Relationship Id="rId6471618a36c365bf3" Type="http://schemas.openxmlformats.org/officeDocument/2006/relationships/image" Target="media/imgrId6471618a36c365bf3.jpg"/><Relationship Id="rId9856618a36c384649" Type="http://schemas.openxmlformats.org/officeDocument/2006/relationships/image" Target="media/imgrId9856618a36c384649.jpg"/><Relationship Id="rId7776618a36c3a0325" Type="http://schemas.openxmlformats.org/officeDocument/2006/relationships/image" Target="media/imgrId7776618a36c3a0325.jpg"/><Relationship Id="rId1775618a36c3b1db1" Type="http://schemas.openxmlformats.org/officeDocument/2006/relationships/image" Target="media/imgrId1775618a36c3b1db1.gif"/><Relationship Id="rId4873618a36c3c705b" Type="http://schemas.openxmlformats.org/officeDocument/2006/relationships/image" Target="media/imgrId4873618a36c3c705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44083" Type="http://schemas.openxmlformats.org/officeDocument/2006/relationships/image" Target="media/imgrId649440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44083" Type="http://schemas.openxmlformats.org/officeDocument/2006/relationships/image" Target="media/imgrId649440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44083" Type="http://schemas.openxmlformats.org/officeDocument/2006/relationships/image" Target="media/imgrId649440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44083" Type="http://schemas.openxmlformats.org/officeDocument/2006/relationships/image" Target="media/imgrId649440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44083" Type="http://schemas.openxmlformats.org/officeDocument/2006/relationships/image" Target="media/imgrId649440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944083" Type="http://schemas.openxmlformats.org/officeDocument/2006/relationships/image" Target="media/imgrId649440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