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(Rev_09.5)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8183154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353572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1333225" w:name="ctxt"/>
    <w:bookmarkEnd w:id="91333225"/>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14058"/>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4058"/>
        </w:numPr>
        <w:spacing w:before="0" w:after="0" w:line="240" w:lineRule="auto"/>
        <w:jc w:val="left"/>
        <w:rPr>
          <w:color w:val="00274C"/>
          <w:sz w:val="20"/>
          <w:szCs w:val="20"/>
        </w:rPr>
      </w:pPr>
      <w:bookmarkStart w:id="99143790" w:name="result_box"/>
      <w:bookmarkEnd w:id="99143790"/>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034618a381b181c4"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1241618a381b182b8"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4058"/>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405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4058"/>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4058"/>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3601618a381b18f35"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1504618a381b1901f"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4058"/>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4058"/>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14058"/>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4058"/>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5504424" w:name="result_box"/>
      <w:bookmarkEnd w:id="550442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4827033" w:name="result_box"/>
      <w:bookmarkEnd w:id="54827033"/>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94877870" w:name="result_box"/>
      <w:bookmarkEnd w:id="94877870"/>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4058"/>
        </w:numPr>
        <w:spacing w:before="0" w:after="0" w:line="240" w:lineRule="auto"/>
        <w:jc w:val="left"/>
        <w:rPr>
          <w:color w:val="00274C"/>
          <w:sz w:val="20"/>
          <w:szCs w:val="20"/>
        </w:rPr>
      </w:pPr>
      <w:bookmarkStart w:id="60315583" w:name="result_box"/>
      <w:bookmarkEnd w:id="6031558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9560618a381b19db1" w:history="1">
        <w:r>
          <w:rPr>
            <w:rStyle w:val="DefaultParagraphFontPHPDOCX"/>
            <w:b/>
            <w:bCs/>
            <w:color w:val="0000FF"/>
            <w:sz w:val="20"/>
            <w:szCs w:val="20"/>
            <w:u w:val="none"/>
          </w:rPr>
          <w:t xml:space="preserve">Chap.</w:t>
        </w:r>
      </w:hyperlink>
      <w:r>
        <w:rPr>
          <w:color w:val="00274C"/>
          <w:sz w:val="20"/>
          <w:szCs w:val="20"/>
          <w:u w:val="none"/>
        </w:rPr>
        <w:t xml:space="preserve"> </w:t>
      </w:r>
      <w:bookmarkStart w:id="62968003" w:name="result_box"/>
      <w:bookmarkEnd w:id="62968003"/>
      <w:hyperlink r:id="rId7246618a381b19f85"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2239200" cy="2736000"/>
            <wp:effectExtent b="0" l="0" r="0" t="0"/>
            <wp:docPr id="53864367" name="name4947618a381b4986c"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9930618a381b49866"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85805168" name="name8236618a381b66a03"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3336618a381b669fe"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textDirection w:val="lrTb"/>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7757909" name="name7444618a381b7e157"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8743618a381b7e153"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VIEW OF EXHAUST SIDE</w:t>
      </w:r>
    </w:p>
    <w:p>
      <w:pPr>
        <w:widowControl w:val="on"/>
        <w:pBdr/>
        <w:spacing w:before="225" w:after="225" w:line="262" w:lineRule="auto"/>
        <w:ind w:left="0" w:right="0"/>
        <w:jc w:val="left"/>
        <w:textDirection w:val="lrTb"/>
      </w:pPr>
      <w:r>
        <w:drawing>
          <wp:inline distT="0" distB="0" distL="0" distR="0">
            <wp:extent cx="4824000" cy="3124800"/>
            <wp:effectExtent b="0" l="0" r="0" t="0"/>
            <wp:docPr id="32295649" name="name3795618a381b9541e"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4583618a381b95419"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0375165" name="name3288618a381ba4c1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358618a381ba4c0d"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6098920" name="name9240618a381bb41b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715618a381bb41ac"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9358286" name="name2099618a381bc449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343618a381bc4488"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790253" name="name9243618a381bd326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348618a381bd3257"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42346614" name="name7490618a381be9920"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8097618a381be991c"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41145816" name="name1932618a381c0a60c"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9682618a381c0a607"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0" w:after="0" w:line="262" w:lineRule="auto"/>
        <w:ind w:left="0" w:right="0"/>
        <w:jc w:val="left"/>
        <w:textDirection w:val="lrTb"/>
      </w:pPr>
      <w:r>
        <w:rPr>
          <w:b/>
          <w:bCs/>
          <w:color w:val="00274C"/>
          <w:sz w:val="20"/>
          <w:szCs w:val="20"/>
          <w:u w:val="none"/>
        </w:rPr>
        <w:t xml:space="preserve">VIEW OF TIMING SYSTEM SIDE - EXHAUST</w:t>
      </w:r>
    </w:p>
    <w:p>
      <w:pPr>
        <w:widowControl w:val="on"/>
        <w:pBdr/>
        <w:spacing w:before="225" w:after="225" w:line="262" w:lineRule="auto"/>
        <w:ind w:left="0" w:right="0"/>
        <w:jc w:val="left"/>
        <w:textDirection w:val="lrTb"/>
      </w:pPr>
      <w:r>
        <w:drawing>
          <wp:inline distT="0" distB="0" distL="0" distR="0">
            <wp:extent cx="4824000" cy="3132000"/>
            <wp:effectExtent b="0" l="0" r="0" t="0"/>
            <wp:docPr id="37885596" name="name3926618a381c2283e"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7052618a381c2283a"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textDirection w:val="lrTb"/>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84955960" name="name3731618a381c59f0d"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1404618a381c59f04"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4862618a381c5ad7c"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77060469" name="name9357618a381c9f09d"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6188618a381c9f099"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059">
    <w:multiLevelType w:val="hybridMultilevel"/>
    <w:lvl w:ilvl="0" w:tplc="27728009">
      <w:start w:val="1"/>
      <w:numFmt w:val="decimal"/>
      <w:lvlText w:val="%1."/>
      <w:lvlJc w:val="left"/>
      <w:pPr>
        <w:ind w:left="720" w:hanging="360"/>
      </w:pPr>
    </w:lvl>
    <w:lvl w:ilvl="1" w:tplc="27728009" w:tentative="1">
      <w:start w:val="1"/>
      <w:numFmt w:val="lowerLetter"/>
      <w:lvlText w:val="%2."/>
      <w:lvlJc w:val="left"/>
      <w:pPr>
        <w:ind w:left="1440" w:hanging="360"/>
      </w:pPr>
    </w:lvl>
    <w:lvl w:ilvl="2" w:tplc="27728009" w:tentative="1">
      <w:start w:val="1"/>
      <w:numFmt w:val="lowerRoman"/>
      <w:lvlText w:val="%3."/>
      <w:lvlJc w:val="right"/>
      <w:pPr>
        <w:ind w:left="2160" w:hanging="180"/>
      </w:pPr>
    </w:lvl>
    <w:lvl w:ilvl="3" w:tplc="27728009" w:tentative="1">
      <w:start w:val="1"/>
      <w:numFmt w:val="decimal"/>
      <w:lvlText w:val="%4."/>
      <w:lvlJc w:val="left"/>
      <w:pPr>
        <w:ind w:left="2880" w:hanging="360"/>
      </w:pPr>
    </w:lvl>
    <w:lvl w:ilvl="4" w:tplc="27728009" w:tentative="1">
      <w:start w:val="1"/>
      <w:numFmt w:val="lowerLetter"/>
      <w:lvlText w:val="%5."/>
      <w:lvlJc w:val="left"/>
      <w:pPr>
        <w:ind w:left="3600" w:hanging="360"/>
      </w:pPr>
    </w:lvl>
    <w:lvl w:ilvl="5" w:tplc="27728009" w:tentative="1">
      <w:start w:val="1"/>
      <w:numFmt w:val="lowerRoman"/>
      <w:lvlText w:val="%6."/>
      <w:lvlJc w:val="right"/>
      <w:pPr>
        <w:ind w:left="4320" w:hanging="180"/>
      </w:pPr>
    </w:lvl>
    <w:lvl w:ilvl="6" w:tplc="27728009" w:tentative="1">
      <w:start w:val="1"/>
      <w:numFmt w:val="decimal"/>
      <w:lvlText w:val="%7."/>
      <w:lvlJc w:val="left"/>
      <w:pPr>
        <w:ind w:left="5040" w:hanging="360"/>
      </w:pPr>
    </w:lvl>
    <w:lvl w:ilvl="7" w:tplc="27728009" w:tentative="1">
      <w:start w:val="1"/>
      <w:numFmt w:val="lowerLetter"/>
      <w:lvlText w:val="%8."/>
      <w:lvlJc w:val="left"/>
      <w:pPr>
        <w:ind w:left="5760" w:hanging="360"/>
      </w:pPr>
    </w:lvl>
    <w:lvl w:ilvl="8" w:tplc="27728009" w:tentative="1">
      <w:start w:val="1"/>
      <w:numFmt w:val="lowerRoman"/>
      <w:lvlText w:val="%9."/>
      <w:lvlJc w:val="right"/>
      <w:pPr>
        <w:ind w:left="6480" w:hanging="180"/>
      </w:pPr>
    </w:lvl>
  </w:abstractNum>
  <w:abstractNum w:abstractNumId="14058">
    <w:multiLevelType w:val="hybridMultilevel"/>
    <w:lvl w:ilvl="0" w:tplc="2871701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4058">
    <w:abstractNumId w:val="14058"/>
  </w:num>
  <w:num w:numId="14059">
    <w:abstractNumId w:val="140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99457565" Type="http://schemas.openxmlformats.org/officeDocument/2006/relationships/comments" Target="comments.xml"/><Relationship Id="rId916638020" Type="http://schemas.microsoft.com/office/2011/relationships/commentsExtended" Target="commentsExtended.xml"/><Relationship Id="rId13535726" Type="http://schemas.openxmlformats.org/officeDocument/2006/relationships/image" Target="media/imgrId13535726.jpg"/><Relationship Id="rId3034618a381b181c4" Type="http://schemas.openxmlformats.org/officeDocument/2006/relationships/hyperlink" Target="https://iservice.lombardini.it/jsp/Template2/manuale.jsp?id=259&amp;parent=1136" TargetMode="External"/><Relationship Id="rId1241618a381b182b8" Type="http://schemas.openxmlformats.org/officeDocument/2006/relationships/hyperlink" Target="https://iservice.lombardini.it/jsp/Template2/manuale.jsp?id=260&amp;parent=1136" TargetMode="External"/><Relationship Id="rId3601618a381b18f35" Type="http://schemas.openxmlformats.org/officeDocument/2006/relationships/hyperlink" Target="https://iservice.lombardini.it/jsp/Template2/manuale.jsp?id=335&amp;parent=1136" TargetMode="External"/><Relationship Id="rId1504618a381b1901f" Type="http://schemas.openxmlformats.org/officeDocument/2006/relationships/hyperlink" Target="https://iservice.lombardini.it/jsp/Template2/manuale.jsp?id=335&amp;parent=1136" TargetMode="External"/><Relationship Id="rId9560618a381b19db1" Type="http://schemas.openxmlformats.org/officeDocument/2006/relationships/hyperlink" Target="https://iservice.lombardini.it/jsp/Template2/manuale.jsp?id=282&amp;parent=1136" TargetMode="External"/><Relationship Id="rId7246618a381b19f85" Type="http://schemas.openxmlformats.org/officeDocument/2006/relationships/hyperlink" Target="https://iservice.lombardini.it/jsp/Template2/manuale.jsp?id=282&amp;parent=1136" TargetMode="External"/><Relationship Id="rId4862618a381c5ad7c" Type="http://schemas.openxmlformats.org/officeDocument/2006/relationships/hyperlink" Target="https://iservice.lombardini.it/jsp/Template2/manuale.jsp?id=341&amp;parent=1136" TargetMode="External"/><Relationship Id="rId9930618a381b49866" Type="http://schemas.openxmlformats.org/officeDocument/2006/relationships/image" Target="media/imgrId9930618a381b49866.jpg"/><Relationship Id="rId3336618a381b669fe" Type="http://schemas.openxmlformats.org/officeDocument/2006/relationships/image" Target="media/imgrId3336618a381b669fe.jpg"/><Relationship Id="rId8743618a381b7e153" Type="http://schemas.openxmlformats.org/officeDocument/2006/relationships/image" Target="media/imgrId8743618a381b7e153.jpg"/><Relationship Id="rId4583618a381b95419" Type="http://schemas.openxmlformats.org/officeDocument/2006/relationships/image" Target="media/imgrId4583618a381b95419.jpg"/><Relationship Id="rId5358618a381ba4c0d" Type="http://schemas.openxmlformats.org/officeDocument/2006/relationships/image" Target="media/imgrId5358618a381ba4c0d.gif"/><Relationship Id="rId1715618a381bb41ac" Type="http://schemas.openxmlformats.org/officeDocument/2006/relationships/image" Target="media/imgrId1715618a381bb41ac.gif"/><Relationship Id="rId8343618a381bc4488" Type="http://schemas.openxmlformats.org/officeDocument/2006/relationships/image" Target="media/imgrId8343618a381bc4488.gif"/><Relationship Id="rId7348618a381bd3257" Type="http://schemas.openxmlformats.org/officeDocument/2006/relationships/image" Target="media/imgrId7348618a381bd3257.gif"/><Relationship Id="rId8097618a381be991c" Type="http://schemas.openxmlformats.org/officeDocument/2006/relationships/image" Target="media/imgrId8097618a381be991c.jpg"/><Relationship Id="rId9682618a381c0a607" Type="http://schemas.openxmlformats.org/officeDocument/2006/relationships/image" Target="media/imgrId9682618a381c0a607.jpg"/><Relationship Id="rId7052618a381c2283a" Type="http://schemas.openxmlformats.org/officeDocument/2006/relationships/image" Target="media/imgrId7052618a381c2283a.jpg"/><Relationship Id="rId1404618a381c59f04" Type="http://schemas.openxmlformats.org/officeDocument/2006/relationships/image" Target="media/imgrId1404618a381c59f04.jpg"/><Relationship Id="rId6188618a381c9f099" Type="http://schemas.openxmlformats.org/officeDocument/2006/relationships/image" Target="media/imgrId6188618a381c9f09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3535726" Type="http://schemas.openxmlformats.org/officeDocument/2006/relationships/image" Target="media/imgrId1353572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3535726" Type="http://schemas.openxmlformats.org/officeDocument/2006/relationships/image" Target="media/imgrId1353572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3535726" Type="http://schemas.openxmlformats.org/officeDocument/2006/relationships/image" Target="media/imgrId1353572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3535726" Type="http://schemas.openxmlformats.org/officeDocument/2006/relationships/image" Target="media/imgrId1353572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3535726" Type="http://schemas.openxmlformats.org/officeDocument/2006/relationships/image" Target="media/imgrId1353572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3535726" Type="http://schemas.openxmlformats.org/officeDocument/2006/relationships/image" Target="media/imgrId1353572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