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(Rev_09.5)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459427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58852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30230" w:name="ctxt"/>
    <w:bookmarkEnd w:id="2230230"/>
    <w:p>
      <w:pPr>
        <w:widowControl w:val="on"/>
        <w:pBdr/>
        <w:spacing w:before="75" w:after="75" w:line="240" w:lineRule="auto"/>
        <w:ind w:left="75" w:right="75"/>
        <w:jc w:val="left"/>
        <w:textDirection w:val="lrTb"/>
      </w:pPr>
    </w:p>
    <w:p>
      <w:pPr>
        <w:pStyle w:val="Titolo1"/>
        <w:outlineLvl w:val="0"/>
      </w:pPr>
      <w:r>
        <w:rPr/>
        <w:t xml:space="preserve">Information regarding discharge of liquids</w:t>
      </w:r>
    </w:p>
    <w:p>
      <w:pPr>
        <w:widowControl w:val="on"/>
        <w:pBdr/>
        <w:spacing w:before="0" w:after="0" w:line="240" w:lineRule="auto"/>
        <w:ind w:left="0" w:right="0"/>
        <w:jc w:val="left"/>
        <w:textDirection w:val="lrTb"/>
      </w:pPr>
    </w:p>
    <w:p>
      <w:pPr>
        <w:pStyle w:val="Titolo2"/>
        <w:outlineLvl w:val="1"/>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82408" name="name9486618a38ab8e3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7618a38ab8e3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25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33618a38ab8e9ad"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b/>
                <w:bCs/>
                <w:color w:val="00274C"/>
                <w:position w:val="-2"/>
                <w:sz w:val="20"/>
                <w:szCs w:val="20"/>
                <w:u w:val="none"/>
              </w:rPr>
              <w:t xml:space="preserve">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representation of the radiator is purely indicative.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5784" name="name5654618a38ab9c92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03618a38ab9c9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25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254"/>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8317423" name="name5696618a38abb5176"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4588618a38abb51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Mar>
              <w:top w:w="150" w:type="dxa"/>
              <w:left w:w="150" w:type="dxa"/>
              <w:bottom w:w="150" w:type="dxa"/>
              <w:right w:w="150" w:type="dxa"/>
            </w:tcMar>
            <w:textDirection w:val="lrTb"/>
            <w:vAlign w:val="center"/>
          </w:tcPr>
          <w:p>
            <w:pPr>
              <w:numPr>
                <w:ilvl w:val="0"/>
                <w:numId w:val="5255"/>
              </w:numPr>
              <w:spacing w:before="0" w:after="0" w:line="262" w:lineRule="auto"/>
              <w:jc w:val="left"/>
              <w:rPr>
                <w:color w:val="00274C"/>
                <w:sz w:val="20"/>
                <w:szCs w:val="20"/>
              </w:rPr>
            </w:pPr>
            <w:r>
              <w:rPr>
                <w:color w:val="00274C"/>
                <w:position w:val="-2"/>
                <w:sz w:val="20"/>
                <w:szCs w:val="20"/>
                <w:u w:val="none"/>
              </w:rPr>
              <w:t xml:space="preserve">Loosen cap </w:t>
            </w:r>
            <w:r>
              <w:rPr>
                <w:b/>
                <w:bCs/>
                <w:color w:val="00274C"/>
                <w:position w:val="-2"/>
                <w:sz w:val="20"/>
                <w:szCs w:val="20"/>
                <w:u w:val="none"/>
              </w:rPr>
              <w:t xml:space="preserve">D</w:t>
            </w:r>
            <w:r>
              <w:rPr>
                <w:color w:val="00274C"/>
                <w:position w:val="-2"/>
                <w:sz w:val="20"/>
                <w:szCs w:val="20"/>
                <w:u w:val="none"/>
              </w:rPr>
              <w:t xml:space="preserve"> , remove gasket </w:t>
            </w:r>
            <w:r>
              <w:rPr>
                <w:b/>
                <w:bCs/>
                <w:color w:val="00274C"/>
                <w:position w:val="-2"/>
                <w:sz w:val="20"/>
                <w:szCs w:val="20"/>
                <w:u w:val="none"/>
              </w:rPr>
              <w:t xml:space="preserve">E</w:t>
            </w:r>
            <w:r>
              <w:rPr>
                <w:color w:val="00274C"/>
                <w:position w:val="-2"/>
                <w:sz w:val="20"/>
                <w:szCs w:val="20"/>
                <w:u w:val="none"/>
              </w:rPr>
              <w:t xml:space="preserve"> , drain all coolant in radiator </w:t>
            </w:r>
            <w:r>
              <w:rPr>
                <w:b/>
                <w:bCs/>
                <w:color w:val="00274C"/>
                <w:position w:val="-2"/>
                <w:sz w:val="20"/>
                <w:szCs w:val="20"/>
                <w:u w:val="none"/>
              </w:rPr>
              <w:t xml:space="preserve">G</w:t>
            </w:r>
            <w:r>
              <w:rPr>
                <w:color w:val="00274C"/>
                <w:position w:val="-2"/>
                <w:sz w:val="20"/>
                <w:szCs w:val="20"/>
                <w:u w:val="none"/>
              </w:rPr>
              <w:t xml:space="preserve"> into a suitable container and refer to  </w:t>
            </w:r>
            <w:hyperlink r:id="rId8684618a38abb5957"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4335405" name="name2353618a38abc976a"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1696618a38abc97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tc>
      </w:tr>
      <w:tr>
        <w:trPr>
          <w:trHeight w:val="0" w:hRule="atLeast"/>
        </w:trPr>
        <w:tc>
          <w:tcPr>
            <w:tcMar>
              <w:top w:w="150" w:type="dxa"/>
              <w:left w:w="150" w:type="dxa"/>
              <w:bottom w:w="150" w:type="dxa"/>
              <w:right w:w="150" w:type="dxa"/>
            </w:tcMar>
            <w:textDirection w:val="lrTb"/>
            <w:vAlign w:val="center"/>
          </w:tcPr>
          <w:p>
            <w:pPr>
              <w:numPr>
                <w:ilvl w:val="0"/>
                <w:numId w:val="5256"/>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 </w:t>
            </w:r>
            <w:hyperlink r:id="rId9448618a38abc9d2b"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3983931" name="name3633618a38abe10a0"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1404618a38abe10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0356618" name="name2235618a38ac11b00"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6454618a38ac11a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5.4</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111618a38ac1204b" w:history="1">
              <w:r>
                <w:rPr>
                  <w:rStyle w:val="DefaultParagraphFontPHPDOCX"/>
                  <w:color w:val="0000FF"/>
                  <w:position w:val="0"/>
                  <w:sz w:val="20"/>
                  <w:szCs w:val="20"/>
                  <w:u w:val="single" w:color=""/>
                </w:rPr>
                <w:t xml:space="preserve">https://www.youtube.com/embed/wXSb6sOYsD8?rel=0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01590" name="name9876618a38ac1f6c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80618a38ac1f6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252"/>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525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247618a38ac1fa83"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Perform this operation with warm engine, to get a better fluidity of the oil and get a full discharge of oil and impurities contained in it.</w:t>
            </w:r>
          </w:p>
          <w:p>
            <w:pPr>
              <w:numPr>
                <w:ilvl w:val="0"/>
                <w:numId w:val="5257"/>
              </w:numPr>
              <w:spacing w:before="0" w:after="0" w:line="262" w:lineRule="auto"/>
              <w:jc w:val="left"/>
              <w:rPr>
                <w:color w:val="00274C"/>
                <w:sz w:val="20"/>
                <w:szCs w:val="20"/>
              </w:rPr>
            </w:pPr>
            <w:r>
              <w:rPr>
                <w:color w:val="00274C"/>
                <w:position w:val="-2"/>
                <w:sz w:val="20"/>
                <w:szCs w:val="20"/>
                <w:u w:val="none"/>
              </w:rPr>
              <w:br/>
              <w:br/>
              <w:br/>
              <w:t xml:space="preserve">Undo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525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5257"/>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5257"/>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used oil disposal refer to the </w:t>
            </w:r>
            <w:hyperlink r:id="rId6741618a38ac20039"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5257"/>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9437618a38ac20151" w:history="1">
              <w:r>
                <w:rPr>
                  <w:rStyle w:val="DefaultParagraphFontPHPDOCX"/>
                  <w:b/>
                  <w:bCs/>
                  <w:color w:val="0000FF"/>
                  <w:position w:val="-2"/>
                  <w:sz w:val="20"/>
                  <w:szCs w:val="20"/>
                  <w:u w:val="none"/>
                </w:rPr>
                <w:t xml:space="preserve">Par. 6.6.</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0624480" name="name9465618a38ac30a97"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3381618a38ac30a9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881618a38ac30e0e" w:history="1">
              <w:r>
                <w:rPr>
                  <w:rStyle w:val="DefaultParagraphFontPHPDOCX"/>
                  <w:color w:val="0000FF"/>
                  <w:position w:val="0"/>
                  <w:sz w:val="20"/>
                  <w:szCs w:val="20"/>
                  <w:u w:val="single" w:color=""/>
                </w:rPr>
                <w:t xml:space="preserve">https://www.youtube.com/embed/KgZ2JBPCGPk?rel=0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257">
    <w:multiLevelType w:val="hybridMultilevel"/>
    <w:lvl w:ilvl="0" w:tplc="95300383">
      <w:start w:val="1"/>
      <w:numFmt w:val="decimal"/>
      <w:lvlText w:val="%1."/>
      <w:lvlJc w:val="left"/>
      <w:pPr>
        <w:ind w:left="720" w:hanging="360"/>
      </w:pPr>
    </w:lvl>
    <w:lvl w:ilvl="1" w:tplc="95300383" w:tentative="1">
      <w:start w:val="1"/>
      <w:numFmt w:val="lowerLetter"/>
      <w:lvlText w:val="%2."/>
      <w:lvlJc w:val="left"/>
      <w:pPr>
        <w:ind w:left="1440" w:hanging="360"/>
      </w:pPr>
    </w:lvl>
    <w:lvl w:ilvl="2" w:tplc="95300383" w:tentative="1">
      <w:start w:val="1"/>
      <w:numFmt w:val="lowerRoman"/>
      <w:lvlText w:val="%3."/>
      <w:lvlJc w:val="right"/>
      <w:pPr>
        <w:ind w:left="2160" w:hanging="180"/>
      </w:pPr>
    </w:lvl>
    <w:lvl w:ilvl="3" w:tplc="95300383" w:tentative="1">
      <w:start w:val="1"/>
      <w:numFmt w:val="decimal"/>
      <w:lvlText w:val="%4."/>
      <w:lvlJc w:val="left"/>
      <w:pPr>
        <w:ind w:left="2880" w:hanging="360"/>
      </w:pPr>
    </w:lvl>
    <w:lvl w:ilvl="4" w:tplc="95300383" w:tentative="1">
      <w:start w:val="1"/>
      <w:numFmt w:val="lowerLetter"/>
      <w:lvlText w:val="%5."/>
      <w:lvlJc w:val="left"/>
      <w:pPr>
        <w:ind w:left="3600" w:hanging="360"/>
      </w:pPr>
    </w:lvl>
    <w:lvl w:ilvl="5" w:tplc="95300383" w:tentative="1">
      <w:start w:val="1"/>
      <w:numFmt w:val="lowerRoman"/>
      <w:lvlText w:val="%6."/>
      <w:lvlJc w:val="right"/>
      <w:pPr>
        <w:ind w:left="4320" w:hanging="180"/>
      </w:pPr>
    </w:lvl>
    <w:lvl w:ilvl="6" w:tplc="95300383" w:tentative="1">
      <w:start w:val="1"/>
      <w:numFmt w:val="decimal"/>
      <w:lvlText w:val="%7."/>
      <w:lvlJc w:val="left"/>
      <w:pPr>
        <w:ind w:left="5040" w:hanging="360"/>
      </w:pPr>
    </w:lvl>
    <w:lvl w:ilvl="7" w:tplc="95300383" w:tentative="1">
      <w:start w:val="1"/>
      <w:numFmt w:val="lowerLetter"/>
      <w:lvlText w:val="%8."/>
      <w:lvlJc w:val="left"/>
      <w:pPr>
        <w:ind w:left="5760" w:hanging="360"/>
      </w:pPr>
    </w:lvl>
    <w:lvl w:ilvl="8" w:tplc="95300383" w:tentative="1">
      <w:start w:val="1"/>
      <w:numFmt w:val="lowerRoman"/>
      <w:lvlText w:val="%9."/>
      <w:lvlJc w:val="right"/>
      <w:pPr>
        <w:ind w:left="6480" w:hanging="180"/>
      </w:pPr>
    </w:lvl>
  </w:abstractNum>
  <w:abstractNum w:abstractNumId="5256">
    <w:multiLevelType w:val="hybridMultilevel"/>
    <w:lvl w:ilvl="0" w:tplc="30043300">
      <w:start w:val="1"/>
      <w:numFmt w:val="decimal"/>
      <w:lvlText w:val="%1."/>
      <w:lvlJc w:val="left"/>
      <w:pPr>
        <w:ind w:left="720" w:hanging="360"/>
      </w:pPr>
    </w:lvl>
    <w:lvl w:ilvl="1" w:tplc="30043300" w:tentative="1">
      <w:start w:val="1"/>
      <w:numFmt w:val="lowerLetter"/>
      <w:lvlText w:val="%2."/>
      <w:lvlJc w:val="left"/>
      <w:pPr>
        <w:ind w:left="1440" w:hanging="360"/>
      </w:pPr>
    </w:lvl>
    <w:lvl w:ilvl="2" w:tplc="30043300" w:tentative="1">
      <w:start w:val="1"/>
      <w:numFmt w:val="lowerRoman"/>
      <w:lvlText w:val="%3."/>
      <w:lvlJc w:val="right"/>
      <w:pPr>
        <w:ind w:left="2160" w:hanging="180"/>
      </w:pPr>
    </w:lvl>
    <w:lvl w:ilvl="3" w:tplc="30043300" w:tentative="1">
      <w:start w:val="1"/>
      <w:numFmt w:val="decimal"/>
      <w:lvlText w:val="%4."/>
      <w:lvlJc w:val="left"/>
      <w:pPr>
        <w:ind w:left="2880" w:hanging="360"/>
      </w:pPr>
    </w:lvl>
    <w:lvl w:ilvl="4" w:tplc="30043300" w:tentative="1">
      <w:start w:val="1"/>
      <w:numFmt w:val="lowerLetter"/>
      <w:lvlText w:val="%5."/>
      <w:lvlJc w:val="left"/>
      <w:pPr>
        <w:ind w:left="3600" w:hanging="360"/>
      </w:pPr>
    </w:lvl>
    <w:lvl w:ilvl="5" w:tplc="30043300" w:tentative="1">
      <w:start w:val="1"/>
      <w:numFmt w:val="lowerRoman"/>
      <w:lvlText w:val="%6."/>
      <w:lvlJc w:val="right"/>
      <w:pPr>
        <w:ind w:left="4320" w:hanging="180"/>
      </w:pPr>
    </w:lvl>
    <w:lvl w:ilvl="6" w:tplc="30043300" w:tentative="1">
      <w:start w:val="1"/>
      <w:numFmt w:val="decimal"/>
      <w:lvlText w:val="%7."/>
      <w:lvlJc w:val="left"/>
      <w:pPr>
        <w:ind w:left="5040" w:hanging="360"/>
      </w:pPr>
    </w:lvl>
    <w:lvl w:ilvl="7" w:tplc="30043300" w:tentative="1">
      <w:start w:val="1"/>
      <w:numFmt w:val="lowerLetter"/>
      <w:lvlText w:val="%8."/>
      <w:lvlJc w:val="left"/>
      <w:pPr>
        <w:ind w:left="5760" w:hanging="360"/>
      </w:pPr>
    </w:lvl>
    <w:lvl w:ilvl="8" w:tplc="30043300" w:tentative="1">
      <w:start w:val="1"/>
      <w:numFmt w:val="lowerRoman"/>
      <w:lvlText w:val="%9."/>
      <w:lvlJc w:val="right"/>
      <w:pPr>
        <w:ind w:left="6480" w:hanging="180"/>
      </w:pPr>
    </w:lvl>
  </w:abstractNum>
  <w:abstractNum w:abstractNumId="5255">
    <w:multiLevelType w:val="hybridMultilevel"/>
    <w:lvl w:ilvl="0" w:tplc="54138360">
      <w:start w:val="1"/>
      <w:numFmt w:val="decimal"/>
      <w:lvlText w:val="%1."/>
      <w:lvlJc w:val="left"/>
      <w:pPr>
        <w:ind w:left="720" w:hanging="360"/>
      </w:pPr>
    </w:lvl>
    <w:lvl w:ilvl="1" w:tplc="54138360" w:tentative="1">
      <w:start w:val="1"/>
      <w:numFmt w:val="lowerLetter"/>
      <w:lvlText w:val="%2."/>
      <w:lvlJc w:val="left"/>
      <w:pPr>
        <w:ind w:left="1440" w:hanging="360"/>
      </w:pPr>
    </w:lvl>
    <w:lvl w:ilvl="2" w:tplc="54138360" w:tentative="1">
      <w:start w:val="1"/>
      <w:numFmt w:val="lowerRoman"/>
      <w:lvlText w:val="%3."/>
      <w:lvlJc w:val="right"/>
      <w:pPr>
        <w:ind w:left="2160" w:hanging="180"/>
      </w:pPr>
    </w:lvl>
    <w:lvl w:ilvl="3" w:tplc="54138360" w:tentative="1">
      <w:start w:val="1"/>
      <w:numFmt w:val="decimal"/>
      <w:lvlText w:val="%4."/>
      <w:lvlJc w:val="left"/>
      <w:pPr>
        <w:ind w:left="2880" w:hanging="360"/>
      </w:pPr>
    </w:lvl>
    <w:lvl w:ilvl="4" w:tplc="54138360" w:tentative="1">
      <w:start w:val="1"/>
      <w:numFmt w:val="lowerLetter"/>
      <w:lvlText w:val="%5."/>
      <w:lvlJc w:val="left"/>
      <w:pPr>
        <w:ind w:left="3600" w:hanging="360"/>
      </w:pPr>
    </w:lvl>
    <w:lvl w:ilvl="5" w:tplc="54138360" w:tentative="1">
      <w:start w:val="1"/>
      <w:numFmt w:val="lowerRoman"/>
      <w:lvlText w:val="%6."/>
      <w:lvlJc w:val="right"/>
      <w:pPr>
        <w:ind w:left="4320" w:hanging="180"/>
      </w:pPr>
    </w:lvl>
    <w:lvl w:ilvl="6" w:tplc="54138360" w:tentative="1">
      <w:start w:val="1"/>
      <w:numFmt w:val="decimal"/>
      <w:lvlText w:val="%7."/>
      <w:lvlJc w:val="left"/>
      <w:pPr>
        <w:ind w:left="5040" w:hanging="360"/>
      </w:pPr>
    </w:lvl>
    <w:lvl w:ilvl="7" w:tplc="54138360" w:tentative="1">
      <w:start w:val="1"/>
      <w:numFmt w:val="lowerLetter"/>
      <w:lvlText w:val="%8."/>
      <w:lvlJc w:val="left"/>
      <w:pPr>
        <w:ind w:left="5760" w:hanging="360"/>
      </w:pPr>
    </w:lvl>
    <w:lvl w:ilvl="8" w:tplc="54138360" w:tentative="1">
      <w:start w:val="1"/>
      <w:numFmt w:val="lowerRoman"/>
      <w:lvlText w:val="%9."/>
      <w:lvlJc w:val="right"/>
      <w:pPr>
        <w:ind w:left="6480" w:hanging="180"/>
      </w:pPr>
    </w:lvl>
  </w:abstractNum>
  <w:abstractNum w:abstractNumId="5254">
    <w:multiLevelType w:val="hybridMultilevel"/>
    <w:lvl w:ilvl="0" w:tplc="47612268">
      <w:start w:val="1"/>
      <w:numFmt w:val="decimal"/>
      <w:lvlText w:val="%1."/>
      <w:lvlJc w:val="left"/>
      <w:pPr>
        <w:ind w:left="720" w:hanging="360"/>
      </w:pPr>
    </w:lvl>
    <w:lvl w:ilvl="1" w:tplc="47612268" w:tentative="1">
      <w:start w:val="1"/>
      <w:numFmt w:val="lowerLetter"/>
      <w:lvlText w:val="%2."/>
      <w:lvlJc w:val="left"/>
      <w:pPr>
        <w:ind w:left="1440" w:hanging="360"/>
      </w:pPr>
    </w:lvl>
    <w:lvl w:ilvl="2" w:tplc="47612268" w:tentative="1">
      <w:start w:val="1"/>
      <w:numFmt w:val="lowerRoman"/>
      <w:lvlText w:val="%3."/>
      <w:lvlJc w:val="right"/>
      <w:pPr>
        <w:ind w:left="2160" w:hanging="180"/>
      </w:pPr>
    </w:lvl>
    <w:lvl w:ilvl="3" w:tplc="47612268" w:tentative="1">
      <w:start w:val="1"/>
      <w:numFmt w:val="decimal"/>
      <w:lvlText w:val="%4."/>
      <w:lvlJc w:val="left"/>
      <w:pPr>
        <w:ind w:left="2880" w:hanging="360"/>
      </w:pPr>
    </w:lvl>
    <w:lvl w:ilvl="4" w:tplc="47612268" w:tentative="1">
      <w:start w:val="1"/>
      <w:numFmt w:val="lowerLetter"/>
      <w:lvlText w:val="%5."/>
      <w:lvlJc w:val="left"/>
      <w:pPr>
        <w:ind w:left="3600" w:hanging="360"/>
      </w:pPr>
    </w:lvl>
    <w:lvl w:ilvl="5" w:tplc="47612268" w:tentative="1">
      <w:start w:val="1"/>
      <w:numFmt w:val="lowerRoman"/>
      <w:lvlText w:val="%6."/>
      <w:lvlJc w:val="right"/>
      <w:pPr>
        <w:ind w:left="4320" w:hanging="180"/>
      </w:pPr>
    </w:lvl>
    <w:lvl w:ilvl="6" w:tplc="47612268" w:tentative="1">
      <w:start w:val="1"/>
      <w:numFmt w:val="decimal"/>
      <w:lvlText w:val="%7."/>
      <w:lvlJc w:val="left"/>
      <w:pPr>
        <w:ind w:left="5040" w:hanging="360"/>
      </w:pPr>
    </w:lvl>
    <w:lvl w:ilvl="7" w:tplc="47612268" w:tentative="1">
      <w:start w:val="1"/>
      <w:numFmt w:val="lowerLetter"/>
      <w:lvlText w:val="%8."/>
      <w:lvlJc w:val="left"/>
      <w:pPr>
        <w:ind w:left="5760" w:hanging="360"/>
      </w:pPr>
    </w:lvl>
    <w:lvl w:ilvl="8" w:tplc="47612268" w:tentative="1">
      <w:start w:val="1"/>
      <w:numFmt w:val="lowerRoman"/>
      <w:lvlText w:val="%9."/>
      <w:lvlJc w:val="right"/>
      <w:pPr>
        <w:ind w:left="6480" w:hanging="180"/>
      </w:pPr>
    </w:lvl>
  </w:abstractNum>
  <w:abstractNum w:abstractNumId="5253">
    <w:multiLevelType w:val="hybridMultilevel"/>
    <w:lvl w:ilvl="0" w:tplc="98568946">
      <w:start w:val="1"/>
      <w:numFmt w:val="decimal"/>
      <w:lvlText w:val="%1."/>
      <w:lvlJc w:val="left"/>
      <w:pPr>
        <w:ind w:left="720" w:hanging="360"/>
      </w:pPr>
    </w:lvl>
    <w:lvl w:ilvl="1" w:tplc="98568946" w:tentative="1">
      <w:start w:val="1"/>
      <w:numFmt w:val="lowerLetter"/>
      <w:lvlText w:val="%2."/>
      <w:lvlJc w:val="left"/>
      <w:pPr>
        <w:ind w:left="1440" w:hanging="360"/>
      </w:pPr>
    </w:lvl>
    <w:lvl w:ilvl="2" w:tplc="98568946" w:tentative="1">
      <w:start w:val="1"/>
      <w:numFmt w:val="lowerRoman"/>
      <w:lvlText w:val="%3."/>
      <w:lvlJc w:val="right"/>
      <w:pPr>
        <w:ind w:left="2160" w:hanging="180"/>
      </w:pPr>
    </w:lvl>
    <w:lvl w:ilvl="3" w:tplc="98568946" w:tentative="1">
      <w:start w:val="1"/>
      <w:numFmt w:val="decimal"/>
      <w:lvlText w:val="%4."/>
      <w:lvlJc w:val="left"/>
      <w:pPr>
        <w:ind w:left="2880" w:hanging="360"/>
      </w:pPr>
    </w:lvl>
    <w:lvl w:ilvl="4" w:tplc="98568946" w:tentative="1">
      <w:start w:val="1"/>
      <w:numFmt w:val="lowerLetter"/>
      <w:lvlText w:val="%5."/>
      <w:lvlJc w:val="left"/>
      <w:pPr>
        <w:ind w:left="3600" w:hanging="360"/>
      </w:pPr>
    </w:lvl>
    <w:lvl w:ilvl="5" w:tplc="98568946" w:tentative="1">
      <w:start w:val="1"/>
      <w:numFmt w:val="lowerRoman"/>
      <w:lvlText w:val="%6."/>
      <w:lvlJc w:val="right"/>
      <w:pPr>
        <w:ind w:left="4320" w:hanging="180"/>
      </w:pPr>
    </w:lvl>
    <w:lvl w:ilvl="6" w:tplc="98568946" w:tentative="1">
      <w:start w:val="1"/>
      <w:numFmt w:val="decimal"/>
      <w:lvlText w:val="%7."/>
      <w:lvlJc w:val="left"/>
      <w:pPr>
        <w:ind w:left="5040" w:hanging="360"/>
      </w:pPr>
    </w:lvl>
    <w:lvl w:ilvl="7" w:tplc="98568946" w:tentative="1">
      <w:start w:val="1"/>
      <w:numFmt w:val="lowerLetter"/>
      <w:lvlText w:val="%8."/>
      <w:lvlJc w:val="left"/>
      <w:pPr>
        <w:ind w:left="5760" w:hanging="360"/>
      </w:pPr>
    </w:lvl>
    <w:lvl w:ilvl="8" w:tplc="98568946" w:tentative="1">
      <w:start w:val="1"/>
      <w:numFmt w:val="lowerRoman"/>
      <w:lvlText w:val="%9."/>
      <w:lvlJc w:val="right"/>
      <w:pPr>
        <w:ind w:left="6480" w:hanging="180"/>
      </w:pPr>
    </w:lvl>
  </w:abstractNum>
  <w:abstractNum w:abstractNumId="5252">
    <w:multiLevelType w:val="hybridMultilevel"/>
    <w:lvl w:ilvl="0" w:tplc="323526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252">
    <w:abstractNumId w:val="5252"/>
  </w:num>
  <w:num w:numId="5253">
    <w:abstractNumId w:val="5253"/>
  </w:num>
  <w:num w:numId="5254">
    <w:abstractNumId w:val="5254"/>
  </w:num>
  <w:num w:numId="5255">
    <w:abstractNumId w:val="5255"/>
  </w:num>
  <w:num w:numId="5256">
    <w:abstractNumId w:val="5256"/>
  </w:num>
  <w:num w:numId="5257">
    <w:abstractNumId w:val="52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3599755" Type="http://schemas.openxmlformats.org/officeDocument/2006/relationships/comments" Target="comments.xml"/><Relationship Id="rId258839440" Type="http://schemas.microsoft.com/office/2011/relationships/commentsExtended" Target="commentsExtended.xml"/><Relationship Id="rId59588520" Type="http://schemas.openxmlformats.org/officeDocument/2006/relationships/image" Target="media/imgrId59588520.jpg"/><Relationship Id="rId8033618a38ab8e9ad" Type="http://schemas.openxmlformats.org/officeDocument/2006/relationships/hyperlink" Target="https://iservice.lombardini.it/jsp/Template2/manuale.jsp?id=283&amp;parent=1136" TargetMode="External"/><Relationship Id="rId8684618a38abb5957" Type="http://schemas.openxmlformats.org/officeDocument/2006/relationships/hyperlink" Target="https://iservice.lombardini.it/jsp/Template2/manuale.jsp?id=288&amp;parent=1136" TargetMode="External"/><Relationship Id="rId9448618a38abc9d2b" Type="http://schemas.openxmlformats.org/officeDocument/2006/relationships/hyperlink" Target="https://iservice.lombardini.it/jsp/Template2/manuale.jsp?id=288&amp;parent=1136" TargetMode="External"/><Relationship Id="rId4111618a38ac1204b" Type="http://schemas.openxmlformats.org/officeDocument/2006/relationships/hyperlink" Target="https://www.youtube.com/embed/wXSb6sOYsD8?rel=0" TargetMode="External"/><Relationship Id="rId2247618a38ac1fa83" Type="http://schemas.openxmlformats.org/officeDocument/2006/relationships/hyperlink" Target="https://iservice.lombardini.it/jsp/Template2/manuale.jsp?id=283&amp;parent=1136" TargetMode="External"/><Relationship Id="rId6741618a38ac20039" Type="http://schemas.openxmlformats.org/officeDocument/2006/relationships/hyperlink" Target="https://iservice.lombardini.it/jsp/Template2/manuale.jsp?id=288&amp;parent=1136" TargetMode="External"/><Relationship Id="rId9437618a38ac20151" Type="http://schemas.openxmlformats.org/officeDocument/2006/relationships/hyperlink" Target="https://iservice.lombardini.it/jsp/Template2/manuale.jsp?id=295&amp;parent=1181" TargetMode="External"/><Relationship Id="rId9881618a38ac30e0e" Type="http://schemas.openxmlformats.org/officeDocument/2006/relationships/hyperlink" Target="https://www.youtube.com/embed/KgZ2JBPCGPk?rel=0" TargetMode="External"/><Relationship Id="rId9807618a38ab8e3df" Type="http://schemas.openxmlformats.org/officeDocument/2006/relationships/image" Target="media/imgrId9807618a38ab8e3df.jpg"/><Relationship Id="rId7503618a38ab9c921" Type="http://schemas.openxmlformats.org/officeDocument/2006/relationships/image" Target="media/imgrId7503618a38ab9c921.jpg"/><Relationship Id="rId4588618a38abb5172" Type="http://schemas.openxmlformats.org/officeDocument/2006/relationships/image" Target="media/imgrId4588618a38abb5172.png"/><Relationship Id="rId1696618a38abc9765" Type="http://schemas.openxmlformats.org/officeDocument/2006/relationships/image" Target="media/imgrId1696618a38abc9765.png"/><Relationship Id="rId1404618a38abe109c" Type="http://schemas.openxmlformats.org/officeDocument/2006/relationships/image" Target="media/imgrId1404618a38abe109c.png"/><Relationship Id="rId6454618a38ac11afc" Type="http://schemas.openxmlformats.org/officeDocument/2006/relationships/image" Target="media/imgrId6454618a38ac11afc.png"/><Relationship Id="rId3380618a38ac1f6c9" Type="http://schemas.openxmlformats.org/officeDocument/2006/relationships/image" Target="media/imgrId3380618a38ac1f6c9.jpg"/><Relationship Id="rId3381618a38ac30a93" Type="http://schemas.openxmlformats.org/officeDocument/2006/relationships/image" Target="media/imgrId3381618a38ac30a9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588520" Type="http://schemas.openxmlformats.org/officeDocument/2006/relationships/image" Target="media/imgrId595885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588520" Type="http://schemas.openxmlformats.org/officeDocument/2006/relationships/image" Target="media/imgrId595885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588520" Type="http://schemas.openxmlformats.org/officeDocument/2006/relationships/image" Target="media/imgrId595885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588520" Type="http://schemas.openxmlformats.org/officeDocument/2006/relationships/image" Target="media/imgrId595885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588520" Type="http://schemas.openxmlformats.org/officeDocument/2006/relationships/image" Target="media/imgrId595885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588520" Type="http://schemas.openxmlformats.org/officeDocument/2006/relationships/image" Target="media/imgrId595885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