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(Rev_09.5)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386708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7281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7123358" w:name="ctxt"/>
    <w:bookmarkEnd w:id="17123358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94825" name="name1140618a38b79a3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8618a38b79a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950618a38b79a7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4866618a38b79a9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7381618a38b79ab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90575078" name="name6410618a38b7b22f7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5956618a38b7b2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6.1.1injection fuel pump disassembly (injection pump/injectors)</w:t>
            </w:r>
          </w:p>
          <w:p/>
          <w:p/>
          <w:p>
            <w:pPr>
              <w:numPr>
                <w:ilvl w:val="0"/>
                <w:numId w:val="17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95401260" name="name9448618a38b7caef0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9264618a38b7cae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7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33688543" name="name4544618a38b7e415a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6364618a38b7e4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17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17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20119131" name="name7529618a38b805dde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8686618a38b805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17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80429577" name="name6498618a38b81cfec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7331618a38b81cf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17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271618a38b81de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82918771" name="name7619618a38b834319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6617618a38b834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43173194" name="name6669618a38b847e3d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3944618a38b847e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80553" name="name7097618a38b855c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0618a38b855c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4084618a38b855f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1034618a38b8561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6966618a38b8563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17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17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565618a38b8568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7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2022618a38b856b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43606916" name="name8587618a38b86ee15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8040618a38b86e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 CODE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ADVANCE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35947201" name="name7026618a38b89137f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2338618a38b891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362165" name="name9902618a38b8a5eef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4831618a38b8a5e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1850618a38b8a67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5719618a38b8a6d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4227618a38b8a6f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6805618a38b8a78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10647282" name="name1745618a38b8bcfae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4929618a38b8bc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30371045" name="name2528618a38b8d365e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5266618a38b8d3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9554618a38b8d3b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15826" name="name3711618a38b8e27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5618a38b8e27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AN, ensure that the correct advance value has remained unchanged on </w:t>
            </w:r>
            <w:hyperlink r:id="rId7540618a38b8e2c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AN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8064618a38b8e2f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AE.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53158689" name="name8131618a38b907293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6534618a38b9072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86001933" name="name1540618a38b922114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1740618a38b9221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9368618a38b9224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8456618a38b9228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94340117" name="name4592618a38b93dcaf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1396618a38b93dc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556618a38b93e6d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Warning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8735618a38b93f6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10582" name="name3722618a38b9521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3618a38b952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14139394" name="name5921618a38b9682e1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8641618a38b9682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573205" name="name2427618a38b982d02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9029618a38b982c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2762618a38b9834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2550618a38b9835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81246694" name="name8599618a38b99af54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7642618a38b99af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45648170" name="name2091618a38b9b3964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2890618a38b9b39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230618a38b9b413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44572" name="name1740618a38b9c5d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93618a38b9c5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3346618a38b9c62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60601033" name="name7521618a38b9d7b99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1413618a38b9d7b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22760921" name="name8995618a38b9f0c00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5979618a38b9f0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52157846" name="name5164618a38ba18b44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3184618a38ba18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1667618a38ba18e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92929861" name="name8206618a38ba2a83b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4835618a38ba2a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898618a38ba2acf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17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13704950" name="name4975618a38ba4498a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4030618a38ba44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92931" name="name5992618a38ba566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55618a38ba566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1390618a38ba56b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C on the head AL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ig. 6.27 (KDI 1903 M) or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3605" name="name8426618a38ba656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9618a38ba656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1778618a38ba65b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80857693" name="name7877618a38ba7ce10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6651618a38ba7ce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95658553" name="name3727618a38ba9510f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3549618a38ba951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52142847" name="name1629618a38baa91e0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3070618a38baa91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39365584" name="name3461618a38bac2911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5235618a38bac28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17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62933" name="name9102618a38bad35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0618a38bad3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99419236" name="name5949618a38baea4d8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6848618a38baea4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bookmarkStart w:id="32684965" w:name="__mcenew"/>
            <w:bookmarkEnd w:id="32684965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60705824" name="name3448618a38bb11ca0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7273618a38bb11c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17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2366618a38bb127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78083" name="name8497618a38bb225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98618a38bb22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845618a38bb22c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2295542" name="name4767618a38bb39a01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1274618a38bb39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1828474" name="name8970618a38bb52a8e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4247618a38bb52a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44975" name="name4870618a38bb6e9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2618a38bb6e9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6674900" name="name9707618a38bb8bbd6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4232618a38bb8bb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63225633" name="name2192618a38bba9233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4115618a38bba9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73109" name="name5876618a38bbbba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8618a38bbbba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797618a38bbbc0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507618a38bbbc2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9162618a38bbbc6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24525085" name="name4913618a38bbd1fbf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3609618a38bbd1f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8394199" name="name5279618a38bbee64a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8745618a38bbee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17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9069618a38bbef5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666759" name="name5281618a38bc108b7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2142618a38bc10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52480" name="name8097618a38bc1fb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57618a38bc1fb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4118618a38bc201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1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7394618a38bc207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17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073618a38bc20c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4922" name="name3881618a38bc2f1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2618a38bc2f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664618a38bc2f4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17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80770190" name="name9981618a38bc4b947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3706618a38bc4b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17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8012654" name="name2754618a38bc6380e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1409618a38bc63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55917911" name="name6235618a38bc75483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1980618a38bc754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93283" name="name5667618a38bc872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1618a38bc872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791618a38bc87c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17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17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17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17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2951618a38bc88b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17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140618a38bc893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50379545" name="name2943618a38bc9d3e0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8501618a38bc9d3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80745517" name="name9063618a38bcb0f18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8575618a38bcb0f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70343" name="name4630618a38bcc20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4618a38bcc2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7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61741089" name="name5857618a38bce02b1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9712618a38bce02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5379618a38bce07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7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55341417" name="name8814618a38bd03934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3830618a38bd03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7124888" name="name5335618a38bd20c3a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7370618a38bd20c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7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778618a38bd216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17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925618a38bd21f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34990" name="name9914618a38bd32a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58618a38bd32a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427618a38bd32f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1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87339866" name="name3793618a38bd4ac01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4317618a38bd4a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22235" name="name9992618a38bd5aa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5618a38bd5a9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735618a38bd5b3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17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7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63202507" name="name9410618a38bd73416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6644618a38bd734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844618a38bd74b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948618a38bd74d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9674268" name="name4866618a38bd902de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3419618a38bd90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7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87768824" name="name4456618a38bda5699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9627618a38bda5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835651" name="name5252618a38bdb5a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85618a38bdb5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049618a38bdb67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212" name="name9865618a38bdc609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855618a38bdc60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751519" name="name5241618a38bdd9d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3618a38bdd9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17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377219" name="name6184618a38bdedfdf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3813618a38bded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62341959" w:name="__mcenew"/>
            <w:bookmarkEnd w:id="62341959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955201" name="name2819618a38be114bf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2070618a38be11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69882" name="name5686618a38be2522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964618a38be25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2154138" name="name4821618a38be357d0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9186618a38be35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7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7250072" name="name4575618a38be4b8da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7066618a38be4b8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icon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896618a38be4bf6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7780">
    <w:multiLevelType w:val="hybridMultilevel"/>
    <w:lvl w:ilvl="0" w:tplc="92956890">
      <w:start w:val="1"/>
      <w:numFmt w:val="decimal"/>
      <w:lvlText w:val="%1."/>
      <w:lvlJc w:val="left"/>
      <w:pPr>
        <w:ind w:left="720" w:hanging="360"/>
      </w:pPr>
    </w:lvl>
    <w:lvl w:ilvl="1" w:tplc="92956890" w:tentative="1">
      <w:start w:val="1"/>
      <w:numFmt w:val="lowerLetter"/>
      <w:lvlText w:val="%2."/>
      <w:lvlJc w:val="left"/>
      <w:pPr>
        <w:ind w:left="1440" w:hanging="360"/>
      </w:pPr>
    </w:lvl>
    <w:lvl w:ilvl="2" w:tplc="92956890" w:tentative="1">
      <w:start w:val="1"/>
      <w:numFmt w:val="lowerRoman"/>
      <w:lvlText w:val="%3."/>
      <w:lvlJc w:val="right"/>
      <w:pPr>
        <w:ind w:left="2160" w:hanging="180"/>
      </w:pPr>
    </w:lvl>
    <w:lvl w:ilvl="3" w:tplc="92956890" w:tentative="1">
      <w:start w:val="1"/>
      <w:numFmt w:val="decimal"/>
      <w:lvlText w:val="%4."/>
      <w:lvlJc w:val="left"/>
      <w:pPr>
        <w:ind w:left="2880" w:hanging="360"/>
      </w:pPr>
    </w:lvl>
    <w:lvl w:ilvl="4" w:tplc="92956890" w:tentative="1">
      <w:start w:val="1"/>
      <w:numFmt w:val="lowerLetter"/>
      <w:lvlText w:val="%5."/>
      <w:lvlJc w:val="left"/>
      <w:pPr>
        <w:ind w:left="3600" w:hanging="360"/>
      </w:pPr>
    </w:lvl>
    <w:lvl w:ilvl="5" w:tplc="92956890" w:tentative="1">
      <w:start w:val="1"/>
      <w:numFmt w:val="lowerRoman"/>
      <w:lvlText w:val="%6."/>
      <w:lvlJc w:val="right"/>
      <w:pPr>
        <w:ind w:left="4320" w:hanging="180"/>
      </w:pPr>
    </w:lvl>
    <w:lvl w:ilvl="6" w:tplc="92956890" w:tentative="1">
      <w:start w:val="1"/>
      <w:numFmt w:val="decimal"/>
      <w:lvlText w:val="%7."/>
      <w:lvlJc w:val="left"/>
      <w:pPr>
        <w:ind w:left="5040" w:hanging="360"/>
      </w:pPr>
    </w:lvl>
    <w:lvl w:ilvl="7" w:tplc="92956890" w:tentative="1">
      <w:start w:val="1"/>
      <w:numFmt w:val="lowerLetter"/>
      <w:lvlText w:val="%8."/>
      <w:lvlJc w:val="left"/>
      <w:pPr>
        <w:ind w:left="5760" w:hanging="360"/>
      </w:pPr>
    </w:lvl>
    <w:lvl w:ilvl="8" w:tplc="92956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9">
    <w:multiLevelType w:val="hybridMultilevel"/>
    <w:lvl w:ilvl="0" w:tplc="70234500">
      <w:start w:val="1"/>
      <w:numFmt w:val="decimal"/>
      <w:lvlText w:val="%1."/>
      <w:lvlJc w:val="left"/>
      <w:pPr>
        <w:ind w:left="720" w:hanging="360"/>
      </w:pPr>
    </w:lvl>
    <w:lvl w:ilvl="1" w:tplc="70234500" w:tentative="1">
      <w:start w:val="1"/>
      <w:numFmt w:val="lowerLetter"/>
      <w:lvlText w:val="%2."/>
      <w:lvlJc w:val="left"/>
      <w:pPr>
        <w:ind w:left="1440" w:hanging="360"/>
      </w:pPr>
    </w:lvl>
    <w:lvl w:ilvl="2" w:tplc="70234500" w:tentative="1">
      <w:start w:val="1"/>
      <w:numFmt w:val="lowerRoman"/>
      <w:lvlText w:val="%3."/>
      <w:lvlJc w:val="right"/>
      <w:pPr>
        <w:ind w:left="2160" w:hanging="180"/>
      </w:pPr>
    </w:lvl>
    <w:lvl w:ilvl="3" w:tplc="70234500" w:tentative="1">
      <w:start w:val="1"/>
      <w:numFmt w:val="decimal"/>
      <w:lvlText w:val="%4."/>
      <w:lvlJc w:val="left"/>
      <w:pPr>
        <w:ind w:left="2880" w:hanging="360"/>
      </w:pPr>
    </w:lvl>
    <w:lvl w:ilvl="4" w:tplc="70234500" w:tentative="1">
      <w:start w:val="1"/>
      <w:numFmt w:val="lowerLetter"/>
      <w:lvlText w:val="%5."/>
      <w:lvlJc w:val="left"/>
      <w:pPr>
        <w:ind w:left="3600" w:hanging="360"/>
      </w:pPr>
    </w:lvl>
    <w:lvl w:ilvl="5" w:tplc="70234500" w:tentative="1">
      <w:start w:val="1"/>
      <w:numFmt w:val="lowerRoman"/>
      <w:lvlText w:val="%6."/>
      <w:lvlJc w:val="right"/>
      <w:pPr>
        <w:ind w:left="4320" w:hanging="180"/>
      </w:pPr>
    </w:lvl>
    <w:lvl w:ilvl="6" w:tplc="70234500" w:tentative="1">
      <w:start w:val="1"/>
      <w:numFmt w:val="decimal"/>
      <w:lvlText w:val="%7."/>
      <w:lvlJc w:val="left"/>
      <w:pPr>
        <w:ind w:left="5040" w:hanging="360"/>
      </w:pPr>
    </w:lvl>
    <w:lvl w:ilvl="7" w:tplc="70234500" w:tentative="1">
      <w:start w:val="1"/>
      <w:numFmt w:val="lowerLetter"/>
      <w:lvlText w:val="%8."/>
      <w:lvlJc w:val="left"/>
      <w:pPr>
        <w:ind w:left="5760" w:hanging="360"/>
      </w:pPr>
    </w:lvl>
    <w:lvl w:ilvl="8" w:tplc="70234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8">
    <w:multiLevelType w:val="hybridMultilevel"/>
    <w:lvl w:ilvl="0" w:tplc="31723213">
      <w:start w:val="1"/>
      <w:numFmt w:val="decimal"/>
      <w:lvlText w:val="%1."/>
      <w:lvlJc w:val="left"/>
      <w:pPr>
        <w:ind w:left="720" w:hanging="360"/>
      </w:pPr>
    </w:lvl>
    <w:lvl w:ilvl="1" w:tplc="31723213" w:tentative="1">
      <w:start w:val="1"/>
      <w:numFmt w:val="lowerLetter"/>
      <w:lvlText w:val="%2."/>
      <w:lvlJc w:val="left"/>
      <w:pPr>
        <w:ind w:left="1440" w:hanging="360"/>
      </w:pPr>
    </w:lvl>
    <w:lvl w:ilvl="2" w:tplc="31723213" w:tentative="1">
      <w:start w:val="1"/>
      <w:numFmt w:val="lowerRoman"/>
      <w:lvlText w:val="%3."/>
      <w:lvlJc w:val="right"/>
      <w:pPr>
        <w:ind w:left="2160" w:hanging="180"/>
      </w:pPr>
    </w:lvl>
    <w:lvl w:ilvl="3" w:tplc="31723213" w:tentative="1">
      <w:start w:val="1"/>
      <w:numFmt w:val="decimal"/>
      <w:lvlText w:val="%4."/>
      <w:lvlJc w:val="left"/>
      <w:pPr>
        <w:ind w:left="2880" w:hanging="360"/>
      </w:pPr>
    </w:lvl>
    <w:lvl w:ilvl="4" w:tplc="31723213" w:tentative="1">
      <w:start w:val="1"/>
      <w:numFmt w:val="lowerLetter"/>
      <w:lvlText w:val="%5."/>
      <w:lvlJc w:val="left"/>
      <w:pPr>
        <w:ind w:left="3600" w:hanging="360"/>
      </w:pPr>
    </w:lvl>
    <w:lvl w:ilvl="5" w:tplc="31723213" w:tentative="1">
      <w:start w:val="1"/>
      <w:numFmt w:val="lowerRoman"/>
      <w:lvlText w:val="%6."/>
      <w:lvlJc w:val="right"/>
      <w:pPr>
        <w:ind w:left="4320" w:hanging="180"/>
      </w:pPr>
    </w:lvl>
    <w:lvl w:ilvl="6" w:tplc="31723213" w:tentative="1">
      <w:start w:val="1"/>
      <w:numFmt w:val="decimal"/>
      <w:lvlText w:val="%7."/>
      <w:lvlJc w:val="left"/>
      <w:pPr>
        <w:ind w:left="5040" w:hanging="360"/>
      </w:pPr>
    </w:lvl>
    <w:lvl w:ilvl="7" w:tplc="31723213" w:tentative="1">
      <w:start w:val="1"/>
      <w:numFmt w:val="lowerLetter"/>
      <w:lvlText w:val="%8."/>
      <w:lvlJc w:val="left"/>
      <w:pPr>
        <w:ind w:left="5760" w:hanging="360"/>
      </w:pPr>
    </w:lvl>
    <w:lvl w:ilvl="8" w:tplc="31723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7">
    <w:multiLevelType w:val="hybridMultilevel"/>
    <w:lvl w:ilvl="0" w:tplc="21995598">
      <w:start w:val="1"/>
      <w:numFmt w:val="decimal"/>
      <w:lvlText w:val="%1."/>
      <w:lvlJc w:val="left"/>
      <w:pPr>
        <w:ind w:left="720" w:hanging="360"/>
      </w:pPr>
    </w:lvl>
    <w:lvl w:ilvl="1" w:tplc="21995598" w:tentative="1">
      <w:start w:val="1"/>
      <w:numFmt w:val="lowerLetter"/>
      <w:lvlText w:val="%2."/>
      <w:lvlJc w:val="left"/>
      <w:pPr>
        <w:ind w:left="1440" w:hanging="360"/>
      </w:pPr>
    </w:lvl>
    <w:lvl w:ilvl="2" w:tplc="21995598" w:tentative="1">
      <w:start w:val="1"/>
      <w:numFmt w:val="lowerRoman"/>
      <w:lvlText w:val="%3."/>
      <w:lvlJc w:val="right"/>
      <w:pPr>
        <w:ind w:left="2160" w:hanging="180"/>
      </w:pPr>
    </w:lvl>
    <w:lvl w:ilvl="3" w:tplc="21995598" w:tentative="1">
      <w:start w:val="1"/>
      <w:numFmt w:val="decimal"/>
      <w:lvlText w:val="%4."/>
      <w:lvlJc w:val="left"/>
      <w:pPr>
        <w:ind w:left="2880" w:hanging="360"/>
      </w:pPr>
    </w:lvl>
    <w:lvl w:ilvl="4" w:tplc="21995598" w:tentative="1">
      <w:start w:val="1"/>
      <w:numFmt w:val="lowerLetter"/>
      <w:lvlText w:val="%5."/>
      <w:lvlJc w:val="left"/>
      <w:pPr>
        <w:ind w:left="3600" w:hanging="360"/>
      </w:pPr>
    </w:lvl>
    <w:lvl w:ilvl="5" w:tplc="21995598" w:tentative="1">
      <w:start w:val="1"/>
      <w:numFmt w:val="lowerRoman"/>
      <w:lvlText w:val="%6."/>
      <w:lvlJc w:val="right"/>
      <w:pPr>
        <w:ind w:left="4320" w:hanging="180"/>
      </w:pPr>
    </w:lvl>
    <w:lvl w:ilvl="6" w:tplc="21995598" w:tentative="1">
      <w:start w:val="1"/>
      <w:numFmt w:val="decimal"/>
      <w:lvlText w:val="%7."/>
      <w:lvlJc w:val="left"/>
      <w:pPr>
        <w:ind w:left="5040" w:hanging="360"/>
      </w:pPr>
    </w:lvl>
    <w:lvl w:ilvl="7" w:tplc="21995598" w:tentative="1">
      <w:start w:val="1"/>
      <w:numFmt w:val="lowerLetter"/>
      <w:lvlText w:val="%8."/>
      <w:lvlJc w:val="left"/>
      <w:pPr>
        <w:ind w:left="5760" w:hanging="360"/>
      </w:pPr>
    </w:lvl>
    <w:lvl w:ilvl="8" w:tplc="21995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6">
    <w:multiLevelType w:val="hybridMultilevel"/>
    <w:lvl w:ilvl="0" w:tplc="41204821">
      <w:start w:val="1"/>
      <w:numFmt w:val="decimal"/>
      <w:lvlText w:val="%1."/>
      <w:lvlJc w:val="left"/>
      <w:pPr>
        <w:ind w:left="720" w:hanging="360"/>
      </w:pPr>
    </w:lvl>
    <w:lvl w:ilvl="1" w:tplc="41204821" w:tentative="1">
      <w:start w:val="1"/>
      <w:numFmt w:val="lowerLetter"/>
      <w:lvlText w:val="%2."/>
      <w:lvlJc w:val="left"/>
      <w:pPr>
        <w:ind w:left="1440" w:hanging="360"/>
      </w:pPr>
    </w:lvl>
    <w:lvl w:ilvl="2" w:tplc="41204821" w:tentative="1">
      <w:start w:val="1"/>
      <w:numFmt w:val="lowerRoman"/>
      <w:lvlText w:val="%3."/>
      <w:lvlJc w:val="right"/>
      <w:pPr>
        <w:ind w:left="2160" w:hanging="180"/>
      </w:pPr>
    </w:lvl>
    <w:lvl w:ilvl="3" w:tplc="41204821" w:tentative="1">
      <w:start w:val="1"/>
      <w:numFmt w:val="decimal"/>
      <w:lvlText w:val="%4."/>
      <w:lvlJc w:val="left"/>
      <w:pPr>
        <w:ind w:left="2880" w:hanging="360"/>
      </w:pPr>
    </w:lvl>
    <w:lvl w:ilvl="4" w:tplc="41204821" w:tentative="1">
      <w:start w:val="1"/>
      <w:numFmt w:val="lowerLetter"/>
      <w:lvlText w:val="%5."/>
      <w:lvlJc w:val="left"/>
      <w:pPr>
        <w:ind w:left="3600" w:hanging="360"/>
      </w:pPr>
    </w:lvl>
    <w:lvl w:ilvl="5" w:tplc="41204821" w:tentative="1">
      <w:start w:val="1"/>
      <w:numFmt w:val="lowerRoman"/>
      <w:lvlText w:val="%6."/>
      <w:lvlJc w:val="right"/>
      <w:pPr>
        <w:ind w:left="4320" w:hanging="180"/>
      </w:pPr>
    </w:lvl>
    <w:lvl w:ilvl="6" w:tplc="41204821" w:tentative="1">
      <w:start w:val="1"/>
      <w:numFmt w:val="decimal"/>
      <w:lvlText w:val="%7."/>
      <w:lvlJc w:val="left"/>
      <w:pPr>
        <w:ind w:left="5040" w:hanging="360"/>
      </w:pPr>
    </w:lvl>
    <w:lvl w:ilvl="7" w:tplc="41204821" w:tentative="1">
      <w:start w:val="1"/>
      <w:numFmt w:val="lowerLetter"/>
      <w:lvlText w:val="%8."/>
      <w:lvlJc w:val="left"/>
      <w:pPr>
        <w:ind w:left="5760" w:hanging="360"/>
      </w:pPr>
    </w:lvl>
    <w:lvl w:ilvl="8" w:tplc="41204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5">
    <w:multiLevelType w:val="hybridMultilevel"/>
    <w:lvl w:ilvl="0" w:tplc="60246828">
      <w:start w:val="1"/>
      <w:numFmt w:val="decimal"/>
      <w:lvlText w:val="%1."/>
      <w:lvlJc w:val="left"/>
      <w:pPr>
        <w:ind w:left="720" w:hanging="360"/>
      </w:pPr>
    </w:lvl>
    <w:lvl w:ilvl="1" w:tplc="60246828" w:tentative="1">
      <w:start w:val="1"/>
      <w:numFmt w:val="lowerLetter"/>
      <w:lvlText w:val="%2."/>
      <w:lvlJc w:val="left"/>
      <w:pPr>
        <w:ind w:left="1440" w:hanging="360"/>
      </w:pPr>
    </w:lvl>
    <w:lvl w:ilvl="2" w:tplc="60246828" w:tentative="1">
      <w:start w:val="1"/>
      <w:numFmt w:val="lowerRoman"/>
      <w:lvlText w:val="%3."/>
      <w:lvlJc w:val="right"/>
      <w:pPr>
        <w:ind w:left="2160" w:hanging="180"/>
      </w:pPr>
    </w:lvl>
    <w:lvl w:ilvl="3" w:tplc="60246828" w:tentative="1">
      <w:start w:val="1"/>
      <w:numFmt w:val="decimal"/>
      <w:lvlText w:val="%4."/>
      <w:lvlJc w:val="left"/>
      <w:pPr>
        <w:ind w:left="2880" w:hanging="360"/>
      </w:pPr>
    </w:lvl>
    <w:lvl w:ilvl="4" w:tplc="60246828" w:tentative="1">
      <w:start w:val="1"/>
      <w:numFmt w:val="lowerLetter"/>
      <w:lvlText w:val="%5."/>
      <w:lvlJc w:val="left"/>
      <w:pPr>
        <w:ind w:left="3600" w:hanging="360"/>
      </w:pPr>
    </w:lvl>
    <w:lvl w:ilvl="5" w:tplc="60246828" w:tentative="1">
      <w:start w:val="1"/>
      <w:numFmt w:val="lowerRoman"/>
      <w:lvlText w:val="%6."/>
      <w:lvlJc w:val="right"/>
      <w:pPr>
        <w:ind w:left="4320" w:hanging="180"/>
      </w:pPr>
    </w:lvl>
    <w:lvl w:ilvl="6" w:tplc="60246828" w:tentative="1">
      <w:start w:val="1"/>
      <w:numFmt w:val="decimal"/>
      <w:lvlText w:val="%7."/>
      <w:lvlJc w:val="left"/>
      <w:pPr>
        <w:ind w:left="5040" w:hanging="360"/>
      </w:pPr>
    </w:lvl>
    <w:lvl w:ilvl="7" w:tplc="60246828" w:tentative="1">
      <w:start w:val="1"/>
      <w:numFmt w:val="lowerLetter"/>
      <w:lvlText w:val="%8."/>
      <w:lvlJc w:val="left"/>
      <w:pPr>
        <w:ind w:left="5760" w:hanging="360"/>
      </w:pPr>
    </w:lvl>
    <w:lvl w:ilvl="8" w:tplc="60246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4">
    <w:multiLevelType w:val="hybridMultilevel"/>
    <w:lvl w:ilvl="0" w:tplc="69490493">
      <w:start w:val="1"/>
      <w:numFmt w:val="decimal"/>
      <w:lvlText w:val="%1."/>
      <w:lvlJc w:val="left"/>
      <w:pPr>
        <w:ind w:left="720" w:hanging="360"/>
      </w:pPr>
    </w:lvl>
    <w:lvl w:ilvl="1" w:tplc="69490493" w:tentative="1">
      <w:start w:val="1"/>
      <w:numFmt w:val="lowerLetter"/>
      <w:lvlText w:val="%2."/>
      <w:lvlJc w:val="left"/>
      <w:pPr>
        <w:ind w:left="1440" w:hanging="360"/>
      </w:pPr>
    </w:lvl>
    <w:lvl w:ilvl="2" w:tplc="69490493" w:tentative="1">
      <w:start w:val="1"/>
      <w:numFmt w:val="lowerRoman"/>
      <w:lvlText w:val="%3."/>
      <w:lvlJc w:val="right"/>
      <w:pPr>
        <w:ind w:left="2160" w:hanging="180"/>
      </w:pPr>
    </w:lvl>
    <w:lvl w:ilvl="3" w:tplc="69490493" w:tentative="1">
      <w:start w:val="1"/>
      <w:numFmt w:val="decimal"/>
      <w:lvlText w:val="%4."/>
      <w:lvlJc w:val="left"/>
      <w:pPr>
        <w:ind w:left="2880" w:hanging="360"/>
      </w:pPr>
    </w:lvl>
    <w:lvl w:ilvl="4" w:tplc="69490493" w:tentative="1">
      <w:start w:val="1"/>
      <w:numFmt w:val="lowerLetter"/>
      <w:lvlText w:val="%5."/>
      <w:lvlJc w:val="left"/>
      <w:pPr>
        <w:ind w:left="3600" w:hanging="360"/>
      </w:pPr>
    </w:lvl>
    <w:lvl w:ilvl="5" w:tplc="69490493" w:tentative="1">
      <w:start w:val="1"/>
      <w:numFmt w:val="lowerRoman"/>
      <w:lvlText w:val="%6."/>
      <w:lvlJc w:val="right"/>
      <w:pPr>
        <w:ind w:left="4320" w:hanging="180"/>
      </w:pPr>
    </w:lvl>
    <w:lvl w:ilvl="6" w:tplc="69490493" w:tentative="1">
      <w:start w:val="1"/>
      <w:numFmt w:val="decimal"/>
      <w:lvlText w:val="%7."/>
      <w:lvlJc w:val="left"/>
      <w:pPr>
        <w:ind w:left="5040" w:hanging="360"/>
      </w:pPr>
    </w:lvl>
    <w:lvl w:ilvl="7" w:tplc="69490493" w:tentative="1">
      <w:start w:val="1"/>
      <w:numFmt w:val="lowerLetter"/>
      <w:lvlText w:val="%8."/>
      <w:lvlJc w:val="left"/>
      <w:pPr>
        <w:ind w:left="5760" w:hanging="360"/>
      </w:pPr>
    </w:lvl>
    <w:lvl w:ilvl="8" w:tplc="69490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3">
    <w:multiLevelType w:val="hybridMultilevel"/>
    <w:lvl w:ilvl="0" w:tplc="16514039">
      <w:start w:val="1"/>
      <w:numFmt w:val="decimal"/>
      <w:lvlText w:val="%1."/>
      <w:lvlJc w:val="left"/>
      <w:pPr>
        <w:ind w:left="720" w:hanging="360"/>
      </w:pPr>
    </w:lvl>
    <w:lvl w:ilvl="1" w:tplc="16514039" w:tentative="1">
      <w:start w:val="1"/>
      <w:numFmt w:val="lowerLetter"/>
      <w:lvlText w:val="%2."/>
      <w:lvlJc w:val="left"/>
      <w:pPr>
        <w:ind w:left="1440" w:hanging="360"/>
      </w:pPr>
    </w:lvl>
    <w:lvl w:ilvl="2" w:tplc="16514039" w:tentative="1">
      <w:start w:val="1"/>
      <w:numFmt w:val="lowerRoman"/>
      <w:lvlText w:val="%3."/>
      <w:lvlJc w:val="right"/>
      <w:pPr>
        <w:ind w:left="2160" w:hanging="180"/>
      </w:pPr>
    </w:lvl>
    <w:lvl w:ilvl="3" w:tplc="16514039" w:tentative="1">
      <w:start w:val="1"/>
      <w:numFmt w:val="decimal"/>
      <w:lvlText w:val="%4."/>
      <w:lvlJc w:val="left"/>
      <w:pPr>
        <w:ind w:left="2880" w:hanging="360"/>
      </w:pPr>
    </w:lvl>
    <w:lvl w:ilvl="4" w:tplc="16514039" w:tentative="1">
      <w:start w:val="1"/>
      <w:numFmt w:val="lowerLetter"/>
      <w:lvlText w:val="%5."/>
      <w:lvlJc w:val="left"/>
      <w:pPr>
        <w:ind w:left="3600" w:hanging="360"/>
      </w:pPr>
    </w:lvl>
    <w:lvl w:ilvl="5" w:tplc="16514039" w:tentative="1">
      <w:start w:val="1"/>
      <w:numFmt w:val="lowerRoman"/>
      <w:lvlText w:val="%6."/>
      <w:lvlJc w:val="right"/>
      <w:pPr>
        <w:ind w:left="4320" w:hanging="180"/>
      </w:pPr>
    </w:lvl>
    <w:lvl w:ilvl="6" w:tplc="16514039" w:tentative="1">
      <w:start w:val="1"/>
      <w:numFmt w:val="decimal"/>
      <w:lvlText w:val="%7."/>
      <w:lvlJc w:val="left"/>
      <w:pPr>
        <w:ind w:left="5040" w:hanging="360"/>
      </w:pPr>
    </w:lvl>
    <w:lvl w:ilvl="7" w:tplc="16514039" w:tentative="1">
      <w:start w:val="1"/>
      <w:numFmt w:val="lowerLetter"/>
      <w:lvlText w:val="%8."/>
      <w:lvlJc w:val="left"/>
      <w:pPr>
        <w:ind w:left="5760" w:hanging="360"/>
      </w:pPr>
    </w:lvl>
    <w:lvl w:ilvl="8" w:tplc="16514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2">
    <w:multiLevelType w:val="hybridMultilevel"/>
    <w:lvl w:ilvl="0" w:tplc="66869943">
      <w:start w:val="1"/>
      <w:numFmt w:val="decimal"/>
      <w:lvlText w:val="%1."/>
      <w:lvlJc w:val="left"/>
      <w:pPr>
        <w:ind w:left="720" w:hanging="360"/>
      </w:pPr>
    </w:lvl>
    <w:lvl w:ilvl="1" w:tplc="66869943" w:tentative="1">
      <w:start w:val="1"/>
      <w:numFmt w:val="lowerLetter"/>
      <w:lvlText w:val="%2."/>
      <w:lvlJc w:val="left"/>
      <w:pPr>
        <w:ind w:left="1440" w:hanging="360"/>
      </w:pPr>
    </w:lvl>
    <w:lvl w:ilvl="2" w:tplc="66869943" w:tentative="1">
      <w:start w:val="1"/>
      <w:numFmt w:val="lowerRoman"/>
      <w:lvlText w:val="%3."/>
      <w:lvlJc w:val="right"/>
      <w:pPr>
        <w:ind w:left="2160" w:hanging="180"/>
      </w:pPr>
    </w:lvl>
    <w:lvl w:ilvl="3" w:tplc="66869943" w:tentative="1">
      <w:start w:val="1"/>
      <w:numFmt w:val="decimal"/>
      <w:lvlText w:val="%4."/>
      <w:lvlJc w:val="left"/>
      <w:pPr>
        <w:ind w:left="2880" w:hanging="360"/>
      </w:pPr>
    </w:lvl>
    <w:lvl w:ilvl="4" w:tplc="66869943" w:tentative="1">
      <w:start w:val="1"/>
      <w:numFmt w:val="lowerLetter"/>
      <w:lvlText w:val="%5."/>
      <w:lvlJc w:val="left"/>
      <w:pPr>
        <w:ind w:left="3600" w:hanging="360"/>
      </w:pPr>
    </w:lvl>
    <w:lvl w:ilvl="5" w:tplc="66869943" w:tentative="1">
      <w:start w:val="1"/>
      <w:numFmt w:val="lowerRoman"/>
      <w:lvlText w:val="%6."/>
      <w:lvlJc w:val="right"/>
      <w:pPr>
        <w:ind w:left="4320" w:hanging="180"/>
      </w:pPr>
    </w:lvl>
    <w:lvl w:ilvl="6" w:tplc="66869943" w:tentative="1">
      <w:start w:val="1"/>
      <w:numFmt w:val="decimal"/>
      <w:lvlText w:val="%7."/>
      <w:lvlJc w:val="left"/>
      <w:pPr>
        <w:ind w:left="5040" w:hanging="360"/>
      </w:pPr>
    </w:lvl>
    <w:lvl w:ilvl="7" w:tplc="66869943" w:tentative="1">
      <w:start w:val="1"/>
      <w:numFmt w:val="lowerLetter"/>
      <w:lvlText w:val="%8."/>
      <w:lvlJc w:val="left"/>
      <w:pPr>
        <w:ind w:left="5760" w:hanging="360"/>
      </w:pPr>
    </w:lvl>
    <w:lvl w:ilvl="8" w:tplc="66869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1">
    <w:multiLevelType w:val="hybridMultilevel"/>
    <w:lvl w:ilvl="0" w:tplc="88204855">
      <w:start w:val="1"/>
      <w:numFmt w:val="decimal"/>
      <w:lvlText w:val="%1."/>
      <w:lvlJc w:val="left"/>
      <w:pPr>
        <w:ind w:left="720" w:hanging="360"/>
      </w:pPr>
    </w:lvl>
    <w:lvl w:ilvl="1" w:tplc="88204855" w:tentative="1">
      <w:start w:val="1"/>
      <w:numFmt w:val="lowerLetter"/>
      <w:lvlText w:val="%2."/>
      <w:lvlJc w:val="left"/>
      <w:pPr>
        <w:ind w:left="1440" w:hanging="360"/>
      </w:pPr>
    </w:lvl>
    <w:lvl w:ilvl="2" w:tplc="88204855" w:tentative="1">
      <w:start w:val="1"/>
      <w:numFmt w:val="lowerRoman"/>
      <w:lvlText w:val="%3."/>
      <w:lvlJc w:val="right"/>
      <w:pPr>
        <w:ind w:left="2160" w:hanging="180"/>
      </w:pPr>
    </w:lvl>
    <w:lvl w:ilvl="3" w:tplc="88204855" w:tentative="1">
      <w:start w:val="1"/>
      <w:numFmt w:val="decimal"/>
      <w:lvlText w:val="%4."/>
      <w:lvlJc w:val="left"/>
      <w:pPr>
        <w:ind w:left="2880" w:hanging="360"/>
      </w:pPr>
    </w:lvl>
    <w:lvl w:ilvl="4" w:tplc="88204855" w:tentative="1">
      <w:start w:val="1"/>
      <w:numFmt w:val="lowerLetter"/>
      <w:lvlText w:val="%5."/>
      <w:lvlJc w:val="left"/>
      <w:pPr>
        <w:ind w:left="3600" w:hanging="360"/>
      </w:pPr>
    </w:lvl>
    <w:lvl w:ilvl="5" w:tplc="88204855" w:tentative="1">
      <w:start w:val="1"/>
      <w:numFmt w:val="lowerRoman"/>
      <w:lvlText w:val="%6."/>
      <w:lvlJc w:val="right"/>
      <w:pPr>
        <w:ind w:left="4320" w:hanging="180"/>
      </w:pPr>
    </w:lvl>
    <w:lvl w:ilvl="6" w:tplc="88204855" w:tentative="1">
      <w:start w:val="1"/>
      <w:numFmt w:val="decimal"/>
      <w:lvlText w:val="%7."/>
      <w:lvlJc w:val="left"/>
      <w:pPr>
        <w:ind w:left="5040" w:hanging="360"/>
      </w:pPr>
    </w:lvl>
    <w:lvl w:ilvl="7" w:tplc="88204855" w:tentative="1">
      <w:start w:val="1"/>
      <w:numFmt w:val="lowerLetter"/>
      <w:lvlText w:val="%8."/>
      <w:lvlJc w:val="left"/>
      <w:pPr>
        <w:ind w:left="5760" w:hanging="360"/>
      </w:pPr>
    </w:lvl>
    <w:lvl w:ilvl="8" w:tplc="88204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0">
    <w:multiLevelType w:val="hybridMultilevel"/>
    <w:lvl w:ilvl="0" w:tplc="79462544">
      <w:start w:val="1"/>
      <w:numFmt w:val="decimal"/>
      <w:lvlText w:val="%1."/>
      <w:lvlJc w:val="left"/>
      <w:pPr>
        <w:ind w:left="720" w:hanging="360"/>
      </w:pPr>
    </w:lvl>
    <w:lvl w:ilvl="1" w:tplc="79462544" w:tentative="1">
      <w:start w:val="1"/>
      <w:numFmt w:val="lowerLetter"/>
      <w:lvlText w:val="%2."/>
      <w:lvlJc w:val="left"/>
      <w:pPr>
        <w:ind w:left="1440" w:hanging="360"/>
      </w:pPr>
    </w:lvl>
    <w:lvl w:ilvl="2" w:tplc="79462544" w:tentative="1">
      <w:start w:val="1"/>
      <w:numFmt w:val="lowerRoman"/>
      <w:lvlText w:val="%3."/>
      <w:lvlJc w:val="right"/>
      <w:pPr>
        <w:ind w:left="2160" w:hanging="180"/>
      </w:pPr>
    </w:lvl>
    <w:lvl w:ilvl="3" w:tplc="79462544" w:tentative="1">
      <w:start w:val="1"/>
      <w:numFmt w:val="decimal"/>
      <w:lvlText w:val="%4."/>
      <w:lvlJc w:val="left"/>
      <w:pPr>
        <w:ind w:left="2880" w:hanging="360"/>
      </w:pPr>
    </w:lvl>
    <w:lvl w:ilvl="4" w:tplc="79462544" w:tentative="1">
      <w:start w:val="1"/>
      <w:numFmt w:val="lowerLetter"/>
      <w:lvlText w:val="%5."/>
      <w:lvlJc w:val="left"/>
      <w:pPr>
        <w:ind w:left="3600" w:hanging="360"/>
      </w:pPr>
    </w:lvl>
    <w:lvl w:ilvl="5" w:tplc="79462544" w:tentative="1">
      <w:start w:val="1"/>
      <w:numFmt w:val="lowerRoman"/>
      <w:lvlText w:val="%6."/>
      <w:lvlJc w:val="right"/>
      <w:pPr>
        <w:ind w:left="4320" w:hanging="180"/>
      </w:pPr>
    </w:lvl>
    <w:lvl w:ilvl="6" w:tplc="79462544" w:tentative="1">
      <w:start w:val="1"/>
      <w:numFmt w:val="decimal"/>
      <w:lvlText w:val="%7."/>
      <w:lvlJc w:val="left"/>
      <w:pPr>
        <w:ind w:left="5040" w:hanging="360"/>
      </w:pPr>
    </w:lvl>
    <w:lvl w:ilvl="7" w:tplc="79462544" w:tentative="1">
      <w:start w:val="1"/>
      <w:numFmt w:val="lowerLetter"/>
      <w:lvlText w:val="%8."/>
      <w:lvlJc w:val="left"/>
      <w:pPr>
        <w:ind w:left="5760" w:hanging="360"/>
      </w:pPr>
    </w:lvl>
    <w:lvl w:ilvl="8" w:tplc="79462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9">
    <w:multiLevelType w:val="hybridMultilevel"/>
    <w:lvl w:ilvl="0" w:tplc="96923995">
      <w:start w:val="1"/>
      <w:numFmt w:val="decimal"/>
      <w:lvlText w:val="%1."/>
      <w:lvlJc w:val="left"/>
      <w:pPr>
        <w:ind w:left="720" w:hanging="360"/>
      </w:pPr>
    </w:lvl>
    <w:lvl w:ilvl="1" w:tplc="96923995" w:tentative="1">
      <w:start w:val="1"/>
      <w:numFmt w:val="lowerLetter"/>
      <w:lvlText w:val="%2."/>
      <w:lvlJc w:val="left"/>
      <w:pPr>
        <w:ind w:left="1440" w:hanging="360"/>
      </w:pPr>
    </w:lvl>
    <w:lvl w:ilvl="2" w:tplc="96923995" w:tentative="1">
      <w:start w:val="1"/>
      <w:numFmt w:val="lowerRoman"/>
      <w:lvlText w:val="%3."/>
      <w:lvlJc w:val="right"/>
      <w:pPr>
        <w:ind w:left="2160" w:hanging="180"/>
      </w:pPr>
    </w:lvl>
    <w:lvl w:ilvl="3" w:tplc="96923995" w:tentative="1">
      <w:start w:val="1"/>
      <w:numFmt w:val="decimal"/>
      <w:lvlText w:val="%4."/>
      <w:lvlJc w:val="left"/>
      <w:pPr>
        <w:ind w:left="2880" w:hanging="360"/>
      </w:pPr>
    </w:lvl>
    <w:lvl w:ilvl="4" w:tplc="96923995" w:tentative="1">
      <w:start w:val="1"/>
      <w:numFmt w:val="lowerLetter"/>
      <w:lvlText w:val="%5."/>
      <w:lvlJc w:val="left"/>
      <w:pPr>
        <w:ind w:left="3600" w:hanging="360"/>
      </w:pPr>
    </w:lvl>
    <w:lvl w:ilvl="5" w:tplc="96923995" w:tentative="1">
      <w:start w:val="1"/>
      <w:numFmt w:val="lowerRoman"/>
      <w:lvlText w:val="%6."/>
      <w:lvlJc w:val="right"/>
      <w:pPr>
        <w:ind w:left="4320" w:hanging="180"/>
      </w:pPr>
    </w:lvl>
    <w:lvl w:ilvl="6" w:tplc="96923995" w:tentative="1">
      <w:start w:val="1"/>
      <w:numFmt w:val="decimal"/>
      <w:lvlText w:val="%7."/>
      <w:lvlJc w:val="left"/>
      <w:pPr>
        <w:ind w:left="5040" w:hanging="360"/>
      </w:pPr>
    </w:lvl>
    <w:lvl w:ilvl="7" w:tplc="96923995" w:tentative="1">
      <w:start w:val="1"/>
      <w:numFmt w:val="lowerLetter"/>
      <w:lvlText w:val="%8."/>
      <w:lvlJc w:val="left"/>
      <w:pPr>
        <w:ind w:left="5760" w:hanging="360"/>
      </w:pPr>
    </w:lvl>
    <w:lvl w:ilvl="8" w:tplc="96923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8">
    <w:multiLevelType w:val="hybridMultilevel"/>
    <w:lvl w:ilvl="0" w:tplc="65904795">
      <w:start w:val="1"/>
      <w:numFmt w:val="decimal"/>
      <w:lvlText w:val="%1."/>
      <w:lvlJc w:val="left"/>
      <w:pPr>
        <w:ind w:left="720" w:hanging="360"/>
      </w:pPr>
    </w:lvl>
    <w:lvl w:ilvl="1" w:tplc="65904795" w:tentative="1">
      <w:start w:val="1"/>
      <w:numFmt w:val="lowerLetter"/>
      <w:lvlText w:val="%2."/>
      <w:lvlJc w:val="left"/>
      <w:pPr>
        <w:ind w:left="1440" w:hanging="360"/>
      </w:pPr>
    </w:lvl>
    <w:lvl w:ilvl="2" w:tplc="65904795" w:tentative="1">
      <w:start w:val="1"/>
      <w:numFmt w:val="lowerRoman"/>
      <w:lvlText w:val="%3."/>
      <w:lvlJc w:val="right"/>
      <w:pPr>
        <w:ind w:left="2160" w:hanging="180"/>
      </w:pPr>
    </w:lvl>
    <w:lvl w:ilvl="3" w:tplc="65904795" w:tentative="1">
      <w:start w:val="1"/>
      <w:numFmt w:val="decimal"/>
      <w:lvlText w:val="%4."/>
      <w:lvlJc w:val="left"/>
      <w:pPr>
        <w:ind w:left="2880" w:hanging="360"/>
      </w:pPr>
    </w:lvl>
    <w:lvl w:ilvl="4" w:tplc="65904795" w:tentative="1">
      <w:start w:val="1"/>
      <w:numFmt w:val="lowerLetter"/>
      <w:lvlText w:val="%5."/>
      <w:lvlJc w:val="left"/>
      <w:pPr>
        <w:ind w:left="3600" w:hanging="360"/>
      </w:pPr>
    </w:lvl>
    <w:lvl w:ilvl="5" w:tplc="65904795" w:tentative="1">
      <w:start w:val="1"/>
      <w:numFmt w:val="lowerRoman"/>
      <w:lvlText w:val="%6."/>
      <w:lvlJc w:val="right"/>
      <w:pPr>
        <w:ind w:left="4320" w:hanging="180"/>
      </w:pPr>
    </w:lvl>
    <w:lvl w:ilvl="6" w:tplc="65904795" w:tentative="1">
      <w:start w:val="1"/>
      <w:numFmt w:val="decimal"/>
      <w:lvlText w:val="%7."/>
      <w:lvlJc w:val="left"/>
      <w:pPr>
        <w:ind w:left="5040" w:hanging="360"/>
      </w:pPr>
    </w:lvl>
    <w:lvl w:ilvl="7" w:tplc="65904795" w:tentative="1">
      <w:start w:val="1"/>
      <w:numFmt w:val="lowerLetter"/>
      <w:lvlText w:val="%8."/>
      <w:lvlJc w:val="left"/>
      <w:pPr>
        <w:ind w:left="5760" w:hanging="360"/>
      </w:pPr>
    </w:lvl>
    <w:lvl w:ilvl="8" w:tplc="65904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7">
    <w:multiLevelType w:val="hybridMultilevel"/>
    <w:lvl w:ilvl="0" w:tplc="27217465">
      <w:start w:val="1"/>
      <w:numFmt w:val="decimal"/>
      <w:lvlText w:val="%1."/>
      <w:lvlJc w:val="left"/>
      <w:pPr>
        <w:ind w:left="720" w:hanging="360"/>
      </w:pPr>
    </w:lvl>
    <w:lvl w:ilvl="1" w:tplc="27217465" w:tentative="1">
      <w:start w:val="1"/>
      <w:numFmt w:val="lowerLetter"/>
      <w:lvlText w:val="%2."/>
      <w:lvlJc w:val="left"/>
      <w:pPr>
        <w:ind w:left="1440" w:hanging="360"/>
      </w:pPr>
    </w:lvl>
    <w:lvl w:ilvl="2" w:tplc="27217465" w:tentative="1">
      <w:start w:val="1"/>
      <w:numFmt w:val="lowerRoman"/>
      <w:lvlText w:val="%3."/>
      <w:lvlJc w:val="right"/>
      <w:pPr>
        <w:ind w:left="2160" w:hanging="180"/>
      </w:pPr>
    </w:lvl>
    <w:lvl w:ilvl="3" w:tplc="27217465" w:tentative="1">
      <w:start w:val="1"/>
      <w:numFmt w:val="decimal"/>
      <w:lvlText w:val="%4."/>
      <w:lvlJc w:val="left"/>
      <w:pPr>
        <w:ind w:left="2880" w:hanging="360"/>
      </w:pPr>
    </w:lvl>
    <w:lvl w:ilvl="4" w:tplc="27217465" w:tentative="1">
      <w:start w:val="1"/>
      <w:numFmt w:val="lowerLetter"/>
      <w:lvlText w:val="%5."/>
      <w:lvlJc w:val="left"/>
      <w:pPr>
        <w:ind w:left="3600" w:hanging="360"/>
      </w:pPr>
    </w:lvl>
    <w:lvl w:ilvl="5" w:tplc="27217465" w:tentative="1">
      <w:start w:val="1"/>
      <w:numFmt w:val="lowerRoman"/>
      <w:lvlText w:val="%6."/>
      <w:lvlJc w:val="right"/>
      <w:pPr>
        <w:ind w:left="4320" w:hanging="180"/>
      </w:pPr>
    </w:lvl>
    <w:lvl w:ilvl="6" w:tplc="27217465" w:tentative="1">
      <w:start w:val="1"/>
      <w:numFmt w:val="decimal"/>
      <w:lvlText w:val="%7."/>
      <w:lvlJc w:val="left"/>
      <w:pPr>
        <w:ind w:left="5040" w:hanging="360"/>
      </w:pPr>
    </w:lvl>
    <w:lvl w:ilvl="7" w:tplc="27217465" w:tentative="1">
      <w:start w:val="1"/>
      <w:numFmt w:val="lowerLetter"/>
      <w:lvlText w:val="%8."/>
      <w:lvlJc w:val="left"/>
      <w:pPr>
        <w:ind w:left="5760" w:hanging="360"/>
      </w:pPr>
    </w:lvl>
    <w:lvl w:ilvl="8" w:tplc="27217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6">
    <w:multiLevelType w:val="hybridMultilevel"/>
    <w:lvl w:ilvl="0" w:tplc="90910323">
      <w:start w:val="1"/>
      <w:numFmt w:val="decimal"/>
      <w:lvlText w:val="%1."/>
      <w:lvlJc w:val="left"/>
      <w:pPr>
        <w:ind w:left="720" w:hanging="360"/>
      </w:pPr>
    </w:lvl>
    <w:lvl w:ilvl="1" w:tplc="90910323" w:tentative="1">
      <w:start w:val="1"/>
      <w:numFmt w:val="lowerLetter"/>
      <w:lvlText w:val="%2."/>
      <w:lvlJc w:val="left"/>
      <w:pPr>
        <w:ind w:left="1440" w:hanging="360"/>
      </w:pPr>
    </w:lvl>
    <w:lvl w:ilvl="2" w:tplc="90910323" w:tentative="1">
      <w:start w:val="1"/>
      <w:numFmt w:val="lowerRoman"/>
      <w:lvlText w:val="%3."/>
      <w:lvlJc w:val="right"/>
      <w:pPr>
        <w:ind w:left="2160" w:hanging="180"/>
      </w:pPr>
    </w:lvl>
    <w:lvl w:ilvl="3" w:tplc="90910323" w:tentative="1">
      <w:start w:val="1"/>
      <w:numFmt w:val="decimal"/>
      <w:lvlText w:val="%4."/>
      <w:lvlJc w:val="left"/>
      <w:pPr>
        <w:ind w:left="2880" w:hanging="360"/>
      </w:pPr>
    </w:lvl>
    <w:lvl w:ilvl="4" w:tplc="90910323" w:tentative="1">
      <w:start w:val="1"/>
      <w:numFmt w:val="lowerLetter"/>
      <w:lvlText w:val="%5."/>
      <w:lvlJc w:val="left"/>
      <w:pPr>
        <w:ind w:left="3600" w:hanging="360"/>
      </w:pPr>
    </w:lvl>
    <w:lvl w:ilvl="5" w:tplc="90910323" w:tentative="1">
      <w:start w:val="1"/>
      <w:numFmt w:val="lowerRoman"/>
      <w:lvlText w:val="%6."/>
      <w:lvlJc w:val="right"/>
      <w:pPr>
        <w:ind w:left="4320" w:hanging="180"/>
      </w:pPr>
    </w:lvl>
    <w:lvl w:ilvl="6" w:tplc="90910323" w:tentative="1">
      <w:start w:val="1"/>
      <w:numFmt w:val="decimal"/>
      <w:lvlText w:val="%7."/>
      <w:lvlJc w:val="left"/>
      <w:pPr>
        <w:ind w:left="5040" w:hanging="360"/>
      </w:pPr>
    </w:lvl>
    <w:lvl w:ilvl="7" w:tplc="90910323" w:tentative="1">
      <w:start w:val="1"/>
      <w:numFmt w:val="lowerLetter"/>
      <w:lvlText w:val="%8."/>
      <w:lvlJc w:val="left"/>
      <w:pPr>
        <w:ind w:left="5760" w:hanging="360"/>
      </w:pPr>
    </w:lvl>
    <w:lvl w:ilvl="8" w:tplc="90910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5">
    <w:multiLevelType w:val="hybridMultilevel"/>
    <w:lvl w:ilvl="0" w:tplc="54416168">
      <w:start w:val="1"/>
      <w:numFmt w:val="decimal"/>
      <w:lvlText w:val="%1."/>
      <w:lvlJc w:val="left"/>
      <w:pPr>
        <w:ind w:left="720" w:hanging="360"/>
      </w:pPr>
    </w:lvl>
    <w:lvl w:ilvl="1" w:tplc="54416168" w:tentative="1">
      <w:start w:val="1"/>
      <w:numFmt w:val="lowerLetter"/>
      <w:lvlText w:val="%2."/>
      <w:lvlJc w:val="left"/>
      <w:pPr>
        <w:ind w:left="1440" w:hanging="360"/>
      </w:pPr>
    </w:lvl>
    <w:lvl w:ilvl="2" w:tplc="54416168" w:tentative="1">
      <w:start w:val="1"/>
      <w:numFmt w:val="lowerRoman"/>
      <w:lvlText w:val="%3."/>
      <w:lvlJc w:val="right"/>
      <w:pPr>
        <w:ind w:left="2160" w:hanging="180"/>
      </w:pPr>
    </w:lvl>
    <w:lvl w:ilvl="3" w:tplc="54416168" w:tentative="1">
      <w:start w:val="1"/>
      <w:numFmt w:val="decimal"/>
      <w:lvlText w:val="%4."/>
      <w:lvlJc w:val="left"/>
      <w:pPr>
        <w:ind w:left="2880" w:hanging="360"/>
      </w:pPr>
    </w:lvl>
    <w:lvl w:ilvl="4" w:tplc="54416168" w:tentative="1">
      <w:start w:val="1"/>
      <w:numFmt w:val="lowerLetter"/>
      <w:lvlText w:val="%5."/>
      <w:lvlJc w:val="left"/>
      <w:pPr>
        <w:ind w:left="3600" w:hanging="360"/>
      </w:pPr>
    </w:lvl>
    <w:lvl w:ilvl="5" w:tplc="54416168" w:tentative="1">
      <w:start w:val="1"/>
      <w:numFmt w:val="lowerRoman"/>
      <w:lvlText w:val="%6."/>
      <w:lvlJc w:val="right"/>
      <w:pPr>
        <w:ind w:left="4320" w:hanging="180"/>
      </w:pPr>
    </w:lvl>
    <w:lvl w:ilvl="6" w:tplc="54416168" w:tentative="1">
      <w:start w:val="1"/>
      <w:numFmt w:val="decimal"/>
      <w:lvlText w:val="%7."/>
      <w:lvlJc w:val="left"/>
      <w:pPr>
        <w:ind w:left="5040" w:hanging="360"/>
      </w:pPr>
    </w:lvl>
    <w:lvl w:ilvl="7" w:tplc="54416168" w:tentative="1">
      <w:start w:val="1"/>
      <w:numFmt w:val="lowerLetter"/>
      <w:lvlText w:val="%8."/>
      <w:lvlJc w:val="left"/>
      <w:pPr>
        <w:ind w:left="5760" w:hanging="360"/>
      </w:pPr>
    </w:lvl>
    <w:lvl w:ilvl="8" w:tplc="54416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4">
    <w:multiLevelType w:val="hybridMultilevel"/>
    <w:lvl w:ilvl="0" w:tplc="91790902">
      <w:start w:val="1"/>
      <w:numFmt w:val="decimal"/>
      <w:lvlText w:val="%1."/>
      <w:lvlJc w:val="left"/>
      <w:pPr>
        <w:ind w:left="720" w:hanging="360"/>
      </w:pPr>
    </w:lvl>
    <w:lvl w:ilvl="1" w:tplc="91790902" w:tentative="1">
      <w:start w:val="1"/>
      <w:numFmt w:val="lowerLetter"/>
      <w:lvlText w:val="%2."/>
      <w:lvlJc w:val="left"/>
      <w:pPr>
        <w:ind w:left="1440" w:hanging="360"/>
      </w:pPr>
    </w:lvl>
    <w:lvl w:ilvl="2" w:tplc="91790902" w:tentative="1">
      <w:start w:val="1"/>
      <w:numFmt w:val="lowerRoman"/>
      <w:lvlText w:val="%3."/>
      <w:lvlJc w:val="right"/>
      <w:pPr>
        <w:ind w:left="2160" w:hanging="180"/>
      </w:pPr>
    </w:lvl>
    <w:lvl w:ilvl="3" w:tplc="91790902" w:tentative="1">
      <w:start w:val="1"/>
      <w:numFmt w:val="decimal"/>
      <w:lvlText w:val="%4."/>
      <w:lvlJc w:val="left"/>
      <w:pPr>
        <w:ind w:left="2880" w:hanging="360"/>
      </w:pPr>
    </w:lvl>
    <w:lvl w:ilvl="4" w:tplc="91790902" w:tentative="1">
      <w:start w:val="1"/>
      <w:numFmt w:val="lowerLetter"/>
      <w:lvlText w:val="%5."/>
      <w:lvlJc w:val="left"/>
      <w:pPr>
        <w:ind w:left="3600" w:hanging="360"/>
      </w:pPr>
    </w:lvl>
    <w:lvl w:ilvl="5" w:tplc="91790902" w:tentative="1">
      <w:start w:val="1"/>
      <w:numFmt w:val="lowerRoman"/>
      <w:lvlText w:val="%6."/>
      <w:lvlJc w:val="right"/>
      <w:pPr>
        <w:ind w:left="4320" w:hanging="180"/>
      </w:pPr>
    </w:lvl>
    <w:lvl w:ilvl="6" w:tplc="91790902" w:tentative="1">
      <w:start w:val="1"/>
      <w:numFmt w:val="decimal"/>
      <w:lvlText w:val="%7."/>
      <w:lvlJc w:val="left"/>
      <w:pPr>
        <w:ind w:left="5040" w:hanging="360"/>
      </w:pPr>
    </w:lvl>
    <w:lvl w:ilvl="7" w:tplc="91790902" w:tentative="1">
      <w:start w:val="1"/>
      <w:numFmt w:val="lowerLetter"/>
      <w:lvlText w:val="%8."/>
      <w:lvlJc w:val="left"/>
      <w:pPr>
        <w:ind w:left="5760" w:hanging="360"/>
      </w:pPr>
    </w:lvl>
    <w:lvl w:ilvl="8" w:tplc="91790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3">
    <w:multiLevelType w:val="hybridMultilevel"/>
    <w:lvl w:ilvl="0" w:tplc="85916416">
      <w:start w:val="1"/>
      <w:numFmt w:val="decimal"/>
      <w:lvlText w:val="%1."/>
      <w:lvlJc w:val="left"/>
      <w:pPr>
        <w:ind w:left="720" w:hanging="360"/>
      </w:pPr>
    </w:lvl>
    <w:lvl w:ilvl="1" w:tplc="85916416" w:tentative="1">
      <w:start w:val="1"/>
      <w:numFmt w:val="lowerLetter"/>
      <w:lvlText w:val="%2."/>
      <w:lvlJc w:val="left"/>
      <w:pPr>
        <w:ind w:left="1440" w:hanging="360"/>
      </w:pPr>
    </w:lvl>
    <w:lvl w:ilvl="2" w:tplc="85916416" w:tentative="1">
      <w:start w:val="1"/>
      <w:numFmt w:val="lowerRoman"/>
      <w:lvlText w:val="%3."/>
      <w:lvlJc w:val="right"/>
      <w:pPr>
        <w:ind w:left="2160" w:hanging="180"/>
      </w:pPr>
    </w:lvl>
    <w:lvl w:ilvl="3" w:tplc="85916416" w:tentative="1">
      <w:start w:val="1"/>
      <w:numFmt w:val="decimal"/>
      <w:lvlText w:val="%4."/>
      <w:lvlJc w:val="left"/>
      <w:pPr>
        <w:ind w:left="2880" w:hanging="360"/>
      </w:pPr>
    </w:lvl>
    <w:lvl w:ilvl="4" w:tplc="85916416" w:tentative="1">
      <w:start w:val="1"/>
      <w:numFmt w:val="lowerLetter"/>
      <w:lvlText w:val="%5."/>
      <w:lvlJc w:val="left"/>
      <w:pPr>
        <w:ind w:left="3600" w:hanging="360"/>
      </w:pPr>
    </w:lvl>
    <w:lvl w:ilvl="5" w:tplc="85916416" w:tentative="1">
      <w:start w:val="1"/>
      <w:numFmt w:val="lowerRoman"/>
      <w:lvlText w:val="%6."/>
      <w:lvlJc w:val="right"/>
      <w:pPr>
        <w:ind w:left="4320" w:hanging="180"/>
      </w:pPr>
    </w:lvl>
    <w:lvl w:ilvl="6" w:tplc="85916416" w:tentative="1">
      <w:start w:val="1"/>
      <w:numFmt w:val="decimal"/>
      <w:lvlText w:val="%7."/>
      <w:lvlJc w:val="left"/>
      <w:pPr>
        <w:ind w:left="5040" w:hanging="360"/>
      </w:pPr>
    </w:lvl>
    <w:lvl w:ilvl="7" w:tplc="85916416" w:tentative="1">
      <w:start w:val="1"/>
      <w:numFmt w:val="lowerLetter"/>
      <w:lvlText w:val="%8."/>
      <w:lvlJc w:val="left"/>
      <w:pPr>
        <w:ind w:left="5760" w:hanging="360"/>
      </w:pPr>
    </w:lvl>
    <w:lvl w:ilvl="8" w:tplc="85916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2">
    <w:multiLevelType w:val="hybridMultilevel"/>
    <w:lvl w:ilvl="0" w:tplc="11849734">
      <w:start w:val="1"/>
      <w:numFmt w:val="decimal"/>
      <w:lvlText w:val="%1."/>
      <w:lvlJc w:val="left"/>
      <w:pPr>
        <w:ind w:left="720" w:hanging="360"/>
      </w:pPr>
    </w:lvl>
    <w:lvl w:ilvl="1" w:tplc="11849734" w:tentative="1">
      <w:start w:val="1"/>
      <w:numFmt w:val="lowerLetter"/>
      <w:lvlText w:val="%2."/>
      <w:lvlJc w:val="left"/>
      <w:pPr>
        <w:ind w:left="1440" w:hanging="360"/>
      </w:pPr>
    </w:lvl>
    <w:lvl w:ilvl="2" w:tplc="11849734" w:tentative="1">
      <w:start w:val="1"/>
      <w:numFmt w:val="lowerRoman"/>
      <w:lvlText w:val="%3."/>
      <w:lvlJc w:val="right"/>
      <w:pPr>
        <w:ind w:left="2160" w:hanging="180"/>
      </w:pPr>
    </w:lvl>
    <w:lvl w:ilvl="3" w:tplc="11849734" w:tentative="1">
      <w:start w:val="1"/>
      <w:numFmt w:val="decimal"/>
      <w:lvlText w:val="%4."/>
      <w:lvlJc w:val="left"/>
      <w:pPr>
        <w:ind w:left="2880" w:hanging="360"/>
      </w:pPr>
    </w:lvl>
    <w:lvl w:ilvl="4" w:tplc="11849734" w:tentative="1">
      <w:start w:val="1"/>
      <w:numFmt w:val="lowerLetter"/>
      <w:lvlText w:val="%5."/>
      <w:lvlJc w:val="left"/>
      <w:pPr>
        <w:ind w:left="3600" w:hanging="360"/>
      </w:pPr>
    </w:lvl>
    <w:lvl w:ilvl="5" w:tplc="11849734" w:tentative="1">
      <w:start w:val="1"/>
      <w:numFmt w:val="lowerRoman"/>
      <w:lvlText w:val="%6."/>
      <w:lvlJc w:val="right"/>
      <w:pPr>
        <w:ind w:left="4320" w:hanging="180"/>
      </w:pPr>
    </w:lvl>
    <w:lvl w:ilvl="6" w:tplc="11849734" w:tentative="1">
      <w:start w:val="1"/>
      <w:numFmt w:val="decimal"/>
      <w:lvlText w:val="%7."/>
      <w:lvlJc w:val="left"/>
      <w:pPr>
        <w:ind w:left="5040" w:hanging="360"/>
      </w:pPr>
    </w:lvl>
    <w:lvl w:ilvl="7" w:tplc="11849734" w:tentative="1">
      <w:start w:val="1"/>
      <w:numFmt w:val="lowerLetter"/>
      <w:lvlText w:val="%8."/>
      <w:lvlJc w:val="left"/>
      <w:pPr>
        <w:ind w:left="5760" w:hanging="360"/>
      </w:pPr>
    </w:lvl>
    <w:lvl w:ilvl="8" w:tplc="11849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1">
    <w:multiLevelType w:val="hybridMultilevel"/>
    <w:lvl w:ilvl="0" w:tplc="78326631">
      <w:start w:val="1"/>
      <w:numFmt w:val="decimal"/>
      <w:lvlText w:val="%1."/>
      <w:lvlJc w:val="left"/>
      <w:pPr>
        <w:ind w:left="720" w:hanging="360"/>
      </w:pPr>
    </w:lvl>
    <w:lvl w:ilvl="1" w:tplc="78326631" w:tentative="1">
      <w:start w:val="1"/>
      <w:numFmt w:val="lowerLetter"/>
      <w:lvlText w:val="%2."/>
      <w:lvlJc w:val="left"/>
      <w:pPr>
        <w:ind w:left="1440" w:hanging="360"/>
      </w:pPr>
    </w:lvl>
    <w:lvl w:ilvl="2" w:tplc="78326631" w:tentative="1">
      <w:start w:val="1"/>
      <w:numFmt w:val="lowerRoman"/>
      <w:lvlText w:val="%3."/>
      <w:lvlJc w:val="right"/>
      <w:pPr>
        <w:ind w:left="2160" w:hanging="180"/>
      </w:pPr>
    </w:lvl>
    <w:lvl w:ilvl="3" w:tplc="78326631" w:tentative="1">
      <w:start w:val="1"/>
      <w:numFmt w:val="decimal"/>
      <w:lvlText w:val="%4."/>
      <w:lvlJc w:val="left"/>
      <w:pPr>
        <w:ind w:left="2880" w:hanging="360"/>
      </w:pPr>
    </w:lvl>
    <w:lvl w:ilvl="4" w:tplc="78326631" w:tentative="1">
      <w:start w:val="1"/>
      <w:numFmt w:val="lowerLetter"/>
      <w:lvlText w:val="%5."/>
      <w:lvlJc w:val="left"/>
      <w:pPr>
        <w:ind w:left="3600" w:hanging="360"/>
      </w:pPr>
    </w:lvl>
    <w:lvl w:ilvl="5" w:tplc="78326631" w:tentative="1">
      <w:start w:val="1"/>
      <w:numFmt w:val="lowerRoman"/>
      <w:lvlText w:val="%6."/>
      <w:lvlJc w:val="right"/>
      <w:pPr>
        <w:ind w:left="4320" w:hanging="180"/>
      </w:pPr>
    </w:lvl>
    <w:lvl w:ilvl="6" w:tplc="78326631" w:tentative="1">
      <w:start w:val="1"/>
      <w:numFmt w:val="decimal"/>
      <w:lvlText w:val="%7."/>
      <w:lvlJc w:val="left"/>
      <w:pPr>
        <w:ind w:left="5040" w:hanging="360"/>
      </w:pPr>
    </w:lvl>
    <w:lvl w:ilvl="7" w:tplc="78326631" w:tentative="1">
      <w:start w:val="1"/>
      <w:numFmt w:val="lowerLetter"/>
      <w:lvlText w:val="%8."/>
      <w:lvlJc w:val="left"/>
      <w:pPr>
        <w:ind w:left="5760" w:hanging="360"/>
      </w:pPr>
    </w:lvl>
    <w:lvl w:ilvl="8" w:tplc="78326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0">
    <w:multiLevelType w:val="hybridMultilevel"/>
    <w:lvl w:ilvl="0" w:tplc="23301958">
      <w:start w:val="1"/>
      <w:numFmt w:val="decimal"/>
      <w:lvlText w:val="%1."/>
      <w:lvlJc w:val="left"/>
      <w:pPr>
        <w:ind w:left="720" w:hanging="360"/>
      </w:pPr>
    </w:lvl>
    <w:lvl w:ilvl="1" w:tplc="23301958" w:tentative="1">
      <w:start w:val="1"/>
      <w:numFmt w:val="lowerLetter"/>
      <w:lvlText w:val="%2."/>
      <w:lvlJc w:val="left"/>
      <w:pPr>
        <w:ind w:left="1440" w:hanging="360"/>
      </w:pPr>
    </w:lvl>
    <w:lvl w:ilvl="2" w:tplc="23301958" w:tentative="1">
      <w:start w:val="1"/>
      <w:numFmt w:val="lowerRoman"/>
      <w:lvlText w:val="%3."/>
      <w:lvlJc w:val="right"/>
      <w:pPr>
        <w:ind w:left="2160" w:hanging="180"/>
      </w:pPr>
    </w:lvl>
    <w:lvl w:ilvl="3" w:tplc="23301958" w:tentative="1">
      <w:start w:val="1"/>
      <w:numFmt w:val="decimal"/>
      <w:lvlText w:val="%4."/>
      <w:lvlJc w:val="left"/>
      <w:pPr>
        <w:ind w:left="2880" w:hanging="360"/>
      </w:pPr>
    </w:lvl>
    <w:lvl w:ilvl="4" w:tplc="23301958" w:tentative="1">
      <w:start w:val="1"/>
      <w:numFmt w:val="lowerLetter"/>
      <w:lvlText w:val="%5."/>
      <w:lvlJc w:val="left"/>
      <w:pPr>
        <w:ind w:left="3600" w:hanging="360"/>
      </w:pPr>
    </w:lvl>
    <w:lvl w:ilvl="5" w:tplc="23301958" w:tentative="1">
      <w:start w:val="1"/>
      <w:numFmt w:val="lowerRoman"/>
      <w:lvlText w:val="%6."/>
      <w:lvlJc w:val="right"/>
      <w:pPr>
        <w:ind w:left="4320" w:hanging="180"/>
      </w:pPr>
    </w:lvl>
    <w:lvl w:ilvl="6" w:tplc="23301958" w:tentative="1">
      <w:start w:val="1"/>
      <w:numFmt w:val="decimal"/>
      <w:lvlText w:val="%7."/>
      <w:lvlJc w:val="left"/>
      <w:pPr>
        <w:ind w:left="5040" w:hanging="360"/>
      </w:pPr>
    </w:lvl>
    <w:lvl w:ilvl="7" w:tplc="23301958" w:tentative="1">
      <w:start w:val="1"/>
      <w:numFmt w:val="lowerLetter"/>
      <w:lvlText w:val="%8."/>
      <w:lvlJc w:val="left"/>
      <w:pPr>
        <w:ind w:left="5760" w:hanging="360"/>
      </w:pPr>
    </w:lvl>
    <w:lvl w:ilvl="8" w:tplc="23301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9">
    <w:multiLevelType w:val="hybridMultilevel"/>
    <w:lvl w:ilvl="0" w:tplc="25041019">
      <w:start w:val="1"/>
      <w:numFmt w:val="decimal"/>
      <w:lvlText w:val="%1."/>
      <w:lvlJc w:val="left"/>
      <w:pPr>
        <w:ind w:left="720" w:hanging="360"/>
      </w:pPr>
    </w:lvl>
    <w:lvl w:ilvl="1" w:tplc="25041019" w:tentative="1">
      <w:start w:val="1"/>
      <w:numFmt w:val="lowerLetter"/>
      <w:lvlText w:val="%2."/>
      <w:lvlJc w:val="left"/>
      <w:pPr>
        <w:ind w:left="1440" w:hanging="360"/>
      </w:pPr>
    </w:lvl>
    <w:lvl w:ilvl="2" w:tplc="25041019" w:tentative="1">
      <w:start w:val="1"/>
      <w:numFmt w:val="lowerRoman"/>
      <w:lvlText w:val="%3."/>
      <w:lvlJc w:val="right"/>
      <w:pPr>
        <w:ind w:left="2160" w:hanging="180"/>
      </w:pPr>
    </w:lvl>
    <w:lvl w:ilvl="3" w:tplc="25041019" w:tentative="1">
      <w:start w:val="1"/>
      <w:numFmt w:val="decimal"/>
      <w:lvlText w:val="%4."/>
      <w:lvlJc w:val="left"/>
      <w:pPr>
        <w:ind w:left="2880" w:hanging="360"/>
      </w:pPr>
    </w:lvl>
    <w:lvl w:ilvl="4" w:tplc="25041019" w:tentative="1">
      <w:start w:val="1"/>
      <w:numFmt w:val="lowerLetter"/>
      <w:lvlText w:val="%5."/>
      <w:lvlJc w:val="left"/>
      <w:pPr>
        <w:ind w:left="3600" w:hanging="360"/>
      </w:pPr>
    </w:lvl>
    <w:lvl w:ilvl="5" w:tplc="25041019" w:tentative="1">
      <w:start w:val="1"/>
      <w:numFmt w:val="lowerRoman"/>
      <w:lvlText w:val="%6."/>
      <w:lvlJc w:val="right"/>
      <w:pPr>
        <w:ind w:left="4320" w:hanging="180"/>
      </w:pPr>
    </w:lvl>
    <w:lvl w:ilvl="6" w:tplc="25041019" w:tentative="1">
      <w:start w:val="1"/>
      <w:numFmt w:val="decimal"/>
      <w:lvlText w:val="%7."/>
      <w:lvlJc w:val="left"/>
      <w:pPr>
        <w:ind w:left="5040" w:hanging="360"/>
      </w:pPr>
    </w:lvl>
    <w:lvl w:ilvl="7" w:tplc="25041019" w:tentative="1">
      <w:start w:val="1"/>
      <w:numFmt w:val="lowerLetter"/>
      <w:lvlText w:val="%8."/>
      <w:lvlJc w:val="left"/>
      <w:pPr>
        <w:ind w:left="5760" w:hanging="360"/>
      </w:pPr>
    </w:lvl>
    <w:lvl w:ilvl="8" w:tplc="25041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8">
    <w:multiLevelType w:val="hybridMultilevel"/>
    <w:lvl w:ilvl="0" w:tplc="76661121">
      <w:start w:val="1"/>
      <w:numFmt w:val="decimal"/>
      <w:lvlText w:val="%1."/>
      <w:lvlJc w:val="left"/>
      <w:pPr>
        <w:ind w:left="720" w:hanging="360"/>
      </w:pPr>
    </w:lvl>
    <w:lvl w:ilvl="1" w:tplc="76661121" w:tentative="1">
      <w:start w:val="1"/>
      <w:numFmt w:val="lowerLetter"/>
      <w:lvlText w:val="%2."/>
      <w:lvlJc w:val="left"/>
      <w:pPr>
        <w:ind w:left="1440" w:hanging="360"/>
      </w:pPr>
    </w:lvl>
    <w:lvl w:ilvl="2" w:tplc="76661121" w:tentative="1">
      <w:start w:val="1"/>
      <w:numFmt w:val="lowerRoman"/>
      <w:lvlText w:val="%3."/>
      <w:lvlJc w:val="right"/>
      <w:pPr>
        <w:ind w:left="2160" w:hanging="180"/>
      </w:pPr>
    </w:lvl>
    <w:lvl w:ilvl="3" w:tplc="76661121" w:tentative="1">
      <w:start w:val="1"/>
      <w:numFmt w:val="decimal"/>
      <w:lvlText w:val="%4."/>
      <w:lvlJc w:val="left"/>
      <w:pPr>
        <w:ind w:left="2880" w:hanging="360"/>
      </w:pPr>
    </w:lvl>
    <w:lvl w:ilvl="4" w:tplc="76661121" w:tentative="1">
      <w:start w:val="1"/>
      <w:numFmt w:val="lowerLetter"/>
      <w:lvlText w:val="%5."/>
      <w:lvlJc w:val="left"/>
      <w:pPr>
        <w:ind w:left="3600" w:hanging="360"/>
      </w:pPr>
    </w:lvl>
    <w:lvl w:ilvl="5" w:tplc="76661121" w:tentative="1">
      <w:start w:val="1"/>
      <w:numFmt w:val="lowerRoman"/>
      <w:lvlText w:val="%6."/>
      <w:lvlJc w:val="right"/>
      <w:pPr>
        <w:ind w:left="4320" w:hanging="180"/>
      </w:pPr>
    </w:lvl>
    <w:lvl w:ilvl="6" w:tplc="76661121" w:tentative="1">
      <w:start w:val="1"/>
      <w:numFmt w:val="decimal"/>
      <w:lvlText w:val="%7."/>
      <w:lvlJc w:val="left"/>
      <w:pPr>
        <w:ind w:left="5040" w:hanging="360"/>
      </w:pPr>
    </w:lvl>
    <w:lvl w:ilvl="7" w:tplc="76661121" w:tentative="1">
      <w:start w:val="1"/>
      <w:numFmt w:val="lowerLetter"/>
      <w:lvlText w:val="%8."/>
      <w:lvlJc w:val="left"/>
      <w:pPr>
        <w:ind w:left="5760" w:hanging="360"/>
      </w:pPr>
    </w:lvl>
    <w:lvl w:ilvl="8" w:tplc="76661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7">
    <w:multiLevelType w:val="hybridMultilevel"/>
    <w:lvl w:ilvl="0" w:tplc="16581751">
      <w:start w:val="1"/>
      <w:numFmt w:val="decimal"/>
      <w:lvlText w:val="%1."/>
      <w:lvlJc w:val="left"/>
      <w:pPr>
        <w:ind w:left="720" w:hanging="360"/>
      </w:pPr>
    </w:lvl>
    <w:lvl w:ilvl="1" w:tplc="16581751" w:tentative="1">
      <w:start w:val="1"/>
      <w:numFmt w:val="lowerLetter"/>
      <w:lvlText w:val="%2."/>
      <w:lvlJc w:val="left"/>
      <w:pPr>
        <w:ind w:left="1440" w:hanging="360"/>
      </w:pPr>
    </w:lvl>
    <w:lvl w:ilvl="2" w:tplc="16581751" w:tentative="1">
      <w:start w:val="1"/>
      <w:numFmt w:val="lowerRoman"/>
      <w:lvlText w:val="%3."/>
      <w:lvlJc w:val="right"/>
      <w:pPr>
        <w:ind w:left="2160" w:hanging="180"/>
      </w:pPr>
    </w:lvl>
    <w:lvl w:ilvl="3" w:tplc="16581751" w:tentative="1">
      <w:start w:val="1"/>
      <w:numFmt w:val="decimal"/>
      <w:lvlText w:val="%4."/>
      <w:lvlJc w:val="left"/>
      <w:pPr>
        <w:ind w:left="2880" w:hanging="360"/>
      </w:pPr>
    </w:lvl>
    <w:lvl w:ilvl="4" w:tplc="16581751" w:tentative="1">
      <w:start w:val="1"/>
      <w:numFmt w:val="lowerLetter"/>
      <w:lvlText w:val="%5."/>
      <w:lvlJc w:val="left"/>
      <w:pPr>
        <w:ind w:left="3600" w:hanging="360"/>
      </w:pPr>
    </w:lvl>
    <w:lvl w:ilvl="5" w:tplc="16581751" w:tentative="1">
      <w:start w:val="1"/>
      <w:numFmt w:val="lowerRoman"/>
      <w:lvlText w:val="%6."/>
      <w:lvlJc w:val="right"/>
      <w:pPr>
        <w:ind w:left="4320" w:hanging="180"/>
      </w:pPr>
    </w:lvl>
    <w:lvl w:ilvl="6" w:tplc="16581751" w:tentative="1">
      <w:start w:val="1"/>
      <w:numFmt w:val="decimal"/>
      <w:lvlText w:val="%7."/>
      <w:lvlJc w:val="left"/>
      <w:pPr>
        <w:ind w:left="5040" w:hanging="360"/>
      </w:pPr>
    </w:lvl>
    <w:lvl w:ilvl="7" w:tplc="16581751" w:tentative="1">
      <w:start w:val="1"/>
      <w:numFmt w:val="lowerLetter"/>
      <w:lvlText w:val="%8."/>
      <w:lvlJc w:val="left"/>
      <w:pPr>
        <w:ind w:left="5760" w:hanging="360"/>
      </w:pPr>
    </w:lvl>
    <w:lvl w:ilvl="8" w:tplc="16581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6">
    <w:multiLevelType w:val="hybridMultilevel"/>
    <w:lvl w:ilvl="0" w:tplc="23988426">
      <w:start w:val="1"/>
      <w:numFmt w:val="decimal"/>
      <w:lvlText w:val="%1."/>
      <w:lvlJc w:val="left"/>
      <w:pPr>
        <w:ind w:left="720" w:hanging="360"/>
      </w:pPr>
    </w:lvl>
    <w:lvl w:ilvl="1" w:tplc="23988426" w:tentative="1">
      <w:start w:val="1"/>
      <w:numFmt w:val="lowerLetter"/>
      <w:lvlText w:val="%2."/>
      <w:lvlJc w:val="left"/>
      <w:pPr>
        <w:ind w:left="1440" w:hanging="360"/>
      </w:pPr>
    </w:lvl>
    <w:lvl w:ilvl="2" w:tplc="23988426" w:tentative="1">
      <w:start w:val="1"/>
      <w:numFmt w:val="lowerRoman"/>
      <w:lvlText w:val="%3."/>
      <w:lvlJc w:val="right"/>
      <w:pPr>
        <w:ind w:left="2160" w:hanging="180"/>
      </w:pPr>
    </w:lvl>
    <w:lvl w:ilvl="3" w:tplc="23988426" w:tentative="1">
      <w:start w:val="1"/>
      <w:numFmt w:val="decimal"/>
      <w:lvlText w:val="%4."/>
      <w:lvlJc w:val="left"/>
      <w:pPr>
        <w:ind w:left="2880" w:hanging="360"/>
      </w:pPr>
    </w:lvl>
    <w:lvl w:ilvl="4" w:tplc="23988426" w:tentative="1">
      <w:start w:val="1"/>
      <w:numFmt w:val="lowerLetter"/>
      <w:lvlText w:val="%5."/>
      <w:lvlJc w:val="left"/>
      <w:pPr>
        <w:ind w:left="3600" w:hanging="360"/>
      </w:pPr>
    </w:lvl>
    <w:lvl w:ilvl="5" w:tplc="23988426" w:tentative="1">
      <w:start w:val="1"/>
      <w:numFmt w:val="lowerRoman"/>
      <w:lvlText w:val="%6."/>
      <w:lvlJc w:val="right"/>
      <w:pPr>
        <w:ind w:left="4320" w:hanging="180"/>
      </w:pPr>
    </w:lvl>
    <w:lvl w:ilvl="6" w:tplc="23988426" w:tentative="1">
      <w:start w:val="1"/>
      <w:numFmt w:val="decimal"/>
      <w:lvlText w:val="%7."/>
      <w:lvlJc w:val="left"/>
      <w:pPr>
        <w:ind w:left="5040" w:hanging="360"/>
      </w:pPr>
    </w:lvl>
    <w:lvl w:ilvl="7" w:tplc="23988426" w:tentative="1">
      <w:start w:val="1"/>
      <w:numFmt w:val="lowerLetter"/>
      <w:lvlText w:val="%8."/>
      <w:lvlJc w:val="left"/>
      <w:pPr>
        <w:ind w:left="5760" w:hanging="360"/>
      </w:pPr>
    </w:lvl>
    <w:lvl w:ilvl="8" w:tplc="23988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5">
    <w:multiLevelType w:val="hybridMultilevel"/>
    <w:lvl w:ilvl="0" w:tplc="50819876">
      <w:start w:val="1"/>
      <w:numFmt w:val="decimal"/>
      <w:lvlText w:val="%1."/>
      <w:lvlJc w:val="left"/>
      <w:pPr>
        <w:ind w:left="720" w:hanging="360"/>
      </w:pPr>
    </w:lvl>
    <w:lvl w:ilvl="1" w:tplc="50819876" w:tentative="1">
      <w:start w:val="1"/>
      <w:numFmt w:val="lowerLetter"/>
      <w:lvlText w:val="%2."/>
      <w:lvlJc w:val="left"/>
      <w:pPr>
        <w:ind w:left="1440" w:hanging="360"/>
      </w:pPr>
    </w:lvl>
    <w:lvl w:ilvl="2" w:tplc="50819876" w:tentative="1">
      <w:start w:val="1"/>
      <w:numFmt w:val="lowerRoman"/>
      <w:lvlText w:val="%3."/>
      <w:lvlJc w:val="right"/>
      <w:pPr>
        <w:ind w:left="2160" w:hanging="180"/>
      </w:pPr>
    </w:lvl>
    <w:lvl w:ilvl="3" w:tplc="50819876" w:tentative="1">
      <w:start w:val="1"/>
      <w:numFmt w:val="decimal"/>
      <w:lvlText w:val="%4."/>
      <w:lvlJc w:val="left"/>
      <w:pPr>
        <w:ind w:left="2880" w:hanging="360"/>
      </w:pPr>
    </w:lvl>
    <w:lvl w:ilvl="4" w:tplc="50819876" w:tentative="1">
      <w:start w:val="1"/>
      <w:numFmt w:val="lowerLetter"/>
      <w:lvlText w:val="%5."/>
      <w:lvlJc w:val="left"/>
      <w:pPr>
        <w:ind w:left="3600" w:hanging="360"/>
      </w:pPr>
    </w:lvl>
    <w:lvl w:ilvl="5" w:tplc="50819876" w:tentative="1">
      <w:start w:val="1"/>
      <w:numFmt w:val="lowerRoman"/>
      <w:lvlText w:val="%6."/>
      <w:lvlJc w:val="right"/>
      <w:pPr>
        <w:ind w:left="4320" w:hanging="180"/>
      </w:pPr>
    </w:lvl>
    <w:lvl w:ilvl="6" w:tplc="50819876" w:tentative="1">
      <w:start w:val="1"/>
      <w:numFmt w:val="decimal"/>
      <w:lvlText w:val="%7."/>
      <w:lvlJc w:val="left"/>
      <w:pPr>
        <w:ind w:left="5040" w:hanging="360"/>
      </w:pPr>
    </w:lvl>
    <w:lvl w:ilvl="7" w:tplc="50819876" w:tentative="1">
      <w:start w:val="1"/>
      <w:numFmt w:val="lowerLetter"/>
      <w:lvlText w:val="%8."/>
      <w:lvlJc w:val="left"/>
      <w:pPr>
        <w:ind w:left="5760" w:hanging="360"/>
      </w:pPr>
    </w:lvl>
    <w:lvl w:ilvl="8" w:tplc="50819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4">
    <w:multiLevelType w:val="hybridMultilevel"/>
    <w:lvl w:ilvl="0" w:tplc="75091112">
      <w:start w:val="1"/>
      <w:numFmt w:val="decimal"/>
      <w:lvlText w:val="%1."/>
      <w:lvlJc w:val="left"/>
      <w:pPr>
        <w:ind w:left="720" w:hanging="360"/>
      </w:pPr>
    </w:lvl>
    <w:lvl w:ilvl="1" w:tplc="75091112" w:tentative="1">
      <w:start w:val="1"/>
      <w:numFmt w:val="lowerLetter"/>
      <w:lvlText w:val="%2."/>
      <w:lvlJc w:val="left"/>
      <w:pPr>
        <w:ind w:left="1440" w:hanging="360"/>
      </w:pPr>
    </w:lvl>
    <w:lvl w:ilvl="2" w:tplc="75091112" w:tentative="1">
      <w:start w:val="1"/>
      <w:numFmt w:val="lowerRoman"/>
      <w:lvlText w:val="%3."/>
      <w:lvlJc w:val="right"/>
      <w:pPr>
        <w:ind w:left="2160" w:hanging="180"/>
      </w:pPr>
    </w:lvl>
    <w:lvl w:ilvl="3" w:tplc="75091112" w:tentative="1">
      <w:start w:val="1"/>
      <w:numFmt w:val="decimal"/>
      <w:lvlText w:val="%4."/>
      <w:lvlJc w:val="left"/>
      <w:pPr>
        <w:ind w:left="2880" w:hanging="360"/>
      </w:pPr>
    </w:lvl>
    <w:lvl w:ilvl="4" w:tplc="75091112" w:tentative="1">
      <w:start w:val="1"/>
      <w:numFmt w:val="lowerLetter"/>
      <w:lvlText w:val="%5."/>
      <w:lvlJc w:val="left"/>
      <w:pPr>
        <w:ind w:left="3600" w:hanging="360"/>
      </w:pPr>
    </w:lvl>
    <w:lvl w:ilvl="5" w:tplc="75091112" w:tentative="1">
      <w:start w:val="1"/>
      <w:numFmt w:val="lowerRoman"/>
      <w:lvlText w:val="%6."/>
      <w:lvlJc w:val="right"/>
      <w:pPr>
        <w:ind w:left="4320" w:hanging="180"/>
      </w:pPr>
    </w:lvl>
    <w:lvl w:ilvl="6" w:tplc="75091112" w:tentative="1">
      <w:start w:val="1"/>
      <w:numFmt w:val="decimal"/>
      <w:lvlText w:val="%7."/>
      <w:lvlJc w:val="left"/>
      <w:pPr>
        <w:ind w:left="5040" w:hanging="360"/>
      </w:pPr>
    </w:lvl>
    <w:lvl w:ilvl="7" w:tplc="75091112" w:tentative="1">
      <w:start w:val="1"/>
      <w:numFmt w:val="lowerLetter"/>
      <w:lvlText w:val="%8."/>
      <w:lvlJc w:val="left"/>
      <w:pPr>
        <w:ind w:left="5760" w:hanging="360"/>
      </w:pPr>
    </w:lvl>
    <w:lvl w:ilvl="8" w:tplc="75091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3">
    <w:multiLevelType w:val="hybridMultilevel"/>
    <w:lvl w:ilvl="0" w:tplc="18525336">
      <w:start w:val="1"/>
      <w:numFmt w:val="decimal"/>
      <w:lvlText w:val="%1."/>
      <w:lvlJc w:val="left"/>
      <w:pPr>
        <w:ind w:left="720" w:hanging="360"/>
      </w:pPr>
    </w:lvl>
    <w:lvl w:ilvl="1" w:tplc="18525336" w:tentative="1">
      <w:start w:val="1"/>
      <w:numFmt w:val="lowerLetter"/>
      <w:lvlText w:val="%2."/>
      <w:lvlJc w:val="left"/>
      <w:pPr>
        <w:ind w:left="1440" w:hanging="360"/>
      </w:pPr>
    </w:lvl>
    <w:lvl w:ilvl="2" w:tplc="18525336" w:tentative="1">
      <w:start w:val="1"/>
      <w:numFmt w:val="lowerRoman"/>
      <w:lvlText w:val="%3."/>
      <w:lvlJc w:val="right"/>
      <w:pPr>
        <w:ind w:left="2160" w:hanging="180"/>
      </w:pPr>
    </w:lvl>
    <w:lvl w:ilvl="3" w:tplc="18525336" w:tentative="1">
      <w:start w:val="1"/>
      <w:numFmt w:val="decimal"/>
      <w:lvlText w:val="%4."/>
      <w:lvlJc w:val="left"/>
      <w:pPr>
        <w:ind w:left="2880" w:hanging="360"/>
      </w:pPr>
    </w:lvl>
    <w:lvl w:ilvl="4" w:tplc="18525336" w:tentative="1">
      <w:start w:val="1"/>
      <w:numFmt w:val="lowerLetter"/>
      <w:lvlText w:val="%5."/>
      <w:lvlJc w:val="left"/>
      <w:pPr>
        <w:ind w:left="3600" w:hanging="360"/>
      </w:pPr>
    </w:lvl>
    <w:lvl w:ilvl="5" w:tplc="18525336" w:tentative="1">
      <w:start w:val="1"/>
      <w:numFmt w:val="lowerRoman"/>
      <w:lvlText w:val="%6."/>
      <w:lvlJc w:val="right"/>
      <w:pPr>
        <w:ind w:left="4320" w:hanging="180"/>
      </w:pPr>
    </w:lvl>
    <w:lvl w:ilvl="6" w:tplc="18525336" w:tentative="1">
      <w:start w:val="1"/>
      <w:numFmt w:val="decimal"/>
      <w:lvlText w:val="%7."/>
      <w:lvlJc w:val="left"/>
      <w:pPr>
        <w:ind w:left="5040" w:hanging="360"/>
      </w:pPr>
    </w:lvl>
    <w:lvl w:ilvl="7" w:tplc="18525336" w:tentative="1">
      <w:start w:val="1"/>
      <w:numFmt w:val="lowerLetter"/>
      <w:lvlText w:val="%8."/>
      <w:lvlJc w:val="left"/>
      <w:pPr>
        <w:ind w:left="5760" w:hanging="360"/>
      </w:pPr>
    </w:lvl>
    <w:lvl w:ilvl="8" w:tplc="18525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2">
    <w:multiLevelType w:val="hybridMultilevel"/>
    <w:lvl w:ilvl="0" w:tplc="15497787">
      <w:start w:val="1"/>
      <w:numFmt w:val="decimal"/>
      <w:lvlText w:val="%1."/>
      <w:lvlJc w:val="left"/>
      <w:pPr>
        <w:ind w:left="720" w:hanging="360"/>
      </w:pPr>
    </w:lvl>
    <w:lvl w:ilvl="1" w:tplc="15497787" w:tentative="1">
      <w:start w:val="1"/>
      <w:numFmt w:val="lowerLetter"/>
      <w:lvlText w:val="%2."/>
      <w:lvlJc w:val="left"/>
      <w:pPr>
        <w:ind w:left="1440" w:hanging="360"/>
      </w:pPr>
    </w:lvl>
    <w:lvl w:ilvl="2" w:tplc="15497787" w:tentative="1">
      <w:start w:val="1"/>
      <w:numFmt w:val="lowerRoman"/>
      <w:lvlText w:val="%3."/>
      <w:lvlJc w:val="right"/>
      <w:pPr>
        <w:ind w:left="2160" w:hanging="180"/>
      </w:pPr>
    </w:lvl>
    <w:lvl w:ilvl="3" w:tplc="15497787" w:tentative="1">
      <w:start w:val="1"/>
      <w:numFmt w:val="decimal"/>
      <w:lvlText w:val="%4."/>
      <w:lvlJc w:val="left"/>
      <w:pPr>
        <w:ind w:left="2880" w:hanging="360"/>
      </w:pPr>
    </w:lvl>
    <w:lvl w:ilvl="4" w:tplc="15497787" w:tentative="1">
      <w:start w:val="1"/>
      <w:numFmt w:val="lowerLetter"/>
      <w:lvlText w:val="%5."/>
      <w:lvlJc w:val="left"/>
      <w:pPr>
        <w:ind w:left="3600" w:hanging="360"/>
      </w:pPr>
    </w:lvl>
    <w:lvl w:ilvl="5" w:tplc="15497787" w:tentative="1">
      <w:start w:val="1"/>
      <w:numFmt w:val="lowerRoman"/>
      <w:lvlText w:val="%6."/>
      <w:lvlJc w:val="right"/>
      <w:pPr>
        <w:ind w:left="4320" w:hanging="180"/>
      </w:pPr>
    </w:lvl>
    <w:lvl w:ilvl="6" w:tplc="15497787" w:tentative="1">
      <w:start w:val="1"/>
      <w:numFmt w:val="decimal"/>
      <w:lvlText w:val="%7."/>
      <w:lvlJc w:val="left"/>
      <w:pPr>
        <w:ind w:left="5040" w:hanging="360"/>
      </w:pPr>
    </w:lvl>
    <w:lvl w:ilvl="7" w:tplc="15497787" w:tentative="1">
      <w:start w:val="1"/>
      <w:numFmt w:val="lowerLetter"/>
      <w:lvlText w:val="%8."/>
      <w:lvlJc w:val="left"/>
      <w:pPr>
        <w:ind w:left="5760" w:hanging="360"/>
      </w:pPr>
    </w:lvl>
    <w:lvl w:ilvl="8" w:tplc="15497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1">
    <w:multiLevelType w:val="hybridMultilevel"/>
    <w:lvl w:ilvl="0" w:tplc="94222896">
      <w:start w:val="1"/>
      <w:numFmt w:val="decimal"/>
      <w:lvlText w:val="%1."/>
      <w:lvlJc w:val="left"/>
      <w:pPr>
        <w:ind w:left="720" w:hanging="360"/>
      </w:pPr>
    </w:lvl>
    <w:lvl w:ilvl="1" w:tplc="94222896" w:tentative="1">
      <w:start w:val="1"/>
      <w:numFmt w:val="lowerLetter"/>
      <w:lvlText w:val="%2."/>
      <w:lvlJc w:val="left"/>
      <w:pPr>
        <w:ind w:left="1440" w:hanging="360"/>
      </w:pPr>
    </w:lvl>
    <w:lvl w:ilvl="2" w:tplc="94222896" w:tentative="1">
      <w:start w:val="1"/>
      <w:numFmt w:val="lowerRoman"/>
      <w:lvlText w:val="%3."/>
      <w:lvlJc w:val="right"/>
      <w:pPr>
        <w:ind w:left="2160" w:hanging="180"/>
      </w:pPr>
    </w:lvl>
    <w:lvl w:ilvl="3" w:tplc="94222896" w:tentative="1">
      <w:start w:val="1"/>
      <w:numFmt w:val="decimal"/>
      <w:lvlText w:val="%4."/>
      <w:lvlJc w:val="left"/>
      <w:pPr>
        <w:ind w:left="2880" w:hanging="360"/>
      </w:pPr>
    </w:lvl>
    <w:lvl w:ilvl="4" w:tplc="94222896" w:tentative="1">
      <w:start w:val="1"/>
      <w:numFmt w:val="lowerLetter"/>
      <w:lvlText w:val="%5."/>
      <w:lvlJc w:val="left"/>
      <w:pPr>
        <w:ind w:left="3600" w:hanging="360"/>
      </w:pPr>
    </w:lvl>
    <w:lvl w:ilvl="5" w:tplc="94222896" w:tentative="1">
      <w:start w:val="1"/>
      <w:numFmt w:val="lowerRoman"/>
      <w:lvlText w:val="%6."/>
      <w:lvlJc w:val="right"/>
      <w:pPr>
        <w:ind w:left="4320" w:hanging="180"/>
      </w:pPr>
    </w:lvl>
    <w:lvl w:ilvl="6" w:tplc="94222896" w:tentative="1">
      <w:start w:val="1"/>
      <w:numFmt w:val="decimal"/>
      <w:lvlText w:val="%7."/>
      <w:lvlJc w:val="left"/>
      <w:pPr>
        <w:ind w:left="5040" w:hanging="360"/>
      </w:pPr>
    </w:lvl>
    <w:lvl w:ilvl="7" w:tplc="94222896" w:tentative="1">
      <w:start w:val="1"/>
      <w:numFmt w:val="lowerLetter"/>
      <w:lvlText w:val="%8."/>
      <w:lvlJc w:val="left"/>
      <w:pPr>
        <w:ind w:left="5760" w:hanging="360"/>
      </w:pPr>
    </w:lvl>
    <w:lvl w:ilvl="8" w:tplc="94222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0">
    <w:multiLevelType w:val="hybridMultilevel"/>
    <w:lvl w:ilvl="0" w:tplc="33160623">
      <w:start w:val="1"/>
      <w:numFmt w:val="decimal"/>
      <w:lvlText w:val="%1."/>
      <w:lvlJc w:val="left"/>
      <w:pPr>
        <w:ind w:left="720" w:hanging="360"/>
      </w:pPr>
    </w:lvl>
    <w:lvl w:ilvl="1" w:tplc="33160623" w:tentative="1">
      <w:start w:val="1"/>
      <w:numFmt w:val="lowerLetter"/>
      <w:lvlText w:val="%2."/>
      <w:lvlJc w:val="left"/>
      <w:pPr>
        <w:ind w:left="1440" w:hanging="360"/>
      </w:pPr>
    </w:lvl>
    <w:lvl w:ilvl="2" w:tplc="33160623" w:tentative="1">
      <w:start w:val="1"/>
      <w:numFmt w:val="lowerRoman"/>
      <w:lvlText w:val="%3."/>
      <w:lvlJc w:val="right"/>
      <w:pPr>
        <w:ind w:left="2160" w:hanging="180"/>
      </w:pPr>
    </w:lvl>
    <w:lvl w:ilvl="3" w:tplc="33160623" w:tentative="1">
      <w:start w:val="1"/>
      <w:numFmt w:val="decimal"/>
      <w:lvlText w:val="%4."/>
      <w:lvlJc w:val="left"/>
      <w:pPr>
        <w:ind w:left="2880" w:hanging="360"/>
      </w:pPr>
    </w:lvl>
    <w:lvl w:ilvl="4" w:tplc="33160623" w:tentative="1">
      <w:start w:val="1"/>
      <w:numFmt w:val="lowerLetter"/>
      <w:lvlText w:val="%5."/>
      <w:lvlJc w:val="left"/>
      <w:pPr>
        <w:ind w:left="3600" w:hanging="360"/>
      </w:pPr>
    </w:lvl>
    <w:lvl w:ilvl="5" w:tplc="33160623" w:tentative="1">
      <w:start w:val="1"/>
      <w:numFmt w:val="lowerRoman"/>
      <w:lvlText w:val="%6."/>
      <w:lvlJc w:val="right"/>
      <w:pPr>
        <w:ind w:left="4320" w:hanging="180"/>
      </w:pPr>
    </w:lvl>
    <w:lvl w:ilvl="6" w:tplc="33160623" w:tentative="1">
      <w:start w:val="1"/>
      <w:numFmt w:val="decimal"/>
      <w:lvlText w:val="%7."/>
      <w:lvlJc w:val="left"/>
      <w:pPr>
        <w:ind w:left="5040" w:hanging="360"/>
      </w:pPr>
    </w:lvl>
    <w:lvl w:ilvl="7" w:tplc="33160623" w:tentative="1">
      <w:start w:val="1"/>
      <w:numFmt w:val="lowerLetter"/>
      <w:lvlText w:val="%8."/>
      <w:lvlJc w:val="left"/>
      <w:pPr>
        <w:ind w:left="5760" w:hanging="360"/>
      </w:pPr>
    </w:lvl>
    <w:lvl w:ilvl="8" w:tplc="33160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9">
    <w:multiLevelType w:val="hybridMultilevel"/>
    <w:lvl w:ilvl="0" w:tplc="48663650">
      <w:start w:val="1"/>
      <w:numFmt w:val="decimal"/>
      <w:lvlText w:val="%1."/>
      <w:lvlJc w:val="left"/>
      <w:pPr>
        <w:ind w:left="720" w:hanging="360"/>
      </w:pPr>
    </w:lvl>
    <w:lvl w:ilvl="1" w:tplc="48663650" w:tentative="1">
      <w:start w:val="1"/>
      <w:numFmt w:val="lowerLetter"/>
      <w:lvlText w:val="%2."/>
      <w:lvlJc w:val="left"/>
      <w:pPr>
        <w:ind w:left="1440" w:hanging="360"/>
      </w:pPr>
    </w:lvl>
    <w:lvl w:ilvl="2" w:tplc="48663650" w:tentative="1">
      <w:start w:val="1"/>
      <w:numFmt w:val="lowerRoman"/>
      <w:lvlText w:val="%3."/>
      <w:lvlJc w:val="right"/>
      <w:pPr>
        <w:ind w:left="2160" w:hanging="180"/>
      </w:pPr>
    </w:lvl>
    <w:lvl w:ilvl="3" w:tplc="48663650" w:tentative="1">
      <w:start w:val="1"/>
      <w:numFmt w:val="decimal"/>
      <w:lvlText w:val="%4."/>
      <w:lvlJc w:val="left"/>
      <w:pPr>
        <w:ind w:left="2880" w:hanging="360"/>
      </w:pPr>
    </w:lvl>
    <w:lvl w:ilvl="4" w:tplc="48663650" w:tentative="1">
      <w:start w:val="1"/>
      <w:numFmt w:val="lowerLetter"/>
      <w:lvlText w:val="%5."/>
      <w:lvlJc w:val="left"/>
      <w:pPr>
        <w:ind w:left="3600" w:hanging="360"/>
      </w:pPr>
    </w:lvl>
    <w:lvl w:ilvl="5" w:tplc="48663650" w:tentative="1">
      <w:start w:val="1"/>
      <w:numFmt w:val="lowerRoman"/>
      <w:lvlText w:val="%6."/>
      <w:lvlJc w:val="right"/>
      <w:pPr>
        <w:ind w:left="4320" w:hanging="180"/>
      </w:pPr>
    </w:lvl>
    <w:lvl w:ilvl="6" w:tplc="48663650" w:tentative="1">
      <w:start w:val="1"/>
      <w:numFmt w:val="decimal"/>
      <w:lvlText w:val="%7."/>
      <w:lvlJc w:val="left"/>
      <w:pPr>
        <w:ind w:left="5040" w:hanging="360"/>
      </w:pPr>
    </w:lvl>
    <w:lvl w:ilvl="7" w:tplc="48663650" w:tentative="1">
      <w:start w:val="1"/>
      <w:numFmt w:val="lowerLetter"/>
      <w:lvlText w:val="%8."/>
      <w:lvlJc w:val="left"/>
      <w:pPr>
        <w:ind w:left="5760" w:hanging="360"/>
      </w:pPr>
    </w:lvl>
    <w:lvl w:ilvl="8" w:tplc="48663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8">
    <w:multiLevelType w:val="hybridMultilevel"/>
    <w:lvl w:ilvl="0" w:tplc="96494596">
      <w:start w:val="1"/>
      <w:numFmt w:val="decimal"/>
      <w:lvlText w:val="%1."/>
      <w:lvlJc w:val="left"/>
      <w:pPr>
        <w:ind w:left="720" w:hanging="360"/>
      </w:pPr>
    </w:lvl>
    <w:lvl w:ilvl="1" w:tplc="96494596" w:tentative="1">
      <w:start w:val="1"/>
      <w:numFmt w:val="lowerLetter"/>
      <w:lvlText w:val="%2."/>
      <w:lvlJc w:val="left"/>
      <w:pPr>
        <w:ind w:left="1440" w:hanging="360"/>
      </w:pPr>
    </w:lvl>
    <w:lvl w:ilvl="2" w:tplc="96494596" w:tentative="1">
      <w:start w:val="1"/>
      <w:numFmt w:val="lowerRoman"/>
      <w:lvlText w:val="%3."/>
      <w:lvlJc w:val="right"/>
      <w:pPr>
        <w:ind w:left="2160" w:hanging="180"/>
      </w:pPr>
    </w:lvl>
    <w:lvl w:ilvl="3" w:tplc="96494596" w:tentative="1">
      <w:start w:val="1"/>
      <w:numFmt w:val="decimal"/>
      <w:lvlText w:val="%4."/>
      <w:lvlJc w:val="left"/>
      <w:pPr>
        <w:ind w:left="2880" w:hanging="360"/>
      </w:pPr>
    </w:lvl>
    <w:lvl w:ilvl="4" w:tplc="96494596" w:tentative="1">
      <w:start w:val="1"/>
      <w:numFmt w:val="lowerLetter"/>
      <w:lvlText w:val="%5."/>
      <w:lvlJc w:val="left"/>
      <w:pPr>
        <w:ind w:left="3600" w:hanging="360"/>
      </w:pPr>
    </w:lvl>
    <w:lvl w:ilvl="5" w:tplc="96494596" w:tentative="1">
      <w:start w:val="1"/>
      <w:numFmt w:val="lowerRoman"/>
      <w:lvlText w:val="%6."/>
      <w:lvlJc w:val="right"/>
      <w:pPr>
        <w:ind w:left="4320" w:hanging="180"/>
      </w:pPr>
    </w:lvl>
    <w:lvl w:ilvl="6" w:tplc="96494596" w:tentative="1">
      <w:start w:val="1"/>
      <w:numFmt w:val="decimal"/>
      <w:lvlText w:val="%7."/>
      <w:lvlJc w:val="left"/>
      <w:pPr>
        <w:ind w:left="5040" w:hanging="360"/>
      </w:pPr>
    </w:lvl>
    <w:lvl w:ilvl="7" w:tplc="96494596" w:tentative="1">
      <w:start w:val="1"/>
      <w:numFmt w:val="lowerLetter"/>
      <w:lvlText w:val="%8."/>
      <w:lvlJc w:val="left"/>
      <w:pPr>
        <w:ind w:left="5760" w:hanging="360"/>
      </w:pPr>
    </w:lvl>
    <w:lvl w:ilvl="8" w:tplc="96494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7">
    <w:multiLevelType w:val="hybridMultilevel"/>
    <w:lvl w:ilvl="0" w:tplc="53458003">
      <w:start w:val="1"/>
      <w:numFmt w:val="decimal"/>
      <w:lvlText w:val="%1."/>
      <w:lvlJc w:val="left"/>
      <w:pPr>
        <w:ind w:left="720" w:hanging="360"/>
      </w:pPr>
    </w:lvl>
    <w:lvl w:ilvl="1" w:tplc="53458003" w:tentative="1">
      <w:start w:val="1"/>
      <w:numFmt w:val="lowerLetter"/>
      <w:lvlText w:val="%2."/>
      <w:lvlJc w:val="left"/>
      <w:pPr>
        <w:ind w:left="1440" w:hanging="360"/>
      </w:pPr>
    </w:lvl>
    <w:lvl w:ilvl="2" w:tplc="53458003" w:tentative="1">
      <w:start w:val="1"/>
      <w:numFmt w:val="lowerRoman"/>
      <w:lvlText w:val="%3."/>
      <w:lvlJc w:val="right"/>
      <w:pPr>
        <w:ind w:left="2160" w:hanging="180"/>
      </w:pPr>
    </w:lvl>
    <w:lvl w:ilvl="3" w:tplc="53458003" w:tentative="1">
      <w:start w:val="1"/>
      <w:numFmt w:val="decimal"/>
      <w:lvlText w:val="%4."/>
      <w:lvlJc w:val="left"/>
      <w:pPr>
        <w:ind w:left="2880" w:hanging="360"/>
      </w:pPr>
    </w:lvl>
    <w:lvl w:ilvl="4" w:tplc="53458003" w:tentative="1">
      <w:start w:val="1"/>
      <w:numFmt w:val="lowerLetter"/>
      <w:lvlText w:val="%5."/>
      <w:lvlJc w:val="left"/>
      <w:pPr>
        <w:ind w:left="3600" w:hanging="360"/>
      </w:pPr>
    </w:lvl>
    <w:lvl w:ilvl="5" w:tplc="53458003" w:tentative="1">
      <w:start w:val="1"/>
      <w:numFmt w:val="lowerRoman"/>
      <w:lvlText w:val="%6."/>
      <w:lvlJc w:val="right"/>
      <w:pPr>
        <w:ind w:left="4320" w:hanging="180"/>
      </w:pPr>
    </w:lvl>
    <w:lvl w:ilvl="6" w:tplc="53458003" w:tentative="1">
      <w:start w:val="1"/>
      <w:numFmt w:val="decimal"/>
      <w:lvlText w:val="%7."/>
      <w:lvlJc w:val="left"/>
      <w:pPr>
        <w:ind w:left="5040" w:hanging="360"/>
      </w:pPr>
    </w:lvl>
    <w:lvl w:ilvl="7" w:tplc="53458003" w:tentative="1">
      <w:start w:val="1"/>
      <w:numFmt w:val="lowerLetter"/>
      <w:lvlText w:val="%8."/>
      <w:lvlJc w:val="left"/>
      <w:pPr>
        <w:ind w:left="5760" w:hanging="360"/>
      </w:pPr>
    </w:lvl>
    <w:lvl w:ilvl="8" w:tplc="53458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6">
    <w:multiLevelType w:val="hybridMultilevel"/>
    <w:lvl w:ilvl="0" w:tplc="18442059">
      <w:start w:val="1"/>
      <w:numFmt w:val="decimal"/>
      <w:lvlText w:val="%1."/>
      <w:lvlJc w:val="left"/>
      <w:pPr>
        <w:ind w:left="720" w:hanging="360"/>
      </w:pPr>
    </w:lvl>
    <w:lvl w:ilvl="1" w:tplc="18442059" w:tentative="1">
      <w:start w:val="1"/>
      <w:numFmt w:val="lowerLetter"/>
      <w:lvlText w:val="%2."/>
      <w:lvlJc w:val="left"/>
      <w:pPr>
        <w:ind w:left="1440" w:hanging="360"/>
      </w:pPr>
    </w:lvl>
    <w:lvl w:ilvl="2" w:tplc="18442059" w:tentative="1">
      <w:start w:val="1"/>
      <w:numFmt w:val="lowerRoman"/>
      <w:lvlText w:val="%3."/>
      <w:lvlJc w:val="right"/>
      <w:pPr>
        <w:ind w:left="2160" w:hanging="180"/>
      </w:pPr>
    </w:lvl>
    <w:lvl w:ilvl="3" w:tplc="18442059" w:tentative="1">
      <w:start w:val="1"/>
      <w:numFmt w:val="decimal"/>
      <w:lvlText w:val="%4."/>
      <w:lvlJc w:val="left"/>
      <w:pPr>
        <w:ind w:left="2880" w:hanging="360"/>
      </w:pPr>
    </w:lvl>
    <w:lvl w:ilvl="4" w:tplc="18442059" w:tentative="1">
      <w:start w:val="1"/>
      <w:numFmt w:val="lowerLetter"/>
      <w:lvlText w:val="%5."/>
      <w:lvlJc w:val="left"/>
      <w:pPr>
        <w:ind w:left="3600" w:hanging="360"/>
      </w:pPr>
    </w:lvl>
    <w:lvl w:ilvl="5" w:tplc="18442059" w:tentative="1">
      <w:start w:val="1"/>
      <w:numFmt w:val="lowerRoman"/>
      <w:lvlText w:val="%6."/>
      <w:lvlJc w:val="right"/>
      <w:pPr>
        <w:ind w:left="4320" w:hanging="180"/>
      </w:pPr>
    </w:lvl>
    <w:lvl w:ilvl="6" w:tplc="18442059" w:tentative="1">
      <w:start w:val="1"/>
      <w:numFmt w:val="decimal"/>
      <w:lvlText w:val="%7."/>
      <w:lvlJc w:val="left"/>
      <w:pPr>
        <w:ind w:left="5040" w:hanging="360"/>
      </w:pPr>
    </w:lvl>
    <w:lvl w:ilvl="7" w:tplc="18442059" w:tentative="1">
      <w:start w:val="1"/>
      <w:numFmt w:val="lowerLetter"/>
      <w:lvlText w:val="%8."/>
      <w:lvlJc w:val="left"/>
      <w:pPr>
        <w:ind w:left="5760" w:hanging="360"/>
      </w:pPr>
    </w:lvl>
    <w:lvl w:ilvl="8" w:tplc="18442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5">
    <w:multiLevelType w:val="hybridMultilevel"/>
    <w:lvl w:ilvl="0" w:tplc="96484641">
      <w:start w:val="1"/>
      <w:numFmt w:val="decimal"/>
      <w:lvlText w:val="%1."/>
      <w:lvlJc w:val="left"/>
      <w:pPr>
        <w:ind w:left="720" w:hanging="360"/>
      </w:pPr>
    </w:lvl>
    <w:lvl w:ilvl="1" w:tplc="96484641" w:tentative="1">
      <w:start w:val="1"/>
      <w:numFmt w:val="lowerLetter"/>
      <w:lvlText w:val="%2."/>
      <w:lvlJc w:val="left"/>
      <w:pPr>
        <w:ind w:left="1440" w:hanging="360"/>
      </w:pPr>
    </w:lvl>
    <w:lvl w:ilvl="2" w:tplc="96484641" w:tentative="1">
      <w:start w:val="1"/>
      <w:numFmt w:val="lowerRoman"/>
      <w:lvlText w:val="%3."/>
      <w:lvlJc w:val="right"/>
      <w:pPr>
        <w:ind w:left="2160" w:hanging="180"/>
      </w:pPr>
    </w:lvl>
    <w:lvl w:ilvl="3" w:tplc="96484641" w:tentative="1">
      <w:start w:val="1"/>
      <w:numFmt w:val="decimal"/>
      <w:lvlText w:val="%4."/>
      <w:lvlJc w:val="left"/>
      <w:pPr>
        <w:ind w:left="2880" w:hanging="360"/>
      </w:pPr>
    </w:lvl>
    <w:lvl w:ilvl="4" w:tplc="96484641" w:tentative="1">
      <w:start w:val="1"/>
      <w:numFmt w:val="lowerLetter"/>
      <w:lvlText w:val="%5."/>
      <w:lvlJc w:val="left"/>
      <w:pPr>
        <w:ind w:left="3600" w:hanging="360"/>
      </w:pPr>
    </w:lvl>
    <w:lvl w:ilvl="5" w:tplc="96484641" w:tentative="1">
      <w:start w:val="1"/>
      <w:numFmt w:val="lowerRoman"/>
      <w:lvlText w:val="%6."/>
      <w:lvlJc w:val="right"/>
      <w:pPr>
        <w:ind w:left="4320" w:hanging="180"/>
      </w:pPr>
    </w:lvl>
    <w:lvl w:ilvl="6" w:tplc="96484641" w:tentative="1">
      <w:start w:val="1"/>
      <w:numFmt w:val="decimal"/>
      <w:lvlText w:val="%7."/>
      <w:lvlJc w:val="left"/>
      <w:pPr>
        <w:ind w:left="5040" w:hanging="360"/>
      </w:pPr>
    </w:lvl>
    <w:lvl w:ilvl="7" w:tplc="96484641" w:tentative="1">
      <w:start w:val="1"/>
      <w:numFmt w:val="lowerLetter"/>
      <w:lvlText w:val="%8."/>
      <w:lvlJc w:val="left"/>
      <w:pPr>
        <w:ind w:left="5760" w:hanging="360"/>
      </w:pPr>
    </w:lvl>
    <w:lvl w:ilvl="8" w:tplc="96484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4">
    <w:multiLevelType w:val="hybridMultilevel"/>
    <w:lvl w:ilvl="0" w:tplc="40102483">
      <w:start w:val="1"/>
      <w:numFmt w:val="decimal"/>
      <w:lvlText w:val="%1."/>
      <w:lvlJc w:val="left"/>
      <w:pPr>
        <w:ind w:left="720" w:hanging="360"/>
      </w:pPr>
    </w:lvl>
    <w:lvl w:ilvl="1" w:tplc="40102483" w:tentative="1">
      <w:start w:val="1"/>
      <w:numFmt w:val="lowerLetter"/>
      <w:lvlText w:val="%2."/>
      <w:lvlJc w:val="left"/>
      <w:pPr>
        <w:ind w:left="1440" w:hanging="360"/>
      </w:pPr>
    </w:lvl>
    <w:lvl w:ilvl="2" w:tplc="40102483" w:tentative="1">
      <w:start w:val="1"/>
      <w:numFmt w:val="lowerRoman"/>
      <w:lvlText w:val="%3."/>
      <w:lvlJc w:val="right"/>
      <w:pPr>
        <w:ind w:left="2160" w:hanging="180"/>
      </w:pPr>
    </w:lvl>
    <w:lvl w:ilvl="3" w:tplc="40102483" w:tentative="1">
      <w:start w:val="1"/>
      <w:numFmt w:val="decimal"/>
      <w:lvlText w:val="%4."/>
      <w:lvlJc w:val="left"/>
      <w:pPr>
        <w:ind w:left="2880" w:hanging="360"/>
      </w:pPr>
    </w:lvl>
    <w:lvl w:ilvl="4" w:tplc="40102483" w:tentative="1">
      <w:start w:val="1"/>
      <w:numFmt w:val="lowerLetter"/>
      <w:lvlText w:val="%5."/>
      <w:lvlJc w:val="left"/>
      <w:pPr>
        <w:ind w:left="3600" w:hanging="360"/>
      </w:pPr>
    </w:lvl>
    <w:lvl w:ilvl="5" w:tplc="40102483" w:tentative="1">
      <w:start w:val="1"/>
      <w:numFmt w:val="lowerRoman"/>
      <w:lvlText w:val="%6."/>
      <w:lvlJc w:val="right"/>
      <w:pPr>
        <w:ind w:left="4320" w:hanging="180"/>
      </w:pPr>
    </w:lvl>
    <w:lvl w:ilvl="6" w:tplc="40102483" w:tentative="1">
      <w:start w:val="1"/>
      <w:numFmt w:val="decimal"/>
      <w:lvlText w:val="%7."/>
      <w:lvlJc w:val="left"/>
      <w:pPr>
        <w:ind w:left="5040" w:hanging="360"/>
      </w:pPr>
    </w:lvl>
    <w:lvl w:ilvl="7" w:tplc="40102483" w:tentative="1">
      <w:start w:val="1"/>
      <w:numFmt w:val="lowerLetter"/>
      <w:lvlText w:val="%8."/>
      <w:lvlJc w:val="left"/>
      <w:pPr>
        <w:ind w:left="5760" w:hanging="360"/>
      </w:pPr>
    </w:lvl>
    <w:lvl w:ilvl="8" w:tplc="40102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3">
    <w:multiLevelType w:val="hybridMultilevel"/>
    <w:lvl w:ilvl="0" w:tplc="2399634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7743">
    <w:abstractNumId w:val="17743"/>
  </w:num>
  <w:num w:numId="17744">
    <w:abstractNumId w:val="17744"/>
  </w:num>
  <w:num w:numId="17745">
    <w:abstractNumId w:val="17745"/>
  </w:num>
  <w:num w:numId="17746">
    <w:abstractNumId w:val="17746"/>
  </w:num>
  <w:num w:numId="17747">
    <w:abstractNumId w:val="17747"/>
  </w:num>
  <w:num w:numId="17748">
    <w:abstractNumId w:val="17748"/>
  </w:num>
  <w:num w:numId="17749">
    <w:abstractNumId w:val="17749"/>
  </w:num>
  <w:num w:numId="17750">
    <w:abstractNumId w:val="17750"/>
  </w:num>
  <w:num w:numId="17751">
    <w:abstractNumId w:val="17751"/>
  </w:num>
  <w:num w:numId="17752">
    <w:abstractNumId w:val="17752"/>
  </w:num>
  <w:num w:numId="17753">
    <w:abstractNumId w:val="17753"/>
  </w:num>
  <w:num w:numId="17754">
    <w:abstractNumId w:val="17754"/>
  </w:num>
  <w:num w:numId="17755">
    <w:abstractNumId w:val="17755"/>
  </w:num>
  <w:num w:numId="17756">
    <w:abstractNumId w:val="17756"/>
  </w:num>
  <w:num w:numId="17757">
    <w:abstractNumId w:val="17757"/>
  </w:num>
  <w:num w:numId="17758">
    <w:abstractNumId w:val="17758"/>
  </w:num>
  <w:num w:numId="17759">
    <w:abstractNumId w:val="17759"/>
  </w:num>
  <w:num w:numId="17760">
    <w:abstractNumId w:val="17760"/>
  </w:num>
  <w:num w:numId="17761">
    <w:abstractNumId w:val="17761"/>
  </w:num>
  <w:num w:numId="17762">
    <w:abstractNumId w:val="17762"/>
  </w:num>
  <w:num w:numId="17763">
    <w:abstractNumId w:val="17763"/>
  </w:num>
  <w:num w:numId="17764">
    <w:abstractNumId w:val="17764"/>
  </w:num>
  <w:num w:numId="17765">
    <w:abstractNumId w:val="17765"/>
  </w:num>
  <w:num w:numId="17766">
    <w:abstractNumId w:val="17766"/>
  </w:num>
  <w:num w:numId="17767">
    <w:abstractNumId w:val="17767"/>
  </w:num>
  <w:num w:numId="17768">
    <w:abstractNumId w:val="17768"/>
  </w:num>
  <w:num w:numId="17769">
    <w:abstractNumId w:val="17769"/>
  </w:num>
  <w:num w:numId="17770">
    <w:abstractNumId w:val="17770"/>
  </w:num>
  <w:num w:numId="17771">
    <w:abstractNumId w:val="17771"/>
  </w:num>
  <w:num w:numId="17772">
    <w:abstractNumId w:val="17772"/>
  </w:num>
  <w:num w:numId="17773">
    <w:abstractNumId w:val="17773"/>
  </w:num>
  <w:num w:numId="17774">
    <w:abstractNumId w:val="17774"/>
  </w:num>
  <w:num w:numId="17775">
    <w:abstractNumId w:val="17775"/>
  </w:num>
  <w:num w:numId="17776">
    <w:abstractNumId w:val="17776"/>
  </w:num>
  <w:num w:numId="17777">
    <w:abstractNumId w:val="17777"/>
  </w:num>
  <w:num w:numId="17778">
    <w:abstractNumId w:val="17778"/>
  </w:num>
  <w:num w:numId="17779">
    <w:abstractNumId w:val="17779"/>
  </w:num>
  <w:num w:numId="17780">
    <w:abstractNumId w:val="1778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34726572" Type="http://schemas.openxmlformats.org/officeDocument/2006/relationships/comments" Target="comments.xml"/><Relationship Id="rId803098596" Type="http://schemas.microsoft.com/office/2011/relationships/commentsExtended" Target="commentsExtended.xml"/><Relationship Id="rId67281456" Type="http://schemas.openxmlformats.org/officeDocument/2006/relationships/image" Target="media/imgrId67281456.jpg"/><Relationship Id="rId6950618a38b79a73a" Type="http://schemas.openxmlformats.org/officeDocument/2006/relationships/hyperlink" Target="https://iservice.lombardini.it/jsp/Template2/manuale.jsp?id=283&amp;parent=1136" TargetMode="External"/><Relationship Id="rId4866618a38b79a9ff" Type="http://schemas.openxmlformats.org/officeDocument/2006/relationships/hyperlink" Target="https://iservice.lombardini.it/jsp/Template2/manuale.jsp?id=279&amp;parent=1136&amp;txts=2.18" TargetMode="External"/><Relationship Id="rId7381618a38b79ab23" Type="http://schemas.openxmlformats.org/officeDocument/2006/relationships/hyperlink" Target="https://iservice.lombardini.it/jsp/Template2/manuale.jsp?id=269&amp;parent=1136" TargetMode="External"/><Relationship Id="rId8271618a38b81dec8" Type="http://schemas.openxmlformats.org/officeDocument/2006/relationships/hyperlink" Target="https://iservice.lombardini.it/jsp/Template2/manuale.jsp?id=269&amp;parent=1136" TargetMode="External"/><Relationship Id="rId4084618a38b855fcc" Type="http://schemas.openxmlformats.org/officeDocument/2006/relationships/hyperlink" Target="https://iservice.lombardini.it/jsp/Template2/manuale.jsp?id=269&amp;parent=1136" TargetMode="External"/><Relationship Id="rId1034618a38b856197" Type="http://schemas.openxmlformats.org/officeDocument/2006/relationships/hyperlink" Target="https://partners.lombardini.it/App/SparepartCatalogue/Default/Catalogue.aspx" TargetMode="External"/><Relationship Id="rId6966618a38b856305" Type="http://schemas.openxmlformats.org/officeDocument/2006/relationships/hyperlink" Target="https://iservice.lombardini.it/jsp/Template2/manuale.jsp?id=339&amp;parent=1136" TargetMode="External"/><Relationship Id="rId1565618a38b856875" Type="http://schemas.openxmlformats.org/officeDocument/2006/relationships/hyperlink" Target="https://iservice.lombardini.it/jsp/Template2/manuale.jsp?id=339&amp;parent=1136" TargetMode="External"/><Relationship Id="rId2022618a38b856b11" Type="http://schemas.openxmlformats.org/officeDocument/2006/relationships/hyperlink" Target="https://iservice.lombardini.it/jsp/Template2/manuale.jsp?id=339&amp;parent=1136" TargetMode="External"/><Relationship Id="rId1850618a38b8a670f" Type="http://schemas.openxmlformats.org/officeDocument/2006/relationships/hyperlink" Target="https://iservice.lombardini.it/jsp/Template2/manuale.jsp?id=339&amp;parent=1136" TargetMode="External"/><Relationship Id="rId5719618a38b8a6d28" Type="http://schemas.openxmlformats.org/officeDocument/2006/relationships/hyperlink" Target="https://iservice.lombardini.it/jsp/Template2/manuale.jsp?id=339&amp;parent=1136" TargetMode="External"/><Relationship Id="rId4227618a38b8a6f5d" Type="http://schemas.openxmlformats.org/officeDocument/2006/relationships/hyperlink" Target="https://iservice.lombardini.it/jsp/Template2/manuale.jsp?id=339&amp;parent=1136" TargetMode="External"/><Relationship Id="rId6805618a38b8a78de" Type="http://schemas.openxmlformats.org/officeDocument/2006/relationships/hyperlink" Target="https://iservice.lombardini.it/jsp/Template2/manuale.jsp?id=339&amp;parent=1136" TargetMode="External"/><Relationship Id="rId9554618a38b8d3b5e" Type="http://schemas.openxmlformats.org/officeDocument/2006/relationships/hyperlink" Target="https://iservice.lombardini.it/jsp/Template2/manuale.jsp?id=339&amp;parent=1136" TargetMode="External"/><Relationship Id="rId7540618a38b8e2c4d" Type="http://schemas.openxmlformats.org/officeDocument/2006/relationships/hyperlink" Target="https://iservice.lombardini.it/jsp/Template2/manuale.jsp?id=339&amp;parent=1136" TargetMode="External"/><Relationship Id="rId8064618a38b8e2f51" Type="http://schemas.openxmlformats.org/officeDocument/2006/relationships/hyperlink" Target="https://iservice.lombardini.it/jsp/Template2/manuale.jsp?id=339&amp;parent=1136" TargetMode="External"/><Relationship Id="rId9368618a38b9224a2" Type="http://schemas.openxmlformats.org/officeDocument/2006/relationships/hyperlink" Target="https://iservice.lombardini.it/jsp/Template2/manuale.jsp?id=339&amp;parent=1136" TargetMode="External"/><Relationship Id="rId8456618a38b9228d7" Type="http://schemas.openxmlformats.org/officeDocument/2006/relationships/hyperlink" Target="https://iservice.lombardini.it/jsp/Template2/manuale.jsp?id=339&amp;parent=1136" TargetMode="External"/><Relationship Id="rId4556618a38b93e6da" Type="http://schemas.openxmlformats.org/officeDocument/2006/relationships/hyperlink" Target="https://www.youtube.com/embed/zqY-GFl8lG0?rel=0" TargetMode="External"/><Relationship Id="rId8735618a38b93f6fe" Type="http://schemas.openxmlformats.org/officeDocument/2006/relationships/hyperlink" Target="https://iservice.lombardini.it/jsp/Template2/manuale.jsp?id=339&amp;parent=1136" TargetMode="External"/><Relationship Id="rId2762618a38b9834ae" Type="http://schemas.openxmlformats.org/officeDocument/2006/relationships/hyperlink" Target="https://iservice.lombardini.it/jsp/Template2/manuale.jsp?id=339&amp;parent=1136" TargetMode="External"/><Relationship Id="rId2550618a38b9835d2" Type="http://schemas.openxmlformats.org/officeDocument/2006/relationships/hyperlink" Target="https://iservice.lombardini.it/jsp/Template2/manuale.jsp?id=339&amp;parent=1136" TargetMode="External"/><Relationship Id="rId2230618a38b9b4134" Type="http://schemas.openxmlformats.org/officeDocument/2006/relationships/hyperlink" Target="https://www.youtube.com/embed/RJLCkTqlczU?rel=0" TargetMode="External"/><Relationship Id="rId3346618a38b9c62b4" Type="http://schemas.openxmlformats.org/officeDocument/2006/relationships/hyperlink" Target="https://iservice.lombardini.it/jsp/Template2/manuale.jsp?id=269&amp;parent=1136" TargetMode="External"/><Relationship Id="rId1667618a38ba18efe" Type="http://schemas.openxmlformats.org/officeDocument/2006/relationships/hyperlink" Target="https://iservice.lombardini.it/jsp/Template2/manuale.jsp?id=339&amp;parent=1136" TargetMode="External"/><Relationship Id="rId7898618a38ba2acfa" Type="http://schemas.openxmlformats.org/officeDocument/2006/relationships/hyperlink" Target="https://www.youtube.com/embed/Kcv-_3Edask?rel=0" TargetMode="External"/><Relationship Id="rId1390618a38ba56bf9" Type="http://schemas.openxmlformats.org/officeDocument/2006/relationships/hyperlink" Target="https://iservice.lombardini.it/jsp/Template2/manuale.jsp?id=339&amp;parent=1136" TargetMode="External"/><Relationship Id="rId1778618a38ba65b09" Type="http://schemas.openxmlformats.org/officeDocument/2006/relationships/hyperlink" Target="https://iservice.lombardini.it/jsp/Template2/manuale.jsp?id=339&amp;parent=1136" TargetMode="External"/><Relationship Id="rId2366618a38bb127f4" Type="http://schemas.openxmlformats.org/officeDocument/2006/relationships/hyperlink" Target="https://iservice.lombardini.it/jsp/Template2/manuale.jsp?id=289&amp;parent=1136" TargetMode="External"/><Relationship Id="rId6845618a38bb22c25" Type="http://schemas.openxmlformats.org/officeDocument/2006/relationships/hyperlink" Target="https://iservice.lombardini.it/jsp/Template2/manuale.jsp?id=283&amp;parent=1136" TargetMode="External"/><Relationship Id="rId2797618a38bbbc054" Type="http://schemas.openxmlformats.org/officeDocument/2006/relationships/hyperlink" Target="https://iservice.lombardini.it/jsp/Template2/manuale.jsp?id=283&amp;parent=1136" TargetMode="External"/><Relationship Id="rId6507618a38bbbc2e6" Type="http://schemas.openxmlformats.org/officeDocument/2006/relationships/hyperlink" Target="https://iservice.lombardini.it/jsp/Template2/manuale.jsp?id=291&amp;parent=1136" TargetMode="External"/><Relationship Id="rId9162618a38bbbc658" Type="http://schemas.openxmlformats.org/officeDocument/2006/relationships/hyperlink" Target="https://iservice.lombardini.it/jsp/Template2/manuale.jsp?id=292&amp;parent=1136" TargetMode="External"/><Relationship Id="rId9069618a38bbef582" Type="http://schemas.openxmlformats.org/officeDocument/2006/relationships/hyperlink" Target="https://iservice.lombardini.it/jsp/Template2/manuale.jsp?id=339&amp;parent=1136" TargetMode="External"/><Relationship Id="rId4118618a38bc201fe" Type="http://schemas.openxmlformats.org/officeDocument/2006/relationships/hyperlink" Target="https://iservice.lombardini.it/jsp/Template2/manuale.jsp?id=283&amp;parent=1136" TargetMode="External"/><Relationship Id="rId7394618a38bc207f4" Type="http://schemas.openxmlformats.org/officeDocument/2006/relationships/hyperlink" Target="https://iservice.lombardini.it/jsp/Template2/manuale.jsp?id=292&amp;parent=1136" TargetMode="External"/><Relationship Id="rId6073618a38bc20c04" Type="http://schemas.openxmlformats.org/officeDocument/2006/relationships/hyperlink" Target="https://iservice.lombardini.it/jsp/Template2/manuale.jsp?id=337&amp;parent=1136" TargetMode="External"/><Relationship Id="rId1664618a38bc2f49b" Type="http://schemas.openxmlformats.org/officeDocument/2006/relationships/hyperlink" Target="https://iservice.lombardini.it/jsp/Template2/manuale.jsp?id=290&amp;parent=1136" TargetMode="External"/><Relationship Id="rId1791618a38bc87c03" Type="http://schemas.openxmlformats.org/officeDocument/2006/relationships/hyperlink" Target="https://iservice.lombardini.it/jsp/Template2/manuale.jsp?id=317&amp;parent=1136" TargetMode="External"/><Relationship Id="rId2951618a38bc88b57" Type="http://schemas.openxmlformats.org/officeDocument/2006/relationships/hyperlink" Target="https://iservice.lombardini.it/jsp/Template2/manuale.jsp?id=271&amp;parent=1136" TargetMode="External"/><Relationship Id="rId6140618a38bc89315" Type="http://schemas.openxmlformats.org/officeDocument/2006/relationships/hyperlink" Target="https://iservice.lombardini.it/jsp/Template2/manuale.jsp?id=339&amp;parent=1136" TargetMode="External"/><Relationship Id="rId5379618a38bce0763" Type="http://schemas.openxmlformats.org/officeDocument/2006/relationships/hyperlink" Target="https://iservice.lombardini.it/jsp/Template2/manuale.jsp?id=339&amp;parent=1136" TargetMode="External"/><Relationship Id="rId2778618a38bd21660" Type="http://schemas.openxmlformats.org/officeDocument/2006/relationships/hyperlink" Target="https://iservice.lombardini.it/jsp/Template2/manuale.jsp?id=337&amp;parent=1136" TargetMode="External"/><Relationship Id="rId7925618a38bd21f8e" Type="http://schemas.openxmlformats.org/officeDocument/2006/relationships/hyperlink" Target="https://iservice.lombardini.it/jsp/Template2/manuale.jsp?id=292&amp;parent=1136" TargetMode="External"/><Relationship Id="rId1427618a38bd32f32" Type="http://schemas.openxmlformats.org/officeDocument/2006/relationships/hyperlink" Target="https://iservice.lombardini.it/jsp/Template2/manuale.jsp?id=283&amp;parent=1136" TargetMode="External"/><Relationship Id="rId5735618a38bd5b3be" Type="http://schemas.openxmlformats.org/officeDocument/2006/relationships/hyperlink" Target="https://iservice.lombardini.it/jsp/Template2/manuale.jsp?id=317&amp;parent=1136" TargetMode="External"/><Relationship Id="rId2844618a38bd74b51" Type="http://schemas.openxmlformats.org/officeDocument/2006/relationships/hyperlink" Target="https://iservice.lombardini.it/jsp/Template2/manuale.jsp?id=283&amp;parent=1136" TargetMode="External"/><Relationship Id="rId5948618a38bd74d45" Type="http://schemas.openxmlformats.org/officeDocument/2006/relationships/hyperlink" Target="https://iservice.lombardini.it/jsp/Template2/manuale.jsp?id=290&amp;parent=1136" TargetMode="External"/><Relationship Id="rId6049618a38bdb67fc" Type="http://schemas.openxmlformats.org/officeDocument/2006/relationships/hyperlink" Target="https://iservice.lombardini.it/jsp/Template2/manuale.jsp?id=283&amp;parent=1136" TargetMode="External"/><Relationship Id="rId4896618a38be4bf61" Type="http://schemas.openxmlformats.org/officeDocument/2006/relationships/hyperlink" Target="https://www.youtube.com/embed/meko2s8_-U0?rel=0" TargetMode="External"/><Relationship Id="rId9318618a38b79a353" Type="http://schemas.openxmlformats.org/officeDocument/2006/relationships/image" Target="media/imgrId9318618a38b79a353.jpg"/><Relationship Id="rId5956618a38b7b22f1" Type="http://schemas.openxmlformats.org/officeDocument/2006/relationships/image" Target="media/imgrId5956618a38b7b22f1.jpg"/><Relationship Id="rId9264618a38b7caece" Type="http://schemas.openxmlformats.org/officeDocument/2006/relationships/image" Target="media/imgrId9264618a38b7caece.jpg"/><Relationship Id="rId6364618a38b7e414b" Type="http://schemas.openxmlformats.org/officeDocument/2006/relationships/image" Target="media/imgrId6364618a38b7e414b.jpg"/><Relationship Id="rId8686618a38b805dc2" Type="http://schemas.openxmlformats.org/officeDocument/2006/relationships/image" Target="media/imgrId8686618a38b805dc2.jpg"/><Relationship Id="rId7331618a38b81cfe7" Type="http://schemas.openxmlformats.org/officeDocument/2006/relationships/image" Target="media/imgrId7331618a38b81cfe7.jpg"/><Relationship Id="rId6617618a38b834315" Type="http://schemas.openxmlformats.org/officeDocument/2006/relationships/image" Target="media/imgrId6617618a38b834315.jpg"/><Relationship Id="rId3944618a38b847e19" Type="http://schemas.openxmlformats.org/officeDocument/2006/relationships/image" Target="media/imgrId3944618a38b847e19.jpg"/><Relationship Id="rId9750618a38b855c26" Type="http://schemas.openxmlformats.org/officeDocument/2006/relationships/image" Target="media/imgrId9750618a38b855c26.jpg"/><Relationship Id="rId8040618a38b86edfa" Type="http://schemas.openxmlformats.org/officeDocument/2006/relationships/image" Target="media/imgrId8040618a38b86edfa.jpg"/><Relationship Id="rId2338618a38b89137b" Type="http://schemas.openxmlformats.org/officeDocument/2006/relationships/image" Target="media/imgrId2338618a38b89137b.jpg"/><Relationship Id="rId4831618a38b8a5ee9" Type="http://schemas.openxmlformats.org/officeDocument/2006/relationships/image" Target="media/imgrId4831618a38b8a5ee9.jpg"/><Relationship Id="rId4929618a38b8bcfa9" Type="http://schemas.openxmlformats.org/officeDocument/2006/relationships/image" Target="media/imgrId4929618a38b8bcfa9.jpg"/><Relationship Id="rId5266618a38b8d3658" Type="http://schemas.openxmlformats.org/officeDocument/2006/relationships/image" Target="media/imgrId5266618a38b8d3658.jpg"/><Relationship Id="rId5985618a38b8e27bf" Type="http://schemas.openxmlformats.org/officeDocument/2006/relationships/image" Target="media/imgrId5985618a38b8e27bf.jpg"/><Relationship Id="rId6534618a38b90728e" Type="http://schemas.openxmlformats.org/officeDocument/2006/relationships/image" Target="media/imgrId6534618a38b90728e.jpg"/><Relationship Id="rId1740618a38b92210e" Type="http://schemas.openxmlformats.org/officeDocument/2006/relationships/image" Target="media/imgrId1740618a38b92210e.jpg"/><Relationship Id="rId1396618a38b93dca6" Type="http://schemas.openxmlformats.org/officeDocument/2006/relationships/image" Target="media/imgrId1396618a38b93dca6.jpg"/><Relationship Id="rId1103618a38b952179" Type="http://schemas.openxmlformats.org/officeDocument/2006/relationships/image" Target="media/imgrId1103618a38b952179.jpg"/><Relationship Id="rId8641618a38b9682dc" Type="http://schemas.openxmlformats.org/officeDocument/2006/relationships/image" Target="media/imgrId8641618a38b9682dc.jpg"/><Relationship Id="rId9029618a38b982cfe" Type="http://schemas.openxmlformats.org/officeDocument/2006/relationships/image" Target="media/imgrId9029618a38b982cfe.png"/><Relationship Id="rId7642618a38b99af4f" Type="http://schemas.openxmlformats.org/officeDocument/2006/relationships/image" Target="media/imgrId7642618a38b99af4f.jpg"/><Relationship Id="rId2890618a38b9b395e" Type="http://schemas.openxmlformats.org/officeDocument/2006/relationships/image" Target="media/imgrId2890618a38b9b395e.jpg"/><Relationship Id="rId2193618a38b9c5d1a" Type="http://schemas.openxmlformats.org/officeDocument/2006/relationships/image" Target="media/imgrId2193618a38b9c5d1a.jpg"/><Relationship Id="rId1413618a38b9d7b94" Type="http://schemas.openxmlformats.org/officeDocument/2006/relationships/image" Target="media/imgrId1413618a38b9d7b94.jpg"/><Relationship Id="rId5979618a38b9f0bfb" Type="http://schemas.openxmlformats.org/officeDocument/2006/relationships/image" Target="media/imgrId5979618a38b9f0bfb.jpg"/><Relationship Id="rId3184618a38ba18b3e" Type="http://schemas.openxmlformats.org/officeDocument/2006/relationships/image" Target="media/imgrId3184618a38ba18b3e.jpg"/><Relationship Id="rId4835618a38ba2a834" Type="http://schemas.openxmlformats.org/officeDocument/2006/relationships/image" Target="media/imgrId4835618a38ba2a834.jpg"/><Relationship Id="rId4030618a38ba44986" Type="http://schemas.openxmlformats.org/officeDocument/2006/relationships/image" Target="media/imgrId4030618a38ba44986.jpg"/><Relationship Id="rId5055618a38ba5668e" Type="http://schemas.openxmlformats.org/officeDocument/2006/relationships/image" Target="media/imgrId5055618a38ba5668e.jpg"/><Relationship Id="rId9119618a38ba656ab" Type="http://schemas.openxmlformats.org/officeDocument/2006/relationships/image" Target="media/imgrId9119618a38ba656ab.jpg"/><Relationship Id="rId6651618a38ba7ce0c" Type="http://schemas.openxmlformats.org/officeDocument/2006/relationships/image" Target="media/imgrId6651618a38ba7ce0c.jpg"/><Relationship Id="rId3549618a38ba9510a" Type="http://schemas.openxmlformats.org/officeDocument/2006/relationships/image" Target="media/imgrId3549618a38ba9510a.jpg"/><Relationship Id="rId3070618a38baa91da" Type="http://schemas.openxmlformats.org/officeDocument/2006/relationships/image" Target="media/imgrId3070618a38baa91da.jpg"/><Relationship Id="rId5235618a38bac28fe" Type="http://schemas.openxmlformats.org/officeDocument/2006/relationships/image" Target="media/imgrId5235618a38bac28fe.jpg"/><Relationship Id="rId7120618a38bad35e3" Type="http://schemas.openxmlformats.org/officeDocument/2006/relationships/image" Target="media/imgrId7120618a38bad35e3.jpg"/><Relationship Id="rId6848618a38baea4d3" Type="http://schemas.openxmlformats.org/officeDocument/2006/relationships/image" Target="media/imgrId6848618a38baea4d3.jpg"/><Relationship Id="rId7273618a38bb11c9a" Type="http://schemas.openxmlformats.org/officeDocument/2006/relationships/image" Target="media/imgrId7273618a38bb11c9a.jpg"/><Relationship Id="rId2398618a38bb22544" Type="http://schemas.openxmlformats.org/officeDocument/2006/relationships/image" Target="media/imgrId2398618a38bb22544.jpg"/><Relationship Id="rId1274618a38bb399fd" Type="http://schemas.openxmlformats.org/officeDocument/2006/relationships/image" Target="media/imgrId1274618a38bb399fd.jpg"/><Relationship Id="rId4247618a38bb52a89" Type="http://schemas.openxmlformats.org/officeDocument/2006/relationships/image" Target="media/imgrId4247618a38bb52a89.jpg"/><Relationship Id="rId9582618a38bb6e93f" Type="http://schemas.openxmlformats.org/officeDocument/2006/relationships/image" Target="media/imgrId9582618a38bb6e93f.jpg"/><Relationship Id="rId4232618a38bb8bbd1" Type="http://schemas.openxmlformats.org/officeDocument/2006/relationships/image" Target="media/imgrId4232618a38bb8bbd1.jpg"/><Relationship Id="rId4115618a38bba922d" Type="http://schemas.openxmlformats.org/officeDocument/2006/relationships/image" Target="media/imgrId4115618a38bba922d.jpg"/><Relationship Id="rId2488618a38bbbba2d" Type="http://schemas.openxmlformats.org/officeDocument/2006/relationships/image" Target="media/imgrId2488618a38bbbba2d.jpg"/><Relationship Id="rId3609618a38bbd1fbb" Type="http://schemas.openxmlformats.org/officeDocument/2006/relationships/image" Target="media/imgrId3609618a38bbd1fbb.jpg"/><Relationship Id="rId8745618a38bbee644" Type="http://schemas.openxmlformats.org/officeDocument/2006/relationships/image" Target="media/imgrId8745618a38bbee644.jpg"/><Relationship Id="rId2142618a38bc108a6" Type="http://schemas.openxmlformats.org/officeDocument/2006/relationships/image" Target="media/imgrId2142618a38bc108a6.jpg"/><Relationship Id="rId7857618a38bc1fb90" Type="http://schemas.openxmlformats.org/officeDocument/2006/relationships/image" Target="media/imgrId7857618a38bc1fb90.jpg"/><Relationship Id="rId3222618a38bc2f148" Type="http://schemas.openxmlformats.org/officeDocument/2006/relationships/image" Target="media/imgrId3222618a38bc2f148.jpg"/><Relationship Id="rId3706618a38bc4b943" Type="http://schemas.openxmlformats.org/officeDocument/2006/relationships/image" Target="media/imgrId3706618a38bc4b943.jpg"/><Relationship Id="rId1409618a38bc63808" Type="http://schemas.openxmlformats.org/officeDocument/2006/relationships/image" Target="media/imgrId1409618a38bc63808.jpg"/><Relationship Id="rId1980618a38bc7547d" Type="http://schemas.openxmlformats.org/officeDocument/2006/relationships/image" Target="media/imgrId1980618a38bc7547d.jpg"/><Relationship Id="rId1101618a38bc872c9" Type="http://schemas.openxmlformats.org/officeDocument/2006/relationships/image" Target="media/imgrId1101618a38bc872c9.jpg"/><Relationship Id="rId8501618a38bc9d3db" Type="http://schemas.openxmlformats.org/officeDocument/2006/relationships/image" Target="media/imgrId8501618a38bc9d3db.jpg"/><Relationship Id="rId8575618a38bcb0f10" Type="http://schemas.openxmlformats.org/officeDocument/2006/relationships/image" Target="media/imgrId8575618a38bcb0f10.jpg"/><Relationship Id="rId3264618a38bcc2066" Type="http://schemas.openxmlformats.org/officeDocument/2006/relationships/image" Target="media/imgrId3264618a38bcc2066.jpg"/><Relationship Id="rId9712618a38bce02ad" Type="http://schemas.openxmlformats.org/officeDocument/2006/relationships/image" Target="media/imgrId9712618a38bce02ad.jpg"/><Relationship Id="rId3830618a38bd03929" Type="http://schemas.openxmlformats.org/officeDocument/2006/relationships/image" Target="media/imgrId3830618a38bd03929.jpg"/><Relationship Id="rId7370618a38bd20c35" Type="http://schemas.openxmlformats.org/officeDocument/2006/relationships/image" Target="media/imgrId7370618a38bd20c35.jpg"/><Relationship Id="rId1058618a38bd32a22" Type="http://schemas.openxmlformats.org/officeDocument/2006/relationships/image" Target="media/imgrId1058618a38bd32a22.jpg"/><Relationship Id="rId4317618a38bd4abfc" Type="http://schemas.openxmlformats.org/officeDocument/2006/relationships/image" Target="media/imgrId4317618a38bd4abfc.jpg"/><Relationship Id="rId4075618a38bd5a9ef" Type="http://schemas.openxmlformats.org/officeDocument/2006/relationships/image" Target="media/imgrId4075618a38bd5a9ef.jpg"/><Relationship Id="rId6644618a38bd7340d" Type="http://schemas.openxmlformats.org/officeDocument/2006/relationships/image" Target="media/imgrId6644618a38bd7340d.jpg"/><Relationship Id="rId3419618a38bd902c2" Type="http://schemas.openxmlformats.org/officeDocument/2006/relationships/image" Target="media/imgrId3419618a38bd902c2.jpg"/><Relationship Id="rId9627618a38bda5693" Type="http://schemas.openxmlformats.org/officeDocument/2006/relationships/image" Target="media/imgrId9627618a38bda5693.jpg"/><Relationship Id="rId5885618a38bdb5ab1" Type="http://schemas.openxmlformats.org/officeDocument/2006/relationships/image" Target="media/imgrId5885618a38bdb5ab1.jpg"/><Relationship Id="rId5855618a38bdc608a" Type="http://schemas.openxmlformats.org/officeDocument/2006/relationships/image" Target="media/imgrId5855618a38bdc608a.jpg"/><Relationship Id="rId3533618a38bdd9d26" Type="http://schemas.openxmlformats.org/officeDocument/2006/relationships/image" Target="media/imgrId3533618a38bdd9d26.jpg"/><Relationship Id="rId3813618a38bdedfda" Type="http://schemas.openxmlformats.org/officeDocument/2006/relationships/image" Target="media/imgrId3813618a38bdedfda.jpg"/><Relationship Id="rId2070618a38be114ba" Type="http://schemas.openxmlformats.org/officeDocument/2006/relationships/image" Target="media/imgrId2070618a38be114ba.jpg"/><Relationship Id="rId6964618a38be25225" Type="http://schemas.openxmlformats.org/officeDocument/2006/relationships/image" Target="media/imgrId6964618a38be25225.jpg"/><Relationship Id="rId9186618a38be357cd" Type="http://schemas.openxmlformats.org/officeDocument/2006/relationships/image" Target="media/imgrId9186618a38be357cd.png"/><Relationship Id="rId7066618a38be4b8b7" Type="http://schemas.openxmlformats.org/officeDocument/2006/relationships/image" Target="media/imgrId7066618a38be4b8b7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281456" Type="http://schemas.openxmlformats.org/officeDocument/2006/relationships/image" Target="media/imgrId6728145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281456" Type="http://schemas.openxmlformats.org/officeDocument/2006/relationships/image" Target="media/imgrId6728145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281456" Type="http://schemas.openxmlformats.org/officeDocument/2006/relationships/image" Target="media/imgrId6728145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281456" Type="http://schemas.openxmlformats.org/officeDocument/2006/relationships/image" Target="media/imgrId6728145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281456" Type="http://schemas.openxmlformats.org/officeDocument/2006/relationships/image" Target="media/imgrId6728145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281456" Type="http://schemas.openxmlformats.org/officeDocument/2006/relationships/image" Target="media/imgrId6728145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