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94566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656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829310" w:name="ctxt"/>
    <w:bookmarkEnd w:id="6582931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733866" name="name4739618a393fddfd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427618a393fdd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57083" name="name9225618a393fed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9618a393fed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3980075" name="name3762618a39401079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930618a394010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9767258" name="name6466618a3940213d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468618a394021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0762857" name="name9819618a39403aa4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156618a39403a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16600210" name="name4038618a394051b5e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251618a394051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88534" name="name1248618a39405f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1618a39405f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8184904" name="name7438618a3940735b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668618a394073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90635" name="name2535618a394085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18a394085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2997716" name="name1712618a39409729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340618a394097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7113" name="name1747618a3940a93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9618a3940a9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4380309" name="name4447618a3940c0222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396618a3940c0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32509" name="name8781618a3940cd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18a3940cd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5877565" name="name5946618a3940e2a7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407618a3940e2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6978900" name="name1446618a39410104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240618a394101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33716" name="name1730618a39410f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0618a39410f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79626" name="name2484618a39412aa3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017618a39412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966618a39412ba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997618a39412bb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2534841" name="name2990618a39414341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728618a394143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9884" name="name7578618a394154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18a394154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001618a394156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9589" name="name2210618a39416cb5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659618a39416c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7525" name="name5340618a39417f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9618a39417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395618a39417f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3005" name="name9219618a394190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7618a394190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643618a394191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3813729" name="name4574618a3941a29e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968618a3941a2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2707" name="name6106618a3941b5f4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691618a3941b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32581" name="name3956618a3941caca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456618a3941ca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93649" name="name8738618a3941da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18a3941da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41492" name="name9345618a3941ec170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274618a3941ec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1437" name="name8753618a39420bd9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316618a39420b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8123" name="name8257618a39421b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8618a39421b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6114" name="name6422618a3942328ad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821618a394232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47845" name="name1211618a394245987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376618a394245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57286" name="name2172618a394259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9618a394259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49912" name="name8096618a3942702c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129618a394270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6000" name="name2347618a394283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18a394283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7185356" name="name1628618a39429eba3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882618a39429e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3370" name="name9182618a3942b0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5618a3942b0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6497" name="name9586618a3942c6a3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639618a3942c6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74158" name="name1020618a3942d7f3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598618a3942d7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2257" name="name6398618a3942e9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6618a3942e9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0538554" name="name1099618a39430c8d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084618a39430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342" name="name1393618a39431e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5618a39431e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8349941" name="name1611618a39433387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468618a394333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1951493" name="name5815618a39434b484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122618a39434b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03996" name="name8253618a394360a4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926618a394360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1972" name="name8351618a394376735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552618a394376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92618a394377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5765735" w:name="result_box"/>
            <w:bookmarkEnd w:id="2576573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60297" name="name4314618a394386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18a39438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47370" name="name6649618a39439743a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262618a394397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87333" name="name2405618a3943acfe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770618a3943ac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8146852" w:name="result_box"/>
            <w:bookmarkEnd w:id="6814685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0210" name="name3339618a3943bf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8618a3943bf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026618a3943c0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9813" name="name1178618a3943cf81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838618a3943cf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47196" name="name3229618a3943e72a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229618a3943e7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013380" name="name6810618a394414fe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108618a394414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032278" name="name2486618a39442a48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408618a39442a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88">
    <w:multiLevelType w:val="hybridMultilevel"/>
    <w:lvl w:ilvl="0" w:tplc="42305374">
      <w:start w:val="1"/>
      <w:numFmt w:val="decimal"/>
      <w:lvlText w:val="%1."/>
      <w:lvlJc w:val="left"/>
      <w:pPr>
        <w:ind w:left="720" w:hanging="360"/>
      </w:pPr>
    </w:lvl>
    <w:lvl w:ilvl="1" w:tplc="42305374" w:tentative="1">
      <w:start w:val="1"/>
      <w:numFmt w:val="lowerLetter"/>
      <w:lvlText w:val="%2."/>
      <w:lvlJc w:val="left"/>
      <w:pPr>
        <w:ind w:left="1440" w:hanging="360"/>
      </w:pPr>
    </w:lvl>
    <w:lvl w:ilvl="2" w:tplc="42305374" w:tentative="1">
      <w:start w:val="1"/>
      <w:numFmt w:val="lowerRoman"/>
      <w:lvlText w:val="%3."/>
      <w:lvlJc w:val="right"/>
      <w:pPr>
        <w:ind w:left="2160" w:hanging="180"/>
      </w:pPr>
    </w:lvl>
    <w:lvl w:ilvl="3" w:tplc="42305374" w:tentative="1">
      <w:start w:val="1"/>
      <w:numFmt w:val="decimal"/>
      <w:lvlText w:val="%4."/>
      <w:lvlJc w:val="left"/>
      <w:pPr>
        <w:ind w:left="2880" w:hanging="360"/>
      </w:pPr>
    </w:lvl>
    <w:lvl w:ilvl="4" w:tplc="42305374" w:tentative="1">
      <w:start w:val="1"/>
      <w:numFmt w:val="lowerLetter"/>
      <w:lvlText w:val="%5."/>
      <w:lvlJc w:val="left"/>
      <w:pPr>
        <w:ind w:left="3600" w:hanging="360"/>
      </w:pPr>
    </w:lvl>
    <w:lvl w:ilvl="5" w:tplc="42305374" w:tentative="1">
      <w:start w:val="1"/>
      <w:numFmt w:val="lowerRoman"/>
      <w:lvlText w:val="%6."/>
      <w:lvlJc w:val="right"/>
      <w:pPr>
        <w:ind w:left="4320" w:hanging="180"/>
      </w:pPr>
    </w:lvl>
    <w:lvl w:ilvl="6" w:tplc="42305374" w:tentative="1">
      <w:start w:val="1"/>
      <w:numFmt w:val="decimal"/>
      <w:lvlText w:val="%7."/>
      <w:lvlJc w:val="left"/>
      <w:pPr>
        <w:ind w:left="5040" w:hanging="360"/>
      </w:pPr>
    </w:lvl>
    <w:lvl w:ilvl="7" w:tplc="42305374" w:tentative="1">
      <w:start w:val="1"/>
      <w:numFmt w:val="lowerLetter"/>
      <w:lvlText w:val="%8."/>
      <w:lvlJc w:val="left"/>
      <w:pPr>
        <w:ind w:left="5760" w:hanging="360"/>
      </w:pPr>
    </w:lvl>
    <w:lvl w:ilvl="8" w:tplc="4230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7">
    <w:multiLevelType w:val="hybridMultilevel"/>
    <w:lvl w:ilvl="0" w:tplc="473908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787">
    <w:abstractNumId w:val="15787"/>
  </w:num>
  <w:num w:numId="15788">
    <w:abstractNumId w:val="157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5982238" Type="http://schemas.openxmlformats.org/officeDocument/2006/relationships/comments" Target="comments.xml"/><Relationship Id="rId544614679" Type="http://schemas.microsoft.com/office/2011/relationships/commentsExtended" Target="commentsExtended.xml"/><Relationship Id="rId87656555" Type="http://schemas.openxmlformats.org/officeDocument/2006/relationships/image" Target="media/imgrId87656555.jpg"/><Relationship Id="rId8966618a39412ba50" Type="http://schemas.openxmlformats.org/officeDocument/2006/relationships/hyperlink" Target="https://iservice.lombardini.it/jsp/Template2/manuale.jsp?id=320&amp;parent=1136" TargetMode="External"/><Relationship Id="rId8997618a39412bb80" Type="http://schemas.openxmlformats.org/officeDocument/2006/relationships/hyperlink" Target="https://iservice.lombardini.it/jsp/Template2/manuale.jsp?id=320&amp;parent=1136" TargetMode="External"/><Relationship Id="rId4001618a394156c02" Type="http://schemas.openxmlformats.org/officeDocument/2006/relationships/hyperlink" Target="https://iservice.lombardini.it/jsp/Template2/manuale.jsp?id=320&amp;parent=1136" TargetMode="External"/><Relationship Id="rId8395618a39417fe43" Type="http://schemas.openxmlformats.org/officeDocument/2006/relationships/hyperlink" Target="https://iservice.lombardini.it/jsp/Template2/manuale.jsp?id=320&amp;parent=1136" TargetMode="External"/><Relationship Id="rId5643618a39419127c" Type="http://schemas.openxmlformats.org/officeDocument/2006/relationships/hyperlink" Target="https://iservice.lombardini.it/jsp/Template2/manuale.jsp?id=314&amp;parent=1136" TargetMode="External"/><Relationship Id="rId3892618a394377845" Type="http://schemas.openxmlformats.org/officeDocument/2006/relationships/hyperlink" Target="https://iservice.lombardini.it/jsp/Template2/manuale.jsp?id=304&amp;parent=1136" TargetMode="External"/><Relationship Id="rId6026618a3943c0934" Type="http://schemas.openxmlformats.org/officeDocument/2006/relationships/hyperlink" Target="https://iservice.lombardini.it/jsp/Template2/manuale.jsp?id=328&amp;parent=1136" TargetMode="External"/><Relationship Id="rId6427618a393fddfda" Type="http://schemas.openxmlformats.org/officeDocument/2006/relationships/image" Target="media/imgrId6427618a393fddfda.jpg"/><Relationship Id="rId1609618a393fede01" Type="http://schemas.openxmlformats.org/officeDocument/2006/relationships/image" Target="media/imgrId1609618a393fede01.jpg"/><Relationship Id="rId3930618a394010796" Type="http://schemas.openxmlformats.org/officeDocument/2006/relationships/image" Target="media/imgrId3930618a394010796.jpg"/><Relationship Id="rId6468618a3940213d0" Type="http://schemas.openxmlformats.org/officeDocument/2006/relationships/image" Target="media/imgrId6468618a3940213d0.png"/><Relationship Id="rId3156618a39403aa42" Type="http://schemas.openxmlformats.org/officeDocument/2006/relationships/image" Target="media/imgrId3156618a39403aa42.png"/><Relationship Id="rId1251618a394051b59" Type="http://schemas.openxmlformats.org/officeDocument/2006/relationships/image" Target="media/imgrId1251618a394051b59.jpg"/><Relationship Id="rId8981618a39405f0fd" Type="http://schemas.openxmlformats.org/officeDocument/2006/relationships/image" Target="media/imgrId8981618a39405f0fd.jpg"/><Relationship Id="rId1668618a3940735b6" Type="http://schemas.openxmlformats.org/officeDocument/2006/relationships/image" Target="media/imgrId1668618a3940735b6.jpg"/><Relationship Id="rId3919618a394085fb9" Type="http://schemas.openxmlformats.org/officeDocument/2006/relationships/image" Target="media/imgrId3919618a394085fb9.jpg"/><Relationship Id="rId1340618a39409729a" Type="http://schemas.openxmlformats.org/officeDocument/2006/relationships/image" Target="media/imgrId1340618a39409729a.jpg"/><Relationship Id="rId3789618a3940a9326" Type="http://schemas.openxmlformats.org/officeDocument/2006/relationships/image" Target="media/imgrId3789618a3940a9326.jpg"/><Relationship Id="rId4396618a3940c021c" Type="http://schemas.openxmlformats.org/officeDocument/2006/relationships/image" Target="media/imgrId4396618a3940c021c.jpg"/><Relationship Id="rId1364618a3940cdd45" Type="http://schemas.openxmlformats.org/officeDocument/2006/relationships/image" Target="media/imgrId1364618a3940cdd45.jpg"/><Relationship Id="rId1407618a3940e2a6d" Type="http://schemas.openxmlformats.org/officeDocument/2006/relationships/image" Target="media/imgrId1407618a3940e2a6d.jpg"/><Relationship Id="rId6240618a39410103c" Type="http://schemas.openxmlformats.org/officeDocument/2006/relationships/image" Target="media/imgrId6240618a39410103c.jpg"/><Relationship Id="rId8370618a39410fe9f" Type="http://schemas.openxmlformats.org/officeDocument/2006/relationships/image" Target="media/imgrId8370618a39410fe9f.jpg"/><Relationship Id="rId8017618a39412aa33" Type="http://schemas.openxmlformats.org/officeDocument/2006/relationships/image" Target="media/imgrId8017618a39412aa33.jpg"/><Relationship Id="rId2728618a394143414" Type="http://schemas.openxmlformats.org/officeDocument/2006/relationships/image" Target="media/imgrId2728618a394143414.jpg"/><Relationship Id="rId2744618a394154bb0" Type="http://schemas.openxmlformats.org/officeDocument/2006/relationships/image" Target="media/imgrId2744618a394154bb0.jpg"/><Relationship Id="rId1659618a39416cb40" Type="http://schemas.openxmlformats.org/officeDocument/2006/relationships/image" Target="media/imgrId1659618a39416cb40.jpg"/><Relationship Id="rId7179618a39417f6cf" Type="http://schemas.openxmlformats.org/officeDocument/2006/relationships/image" Target="media/imgrId7179618a39417f6cf.jpg"/><Relationship Id="rId7887618a394190d55" Type="http://schemas.openxmlformats.org/officeDocument/2006/relationships/image" Target="media/imgrId7887618a394190d55.jpg"/><Relationship Id="rId9968618a3941a29e3" Type="http://schemas.openxmlformats.org/officeDocument/2006/relationships/image" Target="media/imgrId9968618a3941a29e3.jpg"/><Relationship Id="rId9691618a3941b5f2f" Type="http://schemas.openxmlformats.org/officeDocument/2006/relationships/image" Target="media/imgrId9691618a3941b5f2f.jpg"/><Relationship Id="rId8456618a3941cac99" Type="http://schemas.openxmlformats.org/officeDocument/2006/relationships/image" Target="media/imgrId8456618a3941cac99.jpg"/><Relationship Id="rId9671618a3941da7e1" Type="http://schemas.openxmlformats.org/officeDocument/2006/relationships/image" Target="media/imgrId9671618a3941da7e1.jpg"/><Relationship Id="rId8274618a3941ec16c" Type="http://schemas.openxmlformats.org/officeDocument/2006/relationships/image" Target="media/imgrId8274618a3941ec16c.jpg"/><Relationship Id="rId2316618a39420bd97" Type="http://schemas.openxmlformats.org/officeDocument/2006/relationships/image" Target="media/imgrId2316618a39420bd97.jpg"/><Relationship Id="rId1028618a39421beff" Type="http://schemas.openxmlformats.org/officeDocument/2006/relationships/image" Target="media/imgrId1028618a39421beff.jpg"/><Relationship Id="rId9821618a3942328a9" Type="http://schemas.openxmlformats.org/officeDocument/2006/relationships/image" Target="media/imgrId9821618a3942328a9.jpg"/><Relationship Id="rId4376618a394245975" Type="http://schemas.openxmlformats.org/officeDocument/2006/relationships/image" Target="media/imgrId4376618a394245975.jpg"/><Relationship Id="rId9629618a3942595c7" Type="http://schemas.openxmlformats.org/officeDocument/2006/relationships/image" Target="media/imgrId9629618a3942595c7.jpg"/><Relationship Id="rId7129618a3942702bd" Type="http://schemas.openxmlformats.org/officeDocument/2006/relationships/image" Target="media/imgrId7129618a3942702bd.jpg"/><Relationship Id="rId7937618a3942835d4" Type="http://schemas.openxmlformats.org/officeDocument/2006/relationships/image" Target="media/imgrId7937618a3942835d4.jpg"/><Relationship Id="rId9882618a39429eb9c" Type="http://schemas.openxmlformats.org/officeDocument/2006/relationships/image" Target="media/imgrId9882618a39429eb9c.jpg"/><Relationship Id="rId9425618a3942b0f58" Type="http://schemas.openxmlformats.org/officeDocument/2006/relationships/image" Target="media/imgrId9425618a3942b0f58.jpg"/><Relationship Id="rId8639618a3942c6a2c" Type="http://schemas.openxmlformats.org/officeDocument/2006/relationships/image" Target="media/imgrId8639618a3942c6a2c.jpg"/><Relationship Id="rId2598618a3942d7f39" Type="http://schemas.openxmlformats.org/officeDocument/2006/relationships/image" Target="media/imgrId2598618a3942d7f39.jpg"/><Relationship Id="rId2656618a3942e99f4" Type="http://schemas.openxmlformats.org/officeDocument/2006/relationships/image" Target="media/imgrId2656618a3942e99f4.jpg"/><Relationship Id="rId7084618a39430c8ad" Type="http://schemas.openxmlformats.org/officeDocument/2006/relationships/image" Target="media/imgrId7084618a39430c8ad.jpg"/><Relationship Id="rId2015618a39431e556" Type="http://schemas.openxmlformats.org/officeDocument/2006/relationships/image" Target="media/imgrId2015618a39431e556.jpg"/><Relationship Id="rId2468618a394333858" Type="http://schemas.openxmlformats.org/officeDocument/2006/relationships/image" Target="media/imgrId2468618a394333858.jpg"/><Relationship Id="rId3122618a39434b461" Type="http://schemas.openxmlformats.org/officeDocument/2006/relationships/image" Target="media/imgrId3122618a39434b461.png"/><Relationship Id="rId1926618a394360a40" Type="http://schemas.openxmlformats.org/officeDocument/2006/relationships/image" Target="media/imgrId1926618a394360a40.png"/><Relationship Id="rId6552618a39437672f" Type="http://schemas.openxmlformats.org/officeDocument/2006/relationships/image" Target="media/imgrId6552618a39437672f.png"/><Relationship Id="rId4036618a39438675e" Type="http://schemas.openxmlformats.org/officeDocument/2006/relationships/image" Target="media/imgrId4036618a39438675e.jpg"/><Relationship Id="rId2262618a394397436" Type="http://schemas.openxmlformats.org/officeDocument/2006/relationships/image" Target="media/imgrId2262618a394397436.jpg"/><Relationship Id="rId5770618a3943acfd8" Type="http://schemas.openxmlformats.org/officeDocument/2006/relationships/image" Target="media/imgrId5770618a3943acfd8.jpg"/><Relationship Id="rId9468618a3943bf953" Type="http://schemas.openxmlformats.org/officeDocument/2006/relationships/image" Target="media/imgrId9468618a3943bf953.jpg"/><Relationship Id="rId9838618a3943cf816" Type="http://schemas.openxmlformats.org/officeDocument/2006/relationships/image" Target="media/imgrId9838618a3943cf816.jpg"/><Relationship Id="rId2229618a3943e72a5" Type="http://schemas.openxmlformats.org/officeDocument/2006/relationships/image" Target="media/imgrId2229618a3943e72a5.jpg"/><Relationship Id="rId7108618a394414fe9" Type="http://schemas.openxmlformats.org/officeDocument/2006/relationships/image" Target="media/imgrId7108618a394414fe9.png"/><Relationship Id="rId9408618a39442a489" Type="http://schemas.openxmlformats.org/officeDocument/2006/relationships/image" Target="media/imgrId9408618a39442a48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555" Type="http://schemas.openxmlformats.org/officeDocument/2006/relationships/image" Target="media/imgrId876565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