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316872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317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0321380" w:name="ctxt"/>
    <w:bookmarkEnd w:id="1032138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013618a3925570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158618a3925571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223618a3925572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30618a3925573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346618a3925575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601618a3925576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3891618a3925577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595618a3925579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6284618a392557b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5355618a392557c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053618a392557e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146618a392557f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664618a3925580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995618a3925581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3651618a3925583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085618a3925584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406618a3925585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892618a3925588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162618a3925589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1607236" name="name1347618a39257a75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062618a39257a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0805751" name="name7531618a39258a37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96618a39258a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169618a39258a7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4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41669" name="name5495618a3925972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8618a392597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116618a392597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2999" name="name9034618a3925a7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1618a3925a7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961346" name="name5130618a3925bc300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383618a3925bc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7440437" name="name7707618a3925d09ad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5450618a3925d0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858824" name="name5199618a3925e6d0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932618a3925e6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8290790" name="name1374618a39260a4e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238618a39260a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3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9786496" name="name1384618a39261f579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6058618a39261f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97794" name="name2279618a3926304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5618a392630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376618a392630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79158" name="name3345618a3926432f4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932618a392643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3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38934" name="name5541618a39265c60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323618a39265c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049806" name="name3211618a39266df3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714618a39266d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43703" name="name7229618a39267fd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5618a39267f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37618a392680e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4531206" name="name4986618a39269809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464618a392698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983618a392699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0138768" name="name4291618a3926b268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589618a3926b2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90618a3926b2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686626" name="name3452618a3926c716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962618a3926c7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30618a3926c7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493496" name="name7951618a3926d6a5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400618a3926d6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83920" name="name5238618a3926e47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2618a3926e4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209618a3926e52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076555" name="name5115618a39270815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67618a392708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1396183" name="name8513618a39271bdc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100618a39271b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64850" name="name2973618a39272a5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6618a39272a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7441618a39272a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25145350" name="name4309618a3927409ca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8749618a392740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51583" name="name1414618a39274f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4618a39274f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756618a39274f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77117017" name="name5478618a3927646f1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804618a392764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8854" name="name4872618a3927733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0618a392773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86410964" name="name6388618a39278a70b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299618a39278a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39164" name="name6731618a392797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1618a392797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84513" name="name7625618a3927abe0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937618a3927ab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39375" name="name1903618a3927bd58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395618a3927bd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31030" name="name5887618a3927cdf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1618a3927cd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82023" name="name2596618a3927deb4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162618a3927de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1591524" name="name3974618a3927f1d6a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8544618a3927f1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4697" name="name8776618a39280f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4618a39280f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5115301" name="name2619618a392821c2b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414618a392821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238831" name="name9330618a3928357c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983618a392835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09269" name="name8593618a3928451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6618a392845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875687" name="name6062618a39285745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307618a392857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89833" name="name7354618a3928693e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04618a392869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97620" name="name2456618a39287dfc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881618a39287df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35620" name="name8567618a39288d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1618a39288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293978" name="name1789618a39289ece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756618a39289e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29394" name="name7988618a3928afc0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72618a3928af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157618a3928b0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145618a3928b0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3749618a3928b0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48618a3928b1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9748996" name="name4822618a3928cad1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011618a3928ca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2122038" name="name7642618a3928e779e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8265618a3928e7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85587" name="name7845618a392904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5618a392904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148908" name="name2893618a3929198c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497618a392919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05399" name="name2220618a39292c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7618a39292c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497868" name="name8738618a39293f12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982618a39293f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3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8989" name="name8202618a39295207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869618a392952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1855" name="name7199618a3929663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3618a392966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2917618a392966a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3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9248986" name="name5339618a39297a3a8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765618a39297a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7019618a39297af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6924618a39297b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54618a39297b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8708618a39297b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0795340" name="name1255618a39298e030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789618a39298e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52477" name="name9848618a3929a12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0618a3929a1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80220735" name="name3311618a3929b96b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696618a3929b9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96252564" name="name5966618a3929cce65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731618a3929cc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36421" name="name4422618a3929d98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4618a3929d9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001618a3929da2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3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556618a3929da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8076390" name="name2015618a3929eee11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9455618a3929ee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133834" name="name1037618a392a0d0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70618a392a0d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620272" name="name8774618a392a20b6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48618a392a20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3624618a392a21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7909003" name="name8677618a392a38260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6324618a392a38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14166106" name="name9110618a392a4d888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647618a392a4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845618a392a4d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238618a392a4e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759618a392a4ed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390618a392a4e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588618a392a4f3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3925618a392a4f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35470" name="name4610618a392a6126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699618a392a61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7157719" name="name1558618a392a7554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143618a392a75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796676" name="name2189618a392a8804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132618a392a88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084618a392a888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098539" name="name2052618a392a9808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758618a392a980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487879" name="name8360618a392aab2b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236618a392aab2a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736021" name="name2353618a392abcbb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847618a392abcbb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73117" name="name6239618a392ace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4618a392ace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3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887074" name="name4269618a392ae168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585618a392ae1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89938" name="name3868618a392af338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435618a392af3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1941125" name="name9615618a392b13c25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9678618a392b13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38305" name="name2573618a392b223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18a392b22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3340203" name="name8911618a392b36f06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387618a392b36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03355" name="name1356618a392b492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7618a392b49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8038730" name="name3512618a392b5bef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898618a392b5b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9619558" name="name4862618a392b71b2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489618a392b71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13388" name="name9125618a392b840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3618a392b84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24437" name="name7813618a392b958a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486618a392b95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2994307" name="name4494618a392ba826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283618a392ba8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57758" name="name1960618a392bb8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5618a392bb8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172193" name="name3499618a392bcb55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265618a392bcb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662397" name="name8120618a392bdc36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804618a392bdc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08844" name="name1342618a392bed2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9618a392be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627229" name="name9548618a392c0f48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523618a392c0f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20143" name="name2525618a392c1f46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218618a392c1f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7906034" name="name8465618a392c2f36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037618a392c2f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621056" name="name6929618a392c427c3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056618a392c42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80176" name="name6007618a392c52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5618a392c52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9213618a392c53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07259" name="name1321618a392c63ff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785618a392c63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5944612" name="name3080618a392c76795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167618a392c76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6800926" name="name2168618a392c89ad7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463618a392c89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9684968" name="name8933618a392c9df8c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335618a392c9d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780618a392c9e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0202723" name="name9499618a392cbc5af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580618a392cbc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9765748" name="name4835618a392cd43ad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5829618a392cd4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8339466" name="name1110618a392cd49c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62618a392cd4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093618a392cd4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2743618a392cd4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468618a392cd5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99209956" name="name6876618a392cea115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854618a392cea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1795848" name="name4011618a392d0b08c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2868618a392d0b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91094756" name="name8700618a392d20f30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481618a392d20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71846" name="name2942618a392d31f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18a392d31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974743" name="name1486618a392d4b6b4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230618a392d4b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3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583618a392d4c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746680" name="name5743618a392d5fd1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7969618a392d5f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06978" name="name2790618a392d73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5618a392d73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701618a392d74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9317226" name="name1016618a392d8ba86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9053618a392d8b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42881" name="name2607618a392d9cd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7618a392d9c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7048252" name="name3930618a392db5d1c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5947618a392db5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53931" name="name6007618a392dc5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0618a392dc5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1439561" name="name3186618a392ddac84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746618a392dda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247618a392ddb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103618a392ddc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6203043" name="name6283618a392dee7f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861618a392dee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19820760" name="name6681618a392e0e75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7143618a392e0e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56320" name="name9637618a392e1b2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0618a392e1b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182618a392e1b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3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56301" name="name8922618a392e31738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904618a392e3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457618a392e32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7594821" name="name6693618a392e4804c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551618a392e48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848531" name="name2973618a392e569b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054618a392e56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51256" name="name5308618a392e685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1618a392e68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45618a392e69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8756202" name="name6679618a392e817ca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446618a392e81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91845" name="name4153618a392e92b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0618a392e92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1790136" name="name3577618a392eafb2f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566618a392eaf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053618a392eb1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6079323" name="name9545618a392ec6cc9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627618a392ec6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08397" name="name6322618a392ed6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9618a392ed6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8795300" name="name5811618a392ef27b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992618a392ef2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81796" name="name5139618a392f0e5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5618a392f0e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7802453" name="name3145618a392f23bb4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070618a392f23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3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2891852" name="name7910618a392f3b4ba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590618a392f3b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3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630405" name="name7797618a392f55e97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2028618a392f55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9357732" name="name2714618a392f6cace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8508618a392f6c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3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05316" name="name8598618a392f814e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762618a392f81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8243898" name="name7211618a392f81c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29618a392f81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05796" name="name9465618a392f95cdc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518618a392f95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99156" name="name3576618a392fa5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2618a392fa5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270618a392fa5b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4824422" name="name9268618a392fbb5f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356618a392fbb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514">
    <w:multiLevelType w:val="hybridMultilevel"/>
    <w:lvl w:ilvl="0" w:tplc="36521239">
      <w:start w:val="1"/>
      <w:numFmt w:val="decimal"/>
      <w:lvlText w:val="%1."/>
      <w:lvlJc w:val="left"/>
      <w:pPr>
        <w:ind w:left="720" w:hanging="360"/>
      </w:pPr>
    </w:lvl>
    <w:lvl w:ilvl="1" w:tplc="36521239" w:tentative="1">
      <w:start w:val="1"/>
      <w:numFmt w:val="lowerLetter"/>
      <w:lvlText w:val="%2."/>
      <w:lvlJc w:val="left"/>
      <w:pPr>
        <w:ind w:left="1440" w:hanging="360"/>
      </w:pPr>
    </w:lvl>
    <w:lvl w:ilvl="2" w:tplc="36521239" w:tentative="1">
      <w:start w:val="1"/>
      <w:numFmt w:val="lowerRoman"/>
      <w:lvlText w:val="%3."/>
      <w:lvlJc w:val="right"/>
      <w:pPr>
        <w:ind w:left="2160" w:hanging="180"/>
      </w:pPr>
    </w:lvl>
    <w:lvl w:ilvl="3" w:tplc="36521239" w:tentative="1">
      <w:start w:val="1"/>
      <w:numFmt w:val="decimal"/>
      <w:lvlText w:val="%4."/>
      <w:lvlJc w:val="left"/>
      <w:pPr>
        <w:ind w:left="2880" w:hanging="360"/>
      </w:pPr>
    </w:lvl>
    <w:lvl w:ilvl="4" w:tplc="36521239" w:tentative="1">
      <w:start w:val="1"/>
      <w:numFmt w:val="lowerLetter"/>
      <w:lvlText w:val="%5."/>
      <w:lvlJc w:val="left"/>
      <w:pPr>
        <w:ind w:left="3600" w:hanging="360"/>
      </w:pPr>
    </w:lvl>
    <w:lvl w:ilvl="5" w:tplc="36521239" w:tentative="1">
      <w:start w:val="1"/>
      <w:numFmt w:val="lowerRoman"/>
      <w:lvlText w:val="%6."/>
      <w:lvlJc w:val="right"/>
      <w:pPr>
        <w:ind w:left="4320" w:hanging="180"/>
      </w:pPr>
    </w:lvl>
    <w:lvl w:ilvl="6" w:tplc="36521239" w:tentative="1">
      <w:start w:val="1"/>
      <w:numFmt w:val="decimal"/>
      <w:lvlText w:val="%7."/>
      <w:lvlJc w:val="left"/>
      <w:pPr>
        <w:ind w:left="5040" w:hanging="360"/>
      </w:pPr>
    </w:lvl>
    <w:lvl w:ilvl="7" w:tplc="36521239" w:tentative="1">
      <w:start w:val="1"/>
      <w:numFmt w:val="lowerLetter"/>
      <w:lvlText w:val="%8."/>
      <w:lvlJc w:val="left"/>
      <w:pPr>
        <w:ind w:left="5760" w:hanging="360"/>
      </w:pPr>
    </w:lvl>
    <w:lvl w:ilvl="8" w:tplc="3652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3">
    <w:multiLevelType w:val="hybridMultilevel"/>
    <w:lvl w:ilvl="0" w:tplc="85134233">
      <w:start w:val="1"/>
      <w:numFmt w:val="decimal"/>
      <w:lvlText w:val="%1."/>
      <w:lvlJc w:val="left"/>
      <w:pPr>
        <w:ind w:left="720" w:hanging="360"/>
      </w:pPr>
    </w:lvl>
    <w:lvl w:ilvl="1" w:tplc="85134233" w:tentative="1">
      <w:start w:val="1"/>
      <w:numFmt w:val="lowerLetter"/>
      <w:lvlText w:val="%2."/>
      <w:lvlJc w:val="left"/>
      <w:pPr>
        <w:ind w:left="1440" w:hanging="360"/>
      </w:pPr>
    </w:lvl>
    <w:lvl w:ilvl="2" w:tplc="85134233" w:tentative="1">
      <w:start w:val="1"/>
      <w:numFmt w:val="lowerRoman"/>
      <w:lvlText w:val="%3."/>
      <w:lvlJc w:val="right"/>
      <w:pPr>
        <w:ind w:left="2160" w:hanging="180"/>
      </w:pPr>
    </w:lvl>
    <w:lvl w:ilvl="3" w:tplc="85134233" w:tentative="1">
      <w:start w:val="1"/>
      <w:numFmt w:val="decimal"/>
      <w:lvlText w:val="%4."/>
      <w:lvlJc w:val="left"/>
      <w:pPr>
        <w:ind w:left="2880" w:hanging="360"/>
      </w:pPr>
    </w:lvl>
    <w:lvl w:ilvl="4" w:tplc="85134233" w:tentative="1">
      <w:start w:val="1"/>
      <w:numFmt w:val="lowerLetter"/>
      <w:lvlText w:val="%5."/>
      <w:lvlJc w:val="left"/>
      <w:pPr>
        <w:ind w:left="3600" w:hanging="360"/>
      </w:pPr>
    </w:lvl>
    <w:lvl w:ilvl="5" w:tplc="85134233" w:tentative="1">
      <w:start w:val="1"/>
      <w:numFmt w:val="lowerRoman"/>
      <w:lvlText w:val="%6."/>
      <w:lvlJc w:val="right"/>
      <w:pPr>
        <w:ind w:left="4320" w:hanging="180"/>
      </w:pPr>
    </w:lvl>
    <w:lvl w:ilvl="6" w:tplc="85134233" w:tentative="1">
      <w:start w:val="1"/>
      <w:numFmt w:val="decimal"/>
      <w:lvlText w:val="%7."/>
      <w:lvlJc w:val="left"/>
      <w:pPr>
        <w:ind w:left="5040" w:hanging="360"/>
      </w:pPr>
    </w:lvl>
    <w:lvl w:ilvl="7" w:tplc="85134233" w:tentative="1">
      <w:start w:val="1"/>
      <w:numFmt w:val="lowerLetter"/>
      <w:lvlText w:val="%8."/>
      <w:lvlJc w:val="left"/>
      <w:pPr>
        <w:ind w:left="5760" w:hanging="360"/>
      </w:pPr>
    </w:lvl>
    <w:lvl w:ilvl="8" w:tplc="8513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2">
    <w:multiLevelType w:val="hybridMultilevel"/>
    <w:lvl w:ilvl="0" w:tplc="12570549">
      <w:start w:val="1"/>
      <w:numFmt w:val="decimal"/>
      <w:lvlText w:val="%1."/>
      <w:lvlJc w:val="left"/>
      <w:pPr>
        <w:ind w:left="720" w:hanging="360"/>
      </w:pPr>
    </w:lvl>
    <w:lvl w:ilvl="1" w:tplc="12570549" w:tentative="1">
      <w:start w:val="1"/>
      <w:numFmt w:val="lowerLetter"/>
      <w:lvlText w:val="%2."/>
      <w:lvlJc w:val="left"/>
      <w:pPr>
        <w:ind w:left="1440" w:hanging="360"/>
      </w:pPr>
    </w:lvl>
    <w:lvl w:ilvl="2" w:tplc="12570549" w:tentative="1">
      <w:start w:val="1"/>
      <w:numFmt w:val="lowerRoman"/>
      <w:lvlText w:val="%3."/>
      <w:lvlJc w:val="right"/>
      <w:pPr>
        <w:ind w:left="2160" w:hanging="180"/>
      </w:pPr>
    </w:lvl>
    <w:lvl w:ilvl="3" w:tplc="12570549" w:tentative="1">
      <w:start w:val="1"/>
      <w:numFmt w:val="decimal"/>
      <w:lvlText w:val="%4."/>
      <w:lvlJc w:val="left"/>
      <w:pPr>
        <w:ind w:left="2880" w:hanging="360"/>
      </w:pPr>
    </w:lvl>
    <w:lvl w:ilvl="4" w:tplc="12570549" w:tentative="1">
      <w:start w:val="1"/>
      <w:numFmt w:val="lowerLetter"/>
      <w:lvlText w:val="%5."/>
      <w:lvlJc w:val="left"/>
      <w:pPr>
        <w:ind w:left="3600" w:hanging="360"/>
      </w:pPr>
    </w:lvl>
    <w:lvl w:ilvl="5" w:tplc="12570549" w:tentative="1">
      <w:start w:val="1"/>
      <w:numFmt w:val="lowerRoman"/>
      <w:lvlText w:val="%6."/>
      <w:lvlJc w:val="right"/>
      <w:pPr>
        <w:ind w:left="4320" w:hanging="180"/>
      </w:pPr>
    </w:lvl>
    <w:lvl w:ilvl="6" w:tplc="12570549" w:tentative="1">
      <w:start w:val="1"/>
      <w:numFmt w:val="decimal"/>
      <w:lvlText w:val="%7."/>
      <w:lvlJc w:val="left"/>
      <w:pPr>
        <w:ind w:left="5040" w:hanging="360"/>
      </w:pPr>
    </w:lvl>
    <w:lvl w:ilvl="7" w:tplc="12570549" w:tentative="1">
      <w:start w:val="1"/>
      <w:numFmt w:val="lowerLetter"/>
      <w:lvlText w:val="%8."/>
      <w:lvlJc w:val="left"/>
      <w:pPr>
        <w:ind w:left="5760" w:hanging="360"/>
      </w:pPr>
    </w:lvl>
    <w:lvl w:ilvl="8" w:tplc="1257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1">
    <w:multiLevelType w:val="hybridMultilevel"/>
    <w:lvl w:ilvl="0" w:tplc="72505564">
      <w:start w:val="1"/>
      <w:numFmt w:val="decimal"/>
      <w:lvlText w:val="%1."/>
      <w:lvlJc w:val="left"/>
      <w:pPr>
        <w:ind w:left="720" w:hanging="360"/>
      </w:pPr>
    </w:lvl>
    <w:lvl w:ilvl="1" w:tplc="72505564" w:tentative="1">
      <w:start w:val="1"/>
      <w:numFmt w:val="lowerLetter"/>
      <w:lvlText w:val="%2."/>
      <w:lvlJc w:val="left"/>
      <w:pPr>
        <w:ind w:left="1440" w:hanging="360"/>
      </w:pPr>
    </w:lvl>
    <w:lvl w:ilvl="2" w:tplc="72505564" w:tentative="1">
      <w:start w:val="1"/>
      <w:numFmt w:val="lowerRoman"/>
      <w:lvlText w:val="%3."/>
      <w:lvlJc w:val="right"/>
      <w:pPr>
        <w:ind w:left="2160" w:hanging="180"/>
      </w:pPr>
    </w:lvl>
    <w:lvl w:ilvl="3" w:tplc="72505564" w:tentative="1">
      <w:start w:val="1"/>
      <w:numFmt w:val="decimal"/>
      <w:lvlText w:val="%4."/>
      <w:lvlJc w:val="left"/>
      <w:pPr>
        <w:ind w:left="2880" w:hanging="360"/>
      </w:pPr>
    </w:lvl>
    <w:lvl w:ilvl="4" w:tplc="72505564" w:tentative="1">
      <w:start w:val="1"/>
      <w:numFmt w:val="lowerLetter"/>
      <w:lvlText w:val="%5."/>
      <w:lvlJc w:val="left"/>
      <w:pPr>
        <w:ind w:left="3600" w:hanging="360"/>
      </w:pPr>
    </w:lvl>
    <w:lvl w:ilvl="5" w:tplc="72505564" w:tentative="1">
      <w:start w:val="1"/>
      <w:numFmt w:val="lowerRoman"/>
      <w:lvlText w:val="%6."/>
      <w:lvlJc w:val="right"/>
      <w:pPr>
        <w:ind w:left="4320" w:hanging="180"/>
      </w:pPr>
    </w:lvl>
    <w:lvl w:ilvl="6" w:tplc="72505564" w:tentative="1">
      <w:start w:val="1"/>
      <w:numFmt w:val="decimal"/>
      <w:lvlText w:val="%7."/>
      <w:lvlJc w:val="left"/>
      <w:pPr>
        <w:ind w:left="5040" w:hanging="360"/>
      </w:pPr>
    </w:lvl>
    <w:lvl w:ilvl="7" w:tplc="72505564" w:tentative="1">
      <w:start w:val="1"/>
      <w:numFmt w:val="lowerLetter"/>
      <w:lvlText w:val="%8."/>
      <w:lvlJc w:val="left"/>
      <w:pPr>
        <w:ind w:left="5760" w:hanging="360"/>
      </w:pPr>
    </w:lvl>
    <w:lvl w:ilvl="8" w:tplc="7250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0">
    <w:multiLevelType w:val="hybridMultilevel"/>
    <w:lvl w:ilvl="0" w:tplc="60493521">
      <w:start w:val="1"/>
      <w:numFmt w:val="decimal"/>
      <w:lvlText w:val="%1."/>
      <w:lvlJc w:val="left"/>
      <w:pPr>
        <w:ind w:left="720" w:hanging="360"/>
      </w:pPr>
    </w:lvl>
    <w:lvl w:ilvl="1" w:tplc="60493521" w:tentative="1">
      <w:start w:val="1"/>
      <w:numFmt w:val="lowerLetter"/>
      <w:lvlText w:val="%2."/>
      <w:lvlJc w:val="left"/>
      <w:pPr>
        <w:ind w:left="1440" w:hanging="360"/>
      </w:pPr>
    </w:lvl>
    <w:lvl w:ilvl="2" w:tplc="60493521" w:tentative="1">
      <w:start w:val="1"/>
      <w:numFmt w:val="lowerRoman"/>
      <w:lvlText w:val="%3."/>
      <w:lvlJc w:val="right"/>
      <w:pPr>
        <w:ind w:left="2160" w:hanging="180"/>
      </w:pPr>
    </w:lvl>
    <w:lvl w:ilvl="3" w:tplc="60493521" w:tentative="1">
      <w:start w:val="1"/>
      <w:numFmt w:val="decimal"/>
      <w:lvlText w:val="%4."/>
      <w:lvlJc w:val="left"/>
      <w:pPr>
        <w:ind w:left="2880" w:hanging="360"/>
      </w:pPr>
    </w:lvl>
    <w:lvl w:ilvl="4" w:tplc="60493521" w:tentative="1">
      <w:start w:val="1"/>
      <w:numFmt w:val="lowerLetter"/>
      <w:lvlText w:val="%5."/>
      <w:lvlJc w:val="left"/>
      <w:pPr>
        <w:ind w:left="3600" w:hanging="360"/>
      </w:pPr>
    </w:lvl>
    <w:lvl w:ilvl="5" w:tplc="60493521" w:tentative="1">
      <w:start w:val="1"/>
      <w:numFmt w:val="lowerRoman"/>
      <w:lvlText w:val="%6."/>
      <w:lvlJc w:val="right"/>
      <w:pPr>
        <w:ind w:left="4320" w:hanging="180"/>
      </w:pPr>
    </w:lvl>
    <w:lvl w:ilvl="6" w:tplc="60493521" w:tentative="1">
      <w:start w:val="1"/>
      <w:numFmt w:val="decimal"/>
      <w:lvlText w:val="%7."/>
      <w:lvlJc w:val="left"/>
      <w:pPr>
        <w:ind w:left="5040" w:hanging="360"/>
      </w:pPr>
    </w:lvl>
    <w:lvl w:ilvl="7" w:tplc="60493521" w:tentative="1">
      <w:start w:val="1"/>
      <w:numFmt w:val="lowerLetter"/>
      <w:lvlText w:val="%8."/>
      <w:lvlJc w:val="left"/>
      <w:pPr>
        <w:ind w:left="5760" w:hanging="360"/>
      </w:pPr>
    </w:lvl>
    <w:lvl w:ilvl="8" w:tplc="6049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9">
    <w:multiLevelType w:val="hybridMultilevel"/>
    <w:lvl w:ilvl="0" w:tplc="78041601">
      <w:start w:val="1"/>
      <w:numFmt w:val="decimal"/>
      <w:lvlText w:val="%1."/>
      <w:lvlJc w:val="left"/>
      <w:pPr>
        <w:ind w:left="720" w:hanging="360"/>
      </w:pPr>
    </w:lvl>
    <w:lvl w:ilvl="1" w:tplc="78041601" w:tentative="1">
      <w:start w:val="1"/>
      <w:numFmt w:val="lowerLetter"/>
      <w:lvlText w:val="%2."/>
      <w:lvlJc w:val="left"/>
      <w:pPr>
        <w:ind w:left="1440" w:hanging="360"/>
      </w:pPr>
    </w:lvl>
    <w:lvl w:ilvl="2" w:tplc="78041601" w:tentative="1">
      <w:start w:val="1"/>
      <w:numFmt w:val="lowerRoman"/>
      <w:lvlText w:val="%3."/>
      <w:lvlJc w:val="right"/>
      <w:pPr>
        <w:ind w:left="2160" w:hanging="180"/>
      </w:pPr>
    </w:lvl>
    <w:lvl w:ilvl="3" w:tplc="78041601" w:tentative="1">
      <w:start w:val="1"/>
      <w:numFmt w:val="decimal"/>
      <w:lvlText w:val="%4."/>
      <w:lvlJc w:val="left"/>
      <w:pPr>
        <w:ind w:left="2880" w:hanging="360"/>
      </w:pPr>
    </w:lvl>
    <w:lvl w:ilvl="4" w:tplc="78041601" w:tentative="1">
      <w:start w:val="1"/>
      <w:numFmt w:val="lowerLetter"/>
      <w:lvlText w:val="%5."/>
      <w:lvlJc w:val="left"/>
      <w:pPr>
        <w:ind w:left="3600" w:hanging="360"/>
      </w:pPr>
    </w:lvl>
    <w:lvl w:ilvl="5" w:tplc="78041601" w:tentative="1">
      <w:start w:val="1"/>
      <w:numFmt w:val="lowerRoman"/>
      <w:lvlText w:val="%6."/>
      <w:lvlJc w:val="right"/>
      <w:pPr>
        <w:ind w:left="4320" w:hanging="180"/>
      </w:pPr>
    </w:lvl>
    <w:lvl w:ilvl="6" w:tplc="78041601" w:tentative="1">
      <w:start w:val="1"/>
      <w:numFmt w:val="decimal"/>
      <w:lvlText w:val="%7."/>
      <w:lvlJc w:val="left"/>
      <w:pPr>
        <w:ind w:left="5040" w:hanging="360"/>
      </w:pPr>
    </w:lvl>
    <w:lvl w:ilvl="7" w:tplc="78041601" w:tentative="1">
      <w:start w:val="1"/>
      <w:numFmt w:val="lowerLetter"/>
      <w:lvlText w:val="%8."/>
      <w:lvlJc w:val="left"/>
      <w:pPr>
        <w:ind w:left="5760" w:hanging="360"/>
      </w:pPr>
    </w:lvl>
    <w:lvl w:ilvl="8" w:tplc="7804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8">
    <w:multiLevelType w:val="hybridMultilevel"/>
    <w:lvl w:ilvl="0" w:tplc="17563380">
      <w:start w:val="1"/>
      <w:numFmt w:val="decimal"/>
      <w:lvlText w:val="%1."/>
      <w:lvlJc w:val="left"/>
      <w:pPr>
        <w:ind w:left="720" w:hanging="360"/>
      </w:pPr>
    </w:lvl>
    <w:lvl w:ilvl="1" w:tplc="17563380" w:tentative="1">
      <w:start w:val="1"/>
      <w:numFmt w:val="lowerLetter"/>
      <w:lvlText w:val="%2."/>
      <w:lvlJc w:val="left"/>
      <w:pPr>
        <w:ind w:left="1440" w:hanging="360"/>
      </w:pPr>
    </w:lvl>
    <w:lvl w:ilvl="2" w:tplc="17563380" w:tentative="1">
      <w:start w:val="1"/>
      <w:numFmt w:val="lowerRoman"/>
      <w:lvlText w:val="%3."/>
      <w:lvlJc w:val="right"/>
      <w:pPr>
        <w:ind w:left="2160" w:hanging="180"/>
      </w:pPr>
    </w:lvl>
    <w:lvl w:ilvl="3" w:tplc="17563380" w:tentative="1">
      <w:start w:val="1"/>
      <w:numFmt w:val="decimal"/>
      <w:lvlText w:val="%4."/>
      <w:lvlJc w:val="left"/>
      <w:pPr>
        <w:ind w:left="2880" w:hanging="360"/>
      </w:pPr>
    </w:lvl>
    <w:lvl w:ilvl="4" w:tplc="17563380" w:tentative="1">
      <w:start w:val="1"/>
      <w:numFmt w:val="lowerLetter"/>
      <w:lvlText w:val="%5."/>
      <w:lvlJc w:val="left"/>
      <w:pPr>
        <w:ind w:left="3600" w:hanging="360"/>
      </w:pPr>
    </w:lvl>
    <w:lvl w:ilvl="5" w:tplc="17563380" w:tentative="1">
      <w:start w:val="1"/>
      <w:numFmt w:val="lowerRoman"/>
      <w:lvlText w:val="%6."/>
      <w:lvlJc w:val="right"/>
      <w:pPr>
        <w:ind w:left="4320" w:hanging="180"/>
      </w:pPr>
    </w:lvl>
    <w:lvl w:ilvl="6" w:tplc="17563380" w:tentative="1">
      <w:start w:val="1"/>
      <w:numFmt w:val="decimal"/>
      <w:lvlText w:val="%7."/>
      <w:lvlJc w:val="left"/>
      <w:pPr>
        <w:ind w:left="5040" w:hanging="360"/>
      </w:pPr>
    </w:lvl>
    <w:lvl w:ilvl="7" w:tplc="17563380" w:tentative="1">
      <w:start w:val="1"/>
      <w:numFmt w:val="lowerLetter"/>
      <w:lvlText w:val="%8."/>
      <w:lvlJc w:val="left"/>
      <w:pPr>
        <w:ind w:left="5760" w:hanging="360"/>
      </w:pPr>
    </w:lvl>
    <w:lvl w:ilvl="8" w:tplc="17563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7">
    <w:multiLevelType w:val="hybridMultilevel"/>
    <w:lvl w:ilvl="0" w:tplc="71993188">
      <w:start w:val="1"/>
      <w:numFmt w:val="decimal"/>
      <w:lvlText w:val="%1."/>
      <w:lvlJc w:val="left"/>
      <w:pPr>
        <w:ind w:left="720" w:hanging="360"/>
      </w:pPr>
    </w:lvl>
    <w:lvl w:ilvl="1" w:tplc="71993188" w:tentative="1">
      <w:start w:val="1"/>
      <w:numFmt w:val="lowerLetter"/>
      <w:lvlText w:val="%2."/>
      <w:lvlJc w:val="left"/>
      <w:pPr>
        <w:ind w:left="1440" w:hanging="360"/>
      </w:pPr>
    </w:lvl>
    <w:lvl w:ilvl="2" w:tplc="71993188" w:tentative="1">
      <w:start w:val="1"/>
      <w:numFmt w:val="lowerRoman"/>
      <w:lvlText w:val="%3."/>
      <w:lvlJc w:val="right"/>
      <w:pPr>
        <w:ind w:left="2160" w:hanging="180"/>
      </w:pPr>
    </w:lvl>
    <w:lvl w:ilvl="3" w:tplc="71993188" w:tentative="1">
      <w:start w:val="1"/>
      <w:numFmt w:val="decimal"/>
      <w:lvlText w:val="%4."/>
      <w:lvlJc w:val="left"/>
      <w:pPr>
        <w:ind w:left="2880" w:hanging="360"/>
      </w:pPr>
    </w:lvl>
    <w:lvl w:ilvl="4" w:tplc="71993188" w:tentative="1">
      <w:start w:val="1"/>
      <w:numFmt w:val="lowerLetter"/>
      <w:lvlText w:val="%5."/>
      <w:lvlJc w:val="left"/>
      <w:pPr>
        <w:ind w:left="3600" w:hanging="360"/>
      </w:pPr>
    </w:lvl>
    <w:lvl w:ilvl="5" w:tplc="71993188" w:tentative="1">
      <w:start w:val="1"/>
      <w:numFmt w:val="lowerRoman"/>
      <w:lvlText w:val="%6."/>
      <w:lvlJc w:val="right"/>
      <w:pPr>
        <w:ind w:left="4320" w:hanging="180"/>
      </w:pPr>
    </w:lvl>
    <w:lvl w:ilvl="6" w:tplc="71993188" w:tentative="1">
      <w:start w:val="1"/>
      <w:numFmt w:val="decimal"/>
      <w:lvlText w:val="%7."/>
      <w:lvlJc w:val="left"/>
      <w:pPr>
        <w:ind w:left="5040" w:hanging="360"/>
      </w:pPr>
    </w:lvl>
    <w:lvl w:ilvl="7" w:tplc="71993188" w:tentative="1">
      <w:start w:val="1"/>
      <w:numFmt w:val="lowerLetter"/>
      <w:lvlText w:val="%8."/>
      <w:lvlJc w:val="left"/>
      <w:pPr>
        <w:ind w:left="5760" w:hanging="360"/>
      </w:pPr>
    </w:lvl>
    <w:lvl w:ilvl="8" w:tplc="71993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6">
    <w:multiLevelType w:val="hybridMultilevel"/>
    <w:lvl w:ilvl="0" w:tplc="63971459">
      <w:start w:val="1"/>
      <w:numFmt w:val="decimal"/>
      <w:lvlText w:val="%1."/>
      <w:lvlJc w:val="left"/>
      <w:pPr>
        <w:ind w:left="720" w:hanging="360"/>
      </w:pPr>
    </w:lvl>
    <w:lvl w:ilvl="1" w:tplc="63971459" w:tentative="1">
      <w:start w:val="1"/>
      <w:numFmt w:val="lowerLetter"/>
      <w:lvlText w:val="%2."/>
      <w:lvlJc w:val="left"/>
      <w:pPr>
        <w:ind w:left="1440" w:hanging="360"/>
      </w:pPr>
    </w:lvl>
    <w:lvl w:ilvl="2" w:tplc="63971459" w:tentative="1">
      <w:start w:val="1"/>
      <w:numFmt w:val="lowerRoman"/>
      <w:lvlText w:val="%3."/>
      <w:lvlJc w:val="right"/>
      <w:pPr>
        <w:ind w:left="2160" w:hanging="180"/>
      </w:pPr>
    </w:lvl>
    <w:lvl w:ilvl="3" w:tplc="63971459" w:tentative="1">
      <w:start w:val="1"/>
      <w:numFmt w:val="decimal"/>
      <w:lvlText w:val="%4."/>
      <w:lvlJc w:val="left"/>
      <w:pPr>
        <w:ind w:left="2880" w:hanging="360"/>
      </w:pPr>
    </w:lvl>
    <w:lvl w:ilvl="4" w:tplc="63971459" w:tentative="1">
      <w:start w:val="1"/>
      <w:numFmt w:val="lowerLetter"/>
      <w:lvlText w:val="%5."/>
      <w:lvlJc w:val="left"/>
      <w:pPr>
        <w:ind w:left="3600" w:hanging="360"/>
      </w:pPr>
    </w:lvl>
    <w:lvl w:ilvl="5" w:tplc="63971459" w:tentative="1">
      <w:start w:val="1"/>
      <w:numFmt w:val="lowerRoman"/>
      <w:lvlText w:val="%6."/>
      <w:lvlJc w:val="right"/>
      <w:pPr>
        <w:ind w:left="4320" w:hanging="180"/>
      </w:pPr>
    </w:lvl>
    <w:lvl w:ilvl="6" w:tplc="63971459" w:tentative="1">
      <w:start w:val="1"/>
      <w:numFmt w:val="decimal"/>
      <w:lvlText w:val="%7."/>
      <w:lvlJc w:val="left"/>
      <w:pPr>
        <w:ind w:left="5040" w:hanging="360"/>
      </w:pPr>
    </w:lvl>
    <w:lvl w:ilvl="7" w:tplc="63971459" w:tentative="1">
      <w:start w:val="1"/>
      <w:numFmt w:val="lowerLetter"/>
      <w:lvlText w:val="%8."/>
      <w:lvlJc w:val="left"/>
      <w:pPr>
        <w:ind w:left="5760" w:hanging="360"/>
      </w:pPr>
    </w:lvl>
    <w:lvl w:ilvl="8" w:tplc="63971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5">
    <w:multiLevelType w:val="hybridMultilevel"/>
    <w:lvl w:ilvl="0" w:tplc="27370144">
      <w:start w:val="1"/>
      <w:numFmt w:val="decimal"/>
      <w:lvlText w:val="%1."/>
      <w:lvlJc w:val="left"/>
      <w:pPr>
        <w:ind w:left="720" w:hanging="360"/>
      </w:pPr>
    </w:lvl>
    <w:lvl w:ilvl="1" w:tplc="27370144" w:tentative="1">
      <w:start w:val="1"/>
      <w:numFmt w:val="lowerLetter"/>
      <w:lvlText w:val="%2."/>
      <w:lvlJc w:val="left"/>
      <w:pPr>
        <w:ind w:left="1440" w:hanging="360"/>
      </w:pPr>
    </w:lvl>
    <w:lvl w:ilvl="2" w:tplc="27370144" w:tentative="1">
      <w:start w:val="1"/>
      <w:numFmt w:val="lowerRoman"/>
      <w:lvlText w:val="%3."/>
      <w:lvlJc w:val="right"/>
      <w:pPr>
        <w:ind w:left="2160" w:hanging="180"/>
      </w:pPr>
    </w:lvl>
    <w:lvl w:ilvl="3" w:tplc="27370144" w:tentative="1">
      <w:start w:val="1"/>
      <w:numFmt w:val="decimal"/>
      <w:lvlText w:val="%4."/>
      <w:lvlJc w:val="left"/>
      <w:pPr>
        <w:ind w:left="2880" w:hanging="360"/>
      </w:pPr>
    </w:lvl>
    <w:lvl w:ilvl="4" w:tplc="27370144" w:tentative="1">
      <w:start w:val="1"/>
      <w:numFmt w:val="lowerLetter"/>
      <w:lvlText w:val="%5."/>
      <w:lvlJc w:val="left"/>
      <w:pPr>
        <w:ind w:left="3600" w:hanging="360"/>
      </w:pPr>
    </w:lvl>
    <w:lvl w:ilvl="5" w:tplc="27370144" w:tentative="1">
      <w:start w:val="1"/>
      <w:numFmt w:val="lowerRoman"/>
      <w:lvlText w:val="%6."/>
      <w:lvlJc w:val="right"/>
      <w:pPr>
        <w:ind w:left="4320" w:hanging="180"/>
      </w:pPr>
    </w:lvl>
    <w:lvl w:ilvl="6" w:tplc="27370144" w:tentative="1">
      <w:start w:val="1"/>
      <w:numFmt w:val="decimal"/>
      <w:lvlText w:val="%7."/>
      <w:lvlJc w:val="left"/>
      <w:pPr>
        <w:ind w:left="5040" w:hanging="360"/>
      </w:pPr>
    </w:lvl>
    <w:lvl w:ilvl="7" w:tplc="27370144" w:tentative="1">
      <w:start w:val="1"/>
      <w:numFmt w:val="lowerLetter"/>
      <w:lvlText w:val="%8."/>
      <w:lvlJc w:val="left"/>
      <w:pPr>
        <w:ind w:left="5760" w:hanging="360"/>
      </w:pPr>
    </w:lvl>
    <w:lvl w:ilvl="8" w:tplc="27370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4">
    <w:multiLevelType w:val="hybridMultilevel"/>
    <w:lvl w:ilvl="0" w:tplc="93451652">
      <w:start w:val="1"/>
      <w:numFmt w:val="decimal"/>
      <w:lvlText w:val="%1."/>
      <w:lvlJc w:val="left"/>
      <w:pPr>
        <w:ind w:left="720" w:hanging="360"/>
      </w:pPr>
    </w:lvl>
    <w:lvl w:ilvl="1" w:tplc="93451652" w:tentative="1">
      <w:start w:val="1"/>
      <w:numFmt w:val="lowerLetter"/>
      <w:lvlText w:val="%2."/>
      <w:lvlJc w:val="left"/>
      <w:pPr>
        <w:ind w:left="1440" w:hanging="360"/>
      </w:pPr>
    </w:lvl>
    <w:lvl w:ilvl="2" w:tplc="93451652" w:tentative="1">
      <w:start w:val="1"/>
      <w:numFmt w:val="lowerRoman"/>
      <w:lvlText w:val="%3."/>
      <w:lvlJc w:val="right"/>
      <w:pPr>
        <w:ind w:left="2160" w:hanging="180"/>
      </w:pPr>
    </w:lvl>
    <w:lvl w:ilvl="3" w:tplc="93451652" w:tentative="1">
      <w:start w:val="1"/>
      <w:numFmt w:val="decimal"/>
      <w:lvlText w:val="%4."/>
      <w:lvlJc w:val="left"/>
      <w:pPr>
        <w:ind w:left="2880" w:hanging="360"/>
      </w:pPr>
    </w:lvl>
    <w:lvl w:ilvl="4" w:tplc="93451652" w:tentative="1">
      <w:start w:val="1"/>
      <w:numFmt w:val="lowerLetter"/>
      <w:lvlText w:val="%5."/>
      <w:lvlJc w:val="left"/>
      <w:pPr>
        <w:ind w:left="3600" w:hanging="360"/>
      </w:pPr>
    </w:lvl>
    <w:lvl w:ilvl="5" w:tplc="93451652" w:tentative="1">
      <w:start w:val="1"/>
      <w:numFmt w:val="lowerRoman"/>
      <w:lvlText w:val="%6."/>
      <w:lvlJc w:val="right"/>
      <w:pPr>
        <w:ind w:left="4320" w:hanging="180"/>
      </w:pPr>
    </w:lvl>
    <w:lvl w:ilvl="6" w:tplc="93451652" w:tentative="1">
      <w:start w:val="1"/>
      <w:numFmt w:val="decimal"/>
      <w:lvlText w:val="%7."/>
      <w:lvlJc w:val="left"/>
      <w:pPr>
        <w:ind w:left="5040" w:hanging="360"/>
      </w:pPr>
    </w:lvl>
    <w:lvl w:ilvl="7" w:tplc="93451652" w:tentative="1">
      <w:start w:val="1"/>
      <w:numFmt w:val="lowerLetter"/>
      <w:lvlText w:val="%8."/>
      <w:lvlJc w:val="left"/>
      <w:pPr>
        <w:ind w:left="5760" w:hanging="360"/>
      </w:pPr>
    </w:lvl>
    <w:lvl w:ilvl="8" w:tplc="9345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3">
    <w:multiLevelType w:val="hybridMultilevel"/>
    <w:lvl w:ilvl="0" w:tplc="81510905">
      <w:start w:val="1"/>
      <w:numFmt w:val="decimal"/>
      <w:lvlText w:val="%1."/>
      <w:lvlJc w:val="left"/>
      <w:pPr>
        <w:ind w:left="720" w:hanging="360"/>
      </w:pPr>
    </w:lvl>
    <w:lvl w:ilvl="1" w:tplc="81510905" w:tentative="1">
      <w:start w:val="1"/>
      <w:numFmt w:val="lowerLetter"/>
      <w:lvlText w:val="%2."/>
      <w:lvlJc w:val="left"/>
      <w:pPr>
        <w:ind w:left="1440" w:hanging="360"/>
      </w:pPr>
    </w:lvl>
    <w:lvl w:ilvl="2" w:tplc="81510905" w:tentative="1">
      <w:start w:val="1"/>
      <w:numFmt w:val="lowerRoman"/>
      <w:lvlText w:val="%3."/>
      <w:lvlJc w:val="right"/>
      <w:pPr>
        <w:ind w:left="2160" w:hanging="180"/>
      </w:pPr>
    </w:lvl>
    <w:lvl w:ilvl="3" w:tplc="81510905" w:tentative="1">
      <w:start w:val="1"/>
      <w:numFmt w:val="decimal"/>
      <w:lvlText w:val="%4."/>
      <w:lvlJc w:val="left"/>
      <w:pPr>
        <w:ind w:left="2880" w:hanging="360"/>
      </w:pPr>
    </w:lvl>
    <w:lvl w:ilvl="4" w:tplc="81510905" w:tentative="1">
      <w:start w:val="1"/>
      <w:numFmt w:val="lowerLetter"/>
      <w:lvlText w:val="%5."/>
      <w:lvlJc w:val="left"/>
      <w:pPr>
        <w:ind w:left="3600" w:hanging="360"/>
      </w:pPr>
    </w:lvl>
    <w:lvl w:ilvl="5" w:tplc="81510905" w:tentative="1">
      <w:start w:val="1"/>
      <w:numFmt w:val="lowerRoman"/>
      <w:lvlText w:val="%6."/>
      <w:lvlJc w:val="right"/>
      <w:pPr>
        <w:ind w:left="4320" w:hanging="180"/>
      </w:pPr>
    </w:lvl>
    <w:lvl w:ilvl="6" w:tplc="81510905" w:tentative="1">
      <w:start w:val="1"/>
      <w:numFmt w:val="decimal"/>
      <w:lvlText w:val="%7."/>
      <w:lvlJc w:val="left"/>
      <w:pPr>
        <w:ind w:left="5040" w:hanging="360"/>
      </w:pPr>
    </w:lvl>
    <w:lvl w:ilvl="7" w:tplc="81510905" w:tentative="1">
      <w:start w:val="1"/>
      <w:numFmt w:val="lowerLetter"/>
      <w:lvlText w:val="%8."/>
      <w:lvlJc w:val="left"/>
      <w:pPr>
        <w:ind w:left="5760" w:hanging="360"/>
      </w:pPr>
    </w:lvl>
    <w:lvl w:ilvl="8" w:tplc="81510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2">
    <w:multiLevelType w:val="hybridMultilevel"/>
    <w:lvl w:ilvl="0" w:tplc="90236533">
      <w:start w:val="1"/>
      <w:numFmt w:val="decimal"/>
      <w:lvlText w:val="%1."/>
      <w:lvlJc w:val="left"/>
      <w:pPr>
        <w:ind w:left="720" w:hanging="360"/>
      </w:pPr>
    </w:lvl>
    <w:lvl w:ilvl="1" w:tplc="90236533" w:tentative="1">
      <w:start w:val="1"/>
      <w:numFmt w:val="lowerLetter"/>
      <w:lvlText w:val="%2."/>
      <w:lvlJc w:val="left"/>
      <w:pPr>
        <w:ind w:left="1440" w:hanging="360"/>
      </w:pPr>
    </w:lvl>
    <w:lvl w:ilvl="2" w:tplc="90236533" w:tentative="1">
      <w:start w:val="1"/>
      <w:numFmt w:val="lowerRoman"/>
      <w:lvlText w:val="%3."/>
      <w:lvlJc w:val="right"/>
      <w:pPr>
        <w:ind w:left="2160" w:hanging="180"/>
      </w:pPr>
    </w:lvl>
    <w:lvl w:ilvl="3" w:tplc="90236533" w:tentative="1">
      <w:start w:val="1"/>
      <w:numFmt w:val="decimal"/>
      <w:lvlText w:val="%4."/>
      <w:lvlJc w:val="left"/>
      <w:pPr>
        <w:ind w:left="2880" w:hanging="360"/>
      </w:pPr>
    </w:lvl>
    <w:lvl w:ilvl="4" w:tplc="90236533" w:tentative="1">
      <w:start w:val="1"/>
      <w:numFmt w:val="lowerLetter"/>
      <w:lvlText w:val="%5."/>
      <w:lvlJc w:val="left"/>
      <w:pPr>
        <w:ind w:left="3600" w:hanging="360"/>
      </w:pPr>
    </w:lvl>
    <w:lvl w:ilvl="5" w:tplc="90236533" w:tentative="1">
      <w:start w:val="1"/>
      <w:numFmt w:val="lowerRoman"/>
      <w:lvlText w:val="%6."/>
      <w:lvlJc w:val="right"/>
      <w:pPr>
        <w:ind w:left="4320" w:hanging="180"/>
      </w:pPr>
    </w:lvl>
    <w:lvl w:ilvl="6" w:tplc="90236533" w:tentative="1">
      <w:start w:val="1"/>
      <w:numFmt w:val="decimal"/>
      <w:lvlText w:val="%7."/>
      <w:lvlJc w:val="left"/>
      <w:pPr>
        <w:ind w:left="5040" w:hanging="360"/>
      </w:pPr>
    </w:lvl>
    <w:lvl w:ilvl="7" w:tplc="90236533" w:tentative="1">
      <w:start w:val="1"/>
      <w:numFmt w:val="lowerLetter"/>
      <w:lvlText w:val="%8."/>
      <w:lvlJc w:val="left"/>
      <w:pPr>
        <w:ind w:left="5760" w:hanging="360"/>
      </w:pPr>
    </w:lvl>
    <w:lvl w:ilvl="8" w:tplc="9023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1">
    <w:multiLevelType w:val="hybridMultilevel"/>
    <w:lvl w:ilvl="0" w:tplc="72410778">
      <w:start w:val="1"/>
      <w:numFmt w:val="decimal"/>
      <w:lvlText w:val="%1."/>
      <w:lvlJc w:val="left"/>
      <w:pPr>
        <w:ind w:left="720" w:hanging="360"/>
      </w:pPr>
    </w:lvl>
    <w:lvl w:ilvl="1" w:tplc="72410778" w:tentative="1">
      <w:start w:val="1"/>
      <w:numFmt w:val="lowerLetter"/>
      <w:lvlText w:val="%2."/>
      <w:lvlJc w:val="left"/>
      <w:pPr>
        <w:ind w:left="1440" w:hanging="360"/>
      </w:pPr>
    </w:lvl>
    <w:lvl w:ilvl="2" w:tplc="72410778" w:tentative="1">
      <w:start w:val="1"/>
      <w:numFmt w:val="lowerRoman"/>
      <w:lvlText w:val="%3."/>
      <w:lvlJc w:val="right"/>
      <w:pPr>
        <w:ind w:left="2160" w:hanging="180"/>
      </w:pPr>
    </w:lvl>
    <w:lvl w:ilvl="3" w:tplc="72410778" w:tentative="1">
      <w:start w:val="1"/>
      <w:numFmt w:val="decimal"/>
      <w:lvlText w:val="%4."/>
      <w:lvlJc w:val="left"/>
      <w:pPr>
        <w:ind w:left="2880" w:hanging="360"/>
      </w:pPr>
    </w:lvl>
    <w:lvl w:ilvl="4" w:tplc="72410778" w:tentative="1">
      <w:start w:val="1"/>
      <w:numFmt w:val="lowerLetter"/>
      <w:lvlText w:val="%5."/>
      <w:lvlJc w:val="left"/>
      <w:pPr>
        <w:ind w:left="3600" w:hanging="360"/>
      </w:pPr>
    </w:lvl>
    <w:lvl w:ilvl="5" w:tplc="72410778" w:tentative="1">
      <w:start w:val="1"/>
      <w:numFmt w:val="lowerRoman"/>
      <w:lvlText w:val="%6."/>
      <w:lvlJc w:val="right"/>
      <w:pPr>
        <w:ind w:left="4320" w:hanging="180"/>
      </w:pPr>
    </w:lvl>
    <w:lvl w:ilvl="6" w:tplc="72410778" w:tentative="1">
      <w:start w:val="1"/>
      <w:numFmt w:val="decimal"/>
      <w:lvlText w:val="%7."/>
      <w:lvlJc w:val="left"/>
      <w:pPr>
        <w:ind w:left="5040" w:hanging="360"/>
      </w:pPr>
    </w:lvl>
    <w:lvl w:ilvl="7" w:tplc="72410778" w:tentative="1">
      <w:start w:val="1"/>
      <w:numFmt w:val="lowerLetter"/>
      <w:lvlText w:val="%8."/>
      <w:lvlJc w:val="left"/>
      <w:pPr>
        <w:ind w:left="5760" w:hanging="360"/>
      </w:pPr>
    </w:lvl>
    <w:lvl w:ilvl="8" w:tplc="72410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0">
    <w:multiLevelType w:val="hybridMultilevel"/>
    <w:lvl w:ilvl="0" w:tplc="43562490">
      <w:start w:val="1"/>
      <w:numFmt w:val="decimal"/>
      <w:lvlText w:val="%1."/>
      <w:lvlJc w:val="left"/>
      <w:pPr>
        <w:ind w:left="720" w:hanging="360"/>
      </w:pPr>
    </w:lvl>
    <w:lvl w:ilvl="1" w:tplc="43562490" w:tentative="1">
      <w:start w:val="1"/>
      <w:numFmt w:val="lowerLetter"/>
      <w:lvlText w:val="%2."/>
      <w:lvlJc w:val="left"/>
      <w:pPr>
        <w:ind w:left="1440" w:hanging="360"/>
      </w:pPr>
    </w:lvl>
    <w:lvl w:ilvl="2" w:tplc="43562490" w:tentative="1">
      <w:start w:val="1"/>
      <w:numFmt w:val="lowerRoman"/>
      <w:lvlText w:val="%3."/>
      <w:lvlJc w:val="right"/>
      <w:pPr>
        <w:ind w:left="2160" w:hanging="180"/>
      </w:pPr>
    </w:lvl>
    <w:lvl w:ilvl="3" w:tplc="43562490" w:tentative="1">
      <w:start w:val="1"/>
      <w:numFmt w:val="decimal"/>
      <w:lvlText w:val="%4."/>
      <w:lvlJc w:val="left"/>
      <w:pPr>
        <w:ind w:left="2880" w:hanging="360"/>
      </w:pPr>
    </w:lvl>
    <w:lvl w:ilvl="4" w:tplc="43562490" w:tentative="1">
      <w:start w:val="1"/>
      <w:numFmt w:val="lowerLetter"/>
      <w:lvlText w:val="%5."/>
      <w:lvlJc w:val="left"/>
      <w:pPr>
        <w:ind w:left="3600" w:hanging="360"/>
      </w:pPr>
    </w:lvl>
    <w:lvl w:ilvl="5" w:tplc="43562490" w:tentative="1">
      <w:start w:val="1"/>
      <w:numFmt w:val="lowerRoman"/>
      <w:lvlText w:val="%6."/>
      <w:lvlJc w:val="right"/>
      <w:pPr>
        <w:ind w:left="4320" w:hanging="180"/>
      </w:pPr>
    </w:lvl>
    <w:lvl w:ilvl="6" w:tplc="43562490" w:tentative="1">
      <w:start w:val="1"/>
      <w:numFmt w:val="decimal"/>
      <w:lvlText w:val="%7."/>
      <w:lvlJc w:val="left"/>
      <w:pPr>
        <w:ind w:left="5040" w:hanging="360"/>
      </w:pPr>
    </w:lvl>
    <w:lvl w:ilvl="7" w:tplc="43562490" w:tentative="1">
      <w:start w:val="1"/>
      <w:numFmt w:val="lowerLetter"/>
      <w:lvlText w:val="%8."/>
      <w:lvlJc w:val="left"/>
      <w:pPr>
        <w:ind w:left="5760" w:hanging="360"/>
      </w:pPr>
    </w:lvl>
    <w:lvl w:ilvl="8" w:tplc="43562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9">
    <w:multiLevelType w:val="hybridMultilevel"/>
    <w:lvl w:ilvl="0" w:tplc="94157884">
      <w:start w:val="1"/>
      <w:numFmt w:val="decimal"/>
      <w:lvlText w:val="%1."/>
      <w:lvlJc w:val="left"/>
      <w:pPr>
        <w:ind w:left="720" w:hanging="360"/>
      </w:pPr>
    </w:lvl>
    <w:lvl w:ilvl="1" w:tplc="94157884" w:tentative="1">
      <w:start w:val="1"/>
      <w:numFmt w:val="lowerLetter"/>
      <w:lvlText w:val="%2."/>
      <w:lvlJc w:val="left"/>
      <w:pPr>
        <w:ind w:left="1440" w:hanging="360"/>
      </w:pPr>
    </w:lvl>
    <w:lvl w:ilvl="2" w:tplc="94157884" w:tentative="1">
      <w:start w:val="1"/>
      <w:numFmt w:val="lowerRoman"/>
      <w:lvlText w:val="%3."/>
      <w:lvlJc w:val="right"/>
      <w:pPr>
        <w:ind w:left="2160" w:hanging="180"/>
      </w:pPr>
    </w:lvl>
    <w:lvl w:ilvl="3" w:tplc="94157884" w:tentative="1">
      <w:start w:val="1"/>
      <w:numFmt w:val="decimal"/>
      <w:lvlText w:val="%4."/>
      <w:lvlJc w:val="left"/>
      <w:pPr>
        <w:ind w:left="2880" w:hanging="360"/>
      </w:pPr>
    </w:lvl>
    <w:lvl w:ilvl="4" w:tplc="94157884" w:tentative="1">
      <w:start w:val="1"/>
      <w:numFmt w:val="lowerLetter"/>
      <w:lvlText w:val="%5."/>
      <w:lvlJc w:val="left"/>
      <w:pPr>
        <w:ind w:left="3600" w:hanging="360"/>
      </w:pPr>
    </w:lvl>
    <w:lvl w:ilvl="5" w:tplc="94157884" w:tentative="1">
      <w:start w:val="1"/>
      <w:numFmt w:val="lowerRoman"/>
      <w:lvlText w:val="%6."/>
      <w:lvlJc w:val="right"/>
      <w:pPr>
        <w:ind w:left="4320" w:hanging="180"/>
      </w:pPr>
    </w:lvl>
    <w:lvl w:ilvl="6" w:tplc="94157884" w:tentative="1">
      <w:start w:val="1"/>
      <w:numFmt w:val="decimal"/>
      <w:lvlText w:val="%7."/>
      <w:lvlJc w:val="left"/>
      <w:pPr>
        <w:ind w:left="5040" w:hanging="360"/>
      </w:pPr>
    </w:lvl>
    <w:lvl w:ilvl="7" w:tplc="94157884" w:tentative="1">
      <w:start w:val="1"/>
      <w:numFmt w:val="lowerLetter"/>
      <w:lvlText w:val="%8."/>
      <w:lvlJc w:val="left"/>
      <w:pPr>
        <w:ind w:left="5760" w:hanging="360"/>
      </w:pPr>
    </w:lvl>
    <w:lvl w:ilvl="8" w:tplc="9415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8">
    <w:multiLevelType w:val="hybridMultilevel"/>
    <w:lvl w:ilvl="0" w:tplc="24300937">
      <w:start w:val="1"/>
      <w:numFmt w:val="decimal"/>
      <w:lvlText w:val="%1."/>
      <w:lvlJc w:val="left"/>
      <w:pPr>
        <w:ind w:left="720" w:hanging="360"/>
      </w:pPr>
    </w:lvl>
    <w:lvl w:ilvl="1" w:tplc="24300937" w:tentative="1">
      <w:start w:val="1"/>
      <w:numFmt w:val="lowerLetter"/>
      <w:lvlText w:val="%2."/>
      <w:lvlJc w:val="left"/>
      <w:pPr>
        <w:ind w:left="1440" w:hanging="360"/>
      </w:pPr>
    </w:lvl>
    <w:lvl w:ilvl="2" w:tplc="24300937" w:tentative="1">
      <w:start w:val="1"/>
      <w:numFmt w:val="lowerRoman"/>
      <w:lvlText w:val="%3."/>
      <w:lvlJc w:val="right"/>
      <w:pPr>
        <w:ind w:left="2160" w:hanging="180"/>
      </w:pPr>
    </w:lvl>
    <w:lvl w:ilvl="3" w:tplc="24300937" w:tentative="1">
      <w:start w:val="1"/>
      <w:numFmt w:val="decimal"/>
      <w:lvlText w:val="%4."/>
      <w:lvlJc w:val="left"/>
      <w:pPr>
        <w:ind w:left="2880" w:hanging="360"/>
      </w:pPr>
    </w:lvl>
    <w:lvl w:ilvl="4" w:tplc="24300937" w:tentative="1">
      <w:start w:val="1"/>
      <w:numFmt w:val="lowerLetter"/>
      <w:lvlText w:val="%5."/>
      <w:lvlJc w:val="left"/>
      <w:pPr>
        <w:ind w:left="3600" w:hanging="360"/>
      </w:pPr>
    </w:lvl>
    <w:lvl w:ilvl="5" w:tplc="24300937" w:tentative="1">
      <w:start w:val="1"/>
      <w:numFmt w:val="lowerRoman"/>
      <w:lvlText w:val="%6."/>
      <w:lvlJc w:val="right"/>
      <w:pPr>
        <w:ind w:left="4320" w:hanging="180"/>
      </w:pPr>
    </w:lvl>
    <w:lvl w:ilvl="6" w:tplc="24300937" w:tentative="1">
      <w:start w:val="1"/>
      <w:numFmt w:val="decimal"/>
      <w:lvlText w:val="%7."/>
      <w:lvlJc w:val="left"/>
      <w:pPr>
        <w:ind w:left="5040" w:hanging="360"/>
      </w:pPr>
    </w:lvl>
    <w:lvl w:ilvl="7" w:tplc="24300937" w:tentative="1">
      <w:start w:val="1"/>
      <w:numFmt w:val="lowerLetter"/>
      <w:lvlText w:val="%8."/>
      <w:lvlJc w:val="left"/>
      <w:pPr>
        <w:ind w:left="5760" w:hanging="360"/>
      </w:pPr>
    </w:lvl>
    <w:lvl w:ilvl="8" w:tplc="24300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7">
    <w:multiLevelType w:val="hybridMultilevel"/>
    <w:lvl w:ilvl="0" w:tplc="74142599">
      <w:start w:val="1"/>
      <w:numFmt w:val="decimal"/>
      <w:lvlText w:val="%1."/>
      <w:lvlJc w:val="left"/>
      <w:pPr>
        <w:ind w:left="720" w:hanging="360"/>
      </w:pPr>
    </w:lvl>
    <w:lvl w:ilvl="1" w:tplc="74142599" w:tentative="1">
      <w:start w:val="1"/>
      <w:numFmt w:val="lowerLetter"/>
      <w:lvlText w:val="%2."/>
      <w:lvlJc w:val="left"/>
      <w:pPr>
        <w:ind w:left="1440" w:hanging="360"/>
      </w:pPr>
    </w:lvl>
    <w:lvl w:ilvl="2" w:tplc="74142599" w:tentative="1">
      <w:start w:val="1"/>
      <w:numFmt w:val="lowerRoman"/>
      <w:lvlText w:val="%3."/>
      <w:lvlJc w:val="right"/>
      <w:pPr>
        <w:ind w:left="2160" w:hanging="180"/>
      </w:pPr>
    </w:lvl>
    <w:lvl w:ilvl="3" w:tplc="74142599" w:tentative="1">
      <w:start w:val="1"/>
      <w:numFmt w:val="decimal"/>
      <w:lvlText w:val="%4."/>
      <w:lvlJc w:val="left"/>
      <w:pPr>
        <w:ind w:left="2880" w:hanging="360"/>
      </w:pPr>
    </w:lvl>
    <w:lvl w:ilvl="4" w:tplc="74142599" w:tentative="1">
      <w:start w:val="1"/>
      <w:numFmt w:val="lowerLetter"/>
      <w:lvlText w:val="%5."/>
      <w:lvlJc w:val="left"/>
      <w:pPr>
        <w:ind w:left="3600" w:hanging="360"/>
      </w:pPr>
    </w:lvl>
    <w:lvl w:ilvl="5" w:tplc="74142599" w:tentative="1">
      <w:start w:val="1"/>
      <w:numFmt w:val="lowerRoman"/>
      <w:lvlText w:val="%6."/>
      <w:lvlJc w:val="right"/>
      <w:pPr>
        <w:ind w:left="4320" w:hanging="180"/>
      </w:pPr>
    </w:lvl>
    <w:lvl w:ilvl="6" w:tplc="74142599" w:tentative="1">
      <w:start w:val="1"/>
      <w:numFmt w:val="decimal"/>
      <w:lvlText w:val="%7."/>
      <w:lvlJc w:val="left"/>
      <w:pPr>
        <w:ind w:left="5040" w:hanging="360"/>
      </w:pPr>
    </w:lvl>
    <w:lvl w:ilvl="7" w:tplc="74142599" w:tentative="1">
      <w:start w:val="1"/>
      <w:numFmt w:val="lowerLetter"/>
      <w:lvlText w:val="%8."/>
      <w:lvlJc w:val="left"/>
      <w:pPr>
        <w:ind w:left="5760" w:hanging="360"/>
      </w:pPr>
    </w:lvl>
    <w:lvl w:ilvl="8" w:tplc="7414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6">
    <w:multiLevelType w:val="hybridMultilevel"/>
    <w:lvl w:ilvl="0" w:tplc="17532719">
      <w:start w:val="1"/>
      <w:numFmt w:val="decimal"/>
      <w:lvlText w:val="%1."/>
      <w:lvlJc w:val="left"/>
      <w:pPr>
        <w:ind w:left="720" w:hanging="360"/>
      </w:pPr>
    </w:lvl>
    <w:lvl w:ilvl="1" w:tplc="17532719" w:tentative="1">
      <w:start w:val="1"/>
      <w:numFmt w:val="lowerLetter"/>
      <w:lvlText w:val="%2."/>
      <w:lvlJc w:val="left"/>
      <w:pPr>
        <w:ind w:left="1440" w:hanging="360"/>
      </w:pPr>
    </w:lvl>
    <w:lvl w:ilvl="2" w:tplc="17532719" w:tentative="1">
      <w:start w:val="1"/>
      <w:numFmt w:val="lowerRoman"/>
      <w:lvlText w:val="%3."/>
      <w:lvlJc w:val="right"/>
      <w:pPr>
        <w:ind w:left="2160" w:hanging="180"/>
      </w:pPr>
    </w:lvl>
    <w:lvl w:ilvl="3" w:tplc="17532719" w:tentative="1">
      <w:start w:val="1"/>
      <w:numFmt w:val="decimal"/>
      <w:lvlText w:val="%4."/>
      <w:lvlJc w:val="left"/>
      <w:pPr>
        <w:ind w:left="2880" w:hanging="360"/>
      </w:pPr>
    </w:lvl>
    <w:lvl w:ilvl="4" w:tplc="17532719" w:tentative="1">
      <w:start w:val="1"/>
      <w:numFmt w:val="lowerLetter"/>
      <w:lvlText w:val="%5."/>
      <w:lvlJc w:val="left"/>
      <w:pPr>
        <w:ind w:left="3600" w:hanging="360"/>
      </w:pPr>
    </w:lvl>
    <w:lvl w:ilvl="5" w:tplc="17532719" w:tentative="1">
      <w:start w:val="1"/>
      <w:numFmt w:val="lowerRoman"/>
      <w:lvlText w:val="%6."/>
      <w:lvlJc w:val="right"/>
      <w:pPr>
        <w:ind w:left="4320" w:hanging="180"/>
      </w:pPr>
    </w:lvl>
    <w:lvl w:ilvl="6" w:tplc="17532719" w:tentative="1">
      <w:start w:val="1"/>
      <w:numFmt w:val="decimal"/>
      <w:lvlText w:val="%7."/>
      <w:lvlJc w:val="left"/>
      <w:pPr>
        <w:ind w:left="5040" w:hanging="360"/>
      </w:pPr>
    </w:lvl>
    <w:lvl w:ilvl="7" w:tplc="17532719" w:tentative="1">
      <w:start w:val="1"/>
      <w:numFmt w:val="lowerLetter"/>
      <w:lvlText w:val="%8."/>
      <w:lvlJc w:val="left"/>
      <w:pPr>
        <w:ind w:left="5760" w:hanging="360"/>
      </w:pPr>
    </w:lvl>
    <w:lvl w:ilvl="8" w:tplc="1753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5">
    <w:multiLevelType w:val="hybridMultilevel"/>
    <w:lvl w:ilvl="0" w:tplc="29751546">
      <w:start w:val="1"/>
      <w:numFmt w:val="decimal"/>
      <w:lvlText w:val="%1."/>
      <w:lvlJc w:val="left"/>
      <w:pPr>
        <w:ind w:left="720" w:hanging="360"/>
      </w:pPr>
    </w:lvl>
    <w:lvl w:ilvl="1" w:tplc="29751546" w:tentative="1">
      <w:start w:val="1"/>
      <w:numFmt w:val="lowerLetter"/>
      <w:lvlText w:val="%2."/>
      <w:lvlJc w:val="left"/>
      <w:pPr>
        <w:ind w:left="1440" w:hanging="360"/>
      </w:pPr>
    </w:lvl>
    <w:lvl w:ilvl="2" w:tplc="29751546" w:tentative="1">
      <w:start w:val="1"/>
      <w:numFmt w:val="lowerRoman"/>
      <w:lvlText w:val="%3."/>
      <w:lvlJc w:val="right"/>
      <w:pPr>
        <w:ind w:left="2160" w:hanging="180"/>
      </w:pPr>
    </w:lvl>
    <w:lvl w:ilvl="3" w:tplc="29751546" w:tentative="1">
      <w:start w:val="1"/>
      <w:numFmt w:val="decimal"/>
      <w:lvlText w:val="%4."/>
      <w:lvlJc w:val="left"/>
      <w:pPr>
        <w:ind w:left="2880" w:hanging="360"/>
      </w:pPr>
    </w:lvl>
    <w:lvl w:ilvl="4" w:tplc="29751546" w:tentative="1">
      <w:start w:val="1"/>
      <w:numFmt w:val="lowerLetter"/>
      <w:lvlText w:val="%5."/>
      <w:lvlJc w:val="left"/>
      <w:pPr>
        <w:ind w:left="3600" w:hanging="360"/>
      </w:pPr>
    </w:lvl>
    <w:lvl w:ilvl="5" w:tplc="29751546" w:tentative="1">
      <w:start w:val="1"/>
      <w:numFmt w:val="lowerRoman"/>
      <w:lvlText w:val="%6."/>
      <w:lvlJc w:val="right"/>
      <w:pPr>
        <w:ind w:left="4320" w:hanging="180"/>
      </w:pPr>
    </w:lvl>
    <w:lvl w:ilvl="6" w:tplc="29751546" w:tentative="1">
      <w:start w:val="1"/>
      <w:numFmt w:val="decimal"/>
      <w:lvlText w:val="%7."/>
      <w:lvlJc w:val="left"/>
      <w:pPr>
        <w:ind w:left="5040" w:hanging="360"/>
      </w:pPr>
    </w:lvl>
    <w:lvl w:ilvl="7" w:tplc="29751546" w:tentative="1">
      <w:start w:val="1"/>
      <w:numFmt w:val="lowerLetter"/>
      <w:lvlText w:val="%8."/>
      <w:lvlJc w:val="left"/>
      <w:pPr>
        <w:ind w:left="5760" w:hanging="360"/>
      </w:pPr>
    </w:lvl>
    <w:lvl w:ilvl="8" w:tplc="29751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4">
    <w:multiLevelType w:val="hybridMultilevel"/>
    <w:lvl w:ilvl="0" w:tplc="82955508">
      <w:start w:val="1"/>
      <w:numFmt w:val="decimal"/>
      <w:lvlText w:val="%1."/>
      <w:lvlJc w:val="left"/>
      <w:pPr>
        <w:ind w:left="720" w:hanging="360"/>
      </w:pPr>
    </w:lvl>
    <w:lvl w:ilvl="1" w:tplc="82955508" w:tentative="1">
      <w:start w:val="1"/>
      <w:numFmt w:val="lowerLetter"/>
      <w:lvlText w:val="%2."/>
      <w:lvlJc w:val="left"/>
      <w:pPr>
        <w:ind w:left="1440" w:hanging="360"/>
      </w:pPr>
    </w:lvl>
    <w:lvl w:ilvl="2" w:tplc="82955508" w:tentative="1">
      <w:start w:val="1"/>
      <w:numFmt w:val="lowerRoman"/>
      <w:lvlText w:val="%3."/>
      <w:lvlJc w:val="right"/>
      <w:pPr>
        <w:ind w:left="2160" w:hanging="180"/>
      </w:pPr>
    </w:lvl>
    <w:lvl w:ilvl="3" w:tplc="82955508" w:tentative="1">
      <w:start w:val="1"/>
      <w:numFmt w:val="decimal"/>
      <w:lvlText w:val="%4."/>
      <w:lvlJc w:val="left"/>
      <w:pPr>
        <w:ind w:left="2880" w:hanging="360"/>
      </w:pPr>
    </w:lvl>
    <w:lvl w:ilvl="4" w:tplc="82955508" w:tentative="1">
      <w:start w:val="1"/>
      <w:numFmt w:val="lowerLetter"/>
      <w:lvlText w:val="%5."/>
      <w:lvlJc w:val="left"/>
      <w:pPr>
        <w:ind w:left="3600" w:hanging="360"/>
      </w:pPr>
    </w:lvl>
    <w:lvl w:ilvl="5" w:tplc="82955508" w:tentative="1">
      <w:start w:val="1"/>
      <w:numFmt w:val="lowerRoman"/>
      <w:lvlText w:val="%6."/>
      <w:lvlJc w:val="right"/>
      <w:pPr>
        <w:ind w:left="4320" w:hanging="180"/>
      </w:pPr>
    </w:lvl>
    <w:lvl w:ilvl="6" w:tplc="82955508" w:tentative="1">
      <w:start w:val="1"/>
      <w:numFmt w:val="decimal"/>
      <w:lvlText w:val="%7."/>
      <w:lvlJc w:val="left"/>
      <w:pPr>
        <w:ind w:left="5040" w:hanging="360"/>
      </w:pPr>
    </w:lvl>
    <w:lvl w:ilvl="7" w:tplc="82955508" w:tentative="1">
      <w:start w:val="1"/>
      <w:numFmt w:val="lowerLetter"/>
      <w:lvlText w:val="%8."/>
      <w:lvlJc w:val="left"/>
      <w:pPr>
        <w:ind w:left="5760" w:hanging="360"/>
      </w:pPr>
    </w:lvl>
    <w:lvl w:ilvl="8" w:tplc="8295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3">
    <w:multiLevelType w:val="hybridMultilevel"/>
    <w:lvl w:ilvl="0" w:tplc="81368415">
      <w:start w:val="1"/>
      <w:numFmt w:val="decimal"/>
      <w:lvlText w:val="%1."/>
      <w:lvlJc w:val="left"/>
      <w:pPr>
        <w:ind w:left="720" w:hanging="360"/>
      </w:pPr>
    </w:lvl>
    <w:lvl w:ilvl="1" w:tplc="81368415" w:tentative="1">
      <w:start w:val="1"/>
      <w:numFmt w:val="lowerLetter"/>
      <w:lvlText w:val="%2."/>
      <w:lvlJc w:val="left"/>
      <w:pPr>
        <w:ind w:left="1440" w:hanging="360"/>
      </w:pPr>
    </w:lvl>
    <w:lvl w:ilvl="2" w:tplc="81368415" w:tentative="1">
      <w:start w:val="1"/>
      <w:numFmt w:val="lowerRoman"/>
      <w:lvlText w:val="%3."/>
      <w:lvlJc w:val="right"/>
      <w:pPr>
        <w:ind w:left="2160" w:hanging="180"/>
      </w:pPr>
    </w:lvl>
    <w:lvl w:ilvl="3" w:tplc="81368415" w:tentative="1">
      <w:start w:val="1"/>
      <w:numFmt w:val="decimal"/>
      <w:lvlText w:val="%4."/>
      <w:lvlJc w:val="left"/>
      <w:pPr>
        <w:ind w:left="2880" w:hanging="360"/>
      </w:pPr>
    </w:lvl>
    <w:lvl w:ilvl="4" w:tplc="81368415" w:tentative="1">
      <w:start w:val="1"/>
      <w:numFmt w:val="lowerLetter"/>
      <w:lvlText w:val="%5."/>
      <w:lvlJc w:val="left"/>
      <w:pPr>
        <w:ind w:left="3600" w:hanging="360"/>
      </w:pPr>
    </w:lvl>
    <w:lvl w:ilvl="5" w:tplc="81368415" w:tentative="1">
      <w:start w:val="1"/>
      <w:numFmt w:val="lowerRoman"/>
      <w:lvlText w:val="%6."/>
      <w:lvlJc w:val="right"/>
      <w:pPr>
        <w:ind w:left="4320" w:hanging="180"/>
      </w:pPr>
    </w:lvl>
    <w:lvl w:ilvl="6" w:tplc="81368415" w:tentative="1">
      <w:start w:val="1"/>
      <w:numFmt w:val="decimal"/>
      <w:lvlText w:val="%7."/>
      <w:lvlJc w:val="left"/>
      <w:pPr>
        <w:ind w:left="5040" w:hanging="360"/>
      </w:pPr>
    </w:lvl>
    <w:lvl w:ilvl="7" w:tplc="81368415" w:tentative="1">
      <w:start w:val="1"/>
      <w:numFmt w:val="lowerLetter"/>
      <w:lvlText w:val="%8."/>
      <w:lvlJc w:val="left"/>
      <w:pPr>
        <w:ind w:left="5760" w:hanging="360"/>
      </w:pPr>
    </w:lvl>
    <w:lvl w:ilvl="8" w:tplc="8136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2">
    <w:multiLevelType w:val="hybridMultilevel"/>
    <w:lvl w:ilvl="0" w:tplc="49694115">
      <w:start w:val="1"/>
      <w:numFmt w:val="decimal"/>
      <w:lvlText w:val="%1."/>
      <w:lvlJc w:val="left"/>
      <w:pPr>
        <w:ind w:left="720" w:hanging="360"/>
      </w:pPr>
    </w:lvl>
    <w:lvl w:ilvl="1" w:tplc="49694115" w:tentative="1">
      <w:start w:val="1"/>
      <w:numFmt w:val="lowerLetter"/>
      <w:lvlText w:val="%2."/>
      <w:lvlJc w:val="left"/>
      <w:pPr>
        <w:ind w:left="1440" w:hanging="360"/>
      </w:pPr>
    </w:lvl>
    <w:lvl w:ilvl="2" w:tplc="49694115" w:tentative="1">
      <w:start w:val="1"/>
      <w:numFmt w:val="lowerRoman"/>
      <w:lvlText w:val="%3."/>
      <w:lvlJc w:val="right"/>
      <w:pPr>
        <w:ind w:left="2160" w:hanging="180"/>
      </w:pPr>
    </w:lvl>
    <w:lvl w:ilvl="3" w:tplc="49694115" w:tentative="1">
      <w:start w:val="1"/>
      <w:numFmt w:val="decimal"/>
      <w:lvlText w:val="%4."/>
      <w:lvlJc w:val="left"/>
      <w:pPr>
        <w:ind w:left="2880" w:hanging="360"/>
      </w:pPr>
    </w:lvl>
    <w:lvl w:ilvl="4" w:tplc="49694115" w:tentative="1">
      <w:start w:val="1"/>
      <w:numFmt w:val="lowerLetter"/>
      <w:lvlText w:val="%5."/>
      <w:lvlJc w:val="left"/>
      <w:pPr>
        <w:ind w:left="3600" w:hanging="360"/>
      </w:pPr>
    </w:lvl>
    <w:lvl w:ilvl="5" w:tplc="49694115" w:tentative="1">
      <w:start w:val="1"/>
      <w:numFmt w:val="lowerRoman"/>
      <w:lvlText w:val="%6."/>
      <w:lvlJc w:val="right"/>
      <w:pPr>
        <w:ind w:left="4320" w:hanging="180"/>
      </w:pPr>
    </w:lvl>
    <w:lvl w:ilvl="6" w:tplc="49694115" w:tentative="1">
      <w:start w:val="1"/>
      <w:numFmt w:val="decimal"/>
      <w:lvlText w:val="%7."/>
      <w:lvlJc w:val="left"/>
      <w:pPr>
        <w:ind w:left="5040" w:hanging="360"/>
      </w:pPr>
    </w:lvl>
    <w:lvl w:ilvl="7" w:tplc="49694115" w:tentative="1">
      <w:start w:val="1"/>
      <w:numFmt w:val="lowerLetter"/>
      <w:lvlText w:val="%8."/>
      <w:lvlJc w:val="left"/>
      <w:pPr>
        <w:ind w:left="5760" w:hanging="360"/>
      </w:pPr>
    </w:lvl>
    <w:lvl w:ilvl="8" w:tplc="4969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1">
    <w:multiLevelType w:val="hybridMultilevel"/>
    <w:lvl w:ilvl="0" w:tplc="38138592">
      <w:start w:val="1"/>
      <w:numFmt w:val="decimal"/>
      <w:lvlText w:val="%1."/>
      <w:lvlJc w:val="left"/>
      <w:pPr>
        <w:ind w:left="720" w:hanging="360"/>
      </w:pPr>
    </w:lvl>
    <w:lvl w:ilvl="1" w:tplc="38138592" w:tentative="1">
      <w:start w:val="1"/>
      <w:numFmt w:val="lowerLetter"/>
      <w:lvlText w:val="%2."/>
      <w:lvlJc w:val="left"/>
      <w:pPr>
        <w:ind w:left="1440" w:hanging="360"/>
      </w:pPr>
    </w:lvl>
    <w:lvl w:ilvl="2" w:tplc="38138592" w:tentative="1">
      <w:start w:val="1"/>
      <w:numFmt w:val="lowerRoman"/>
      <w:lvlText w:val="%3."/>
      <w:lvlJc w:val="right"/>
      <w:pPr>
        <w:ind w:left="2160" w:hanging="180"/>
      </w:pPr>
    </w:lvl>
    <w:lvl w:ilvl="3" w:tplc="38138592" w:tentative="1">
      <w:start w:val="1"/>
      <w:numFmt w:val="decimal"/>
      <w:lvlText w:val="%4."/>
      <w:lvlJc w:val="left"/>
      <w:pPr>
        <w:ind w:left="2880" w:hanging="360"/>
      </w:pPr>
    </w:lvl>
    <w:lvl w:ilvl="4" w:tplc="38138592" w:tentative="1">
      <w:start w:val="1"/>
      <w:numFmt w:val="lowerLetter"/>
      <w:lvlText w:val="%5."/>
      <w:lvlJc w:val="left"/>
      <w:pPr>
        <w:ind w:left="3600" w:hanging="360"/>
      </w:pPr>
    </w:lvl>
    <w:lvl w:ilvl="5" w:tplc="38138592" w:tentative="1">
      <w:start w:val="1"/>
      <w:numFmt w:val="lowerRoman"/>
      <w:lvlText w:val="%6."/>
      <w:lvlJc w:val="right"/>
      <w:pPr>
        <w:ind w:left="4320" w:hanging="180"/>
      </w:pPr>
    </w:lvl>
    <w:lvl w:ilvl="6" w:tplc="38138592" w:tentative="1">
      <w:start w:val="1"/>
      <w:numFmt w:val="decimal"/>
      <w:lvlText w:val="%7."/>
      <w:lvlJc w:val="left"/>
      <w:pPr>
        <w:ind w:left="5040" w:hanging="360"/>
      </w:pPr>
    </w:lvl>
    <w:lvl w:ilvl="7" w:tplc="38138592" w:tentative="1">
      <w:start w:val="1"/>
      <w:numFmt w:val="lowerLetter"/>
      <w:lvlText w:val="%8."/>
      <w:lvlJc w:val="left"/>
      <w:pPr>
        <w:ind w:left="5760" w:hanging="360"/>
      </w:pPr>
    </w:lvl>
    <w:lvl w:ilvl="8" w:tplc="38138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0">
    <w:multiLevelType w:val="hybridMultilevel"/>
    <w:lvl w:ilvl="0" w:tplc="43270164">
      <w:start w:val="1"/>
      <w:numFmt w:val="decimal"/>
      <w:lvlText w:val="%1."/>
      <w:lvlJc w:val="left"/>
      <w:pPr>
        <w:ind w:left="720" w:hanging="360"/>
      </w:pPr>
    </w:lvl>
    <w:lvl w:ilvl="1" w:tplc="43270164" w:tentative="1">
      <w:start w:val="1"/>
      <w:numFmt w:val="lowerLetter"/>
      <w:lvlText w:val="%2."/>
      <w:lvlJc w:val="left"/>
      <w:pPr>
        <w:ind w:left="1440" w:hanging="360"/>
      </w:pPr>
    </w:lvl>
    <w:lvl w:ilvl="2" w:tplc="43270164" w:tentative="1">
      <w:start w:val="1"/>
      <w:numFmt w:val="lowerRoman"/>
      <w:lvlText w:val="%3."/>
      <w:lvlJc w:val="right"/>
      <w:pPr>
        <w:ind w:left="2160" w:hanging="180"/>
      </w:pPr>
    </w:lvl>
    <w:lvl w:ilvl="3" w:tplc="43270164" w:tentative="1">
      <w:start w:val="1"/>
      <w:numFmt w:val="decimal"/>
      <w:lvlText w:val="%4."/>
      <w:lvlJc w:val="left"/>
      <w:pPr>
        <w:ind w:left="2880" w:hanging="360"/>
      </w:pPr>
    </w:lvl>
    <w:lvl w:ilvl="4" w:tplc="43270164" w:tentative="1">
      <w:start w:val="1"/>
      <w:numFmt w:val="lowerLetter"/>
      <w:lvlText w:val="%5."/>
      <w:lvlJc w:val="left"/>
      <w:pPr>
        <w:ind w:left="3600" w:hanging="360"/>
      </w:pPr>
    </w:lvl>
    <w:lvl w:ilvl="5" w:tplc="43270164" w:tentative="1">
      <w:start w:val="1"/>
      <w:numFmt w:val="lowerRoman"/>
      <w:lvlText w:val="%6."/>
      <w:lvlJc w:val="right"/>
      <w:pPr>
        <w:ind w:left="4320" w:hanging="180"/>
      </w:pPr>
    </w:lvl>
    <w:lvl w:ilvl="6" w:tplc="43270164" w:tentative="1">
      <w:start w:val="1"/>
      <w:numFmt w:val="decimal"/>
      <w:lvlText w:val="%7."/>
      <w:lvlJc w:val="left"/>
      <w:pPr>
        <w:ind w:left="5040" w:hanging="360"/>
      </w:pPr>
    </w:lvl>
    <w:lvl w:ilvl="7" w:tplc="43270164" w:tentative="1">
      <w:start w:val="1"/>
      <w:numFmt w:val="lowerLetter"/>
      <w:lvlText w:val="%8."/>
      <w:lvlJc w:val="left"/>
      <w:pPr>
        <w:ind w:left="5760" w:hanging="360"/>
      </w:pPr>
    </w:lvl>
    <w:lvl w:ilvl="8" w:tplc="4327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9">
    <w:multiLevelType w:val="hybridMultilevel"/>
    <w:lvl w:ilvl="0" w:tplc="35934148">
      <w:start w:val="1"/>
      <w:numFmt w:val="decimal"/>
      <w:lvlText w:val="%1."/>
      <w:lvlJc w:val="left"/>
      <w:pPr>
        <w:ind w:left="720" w:hanging="360"/>
      </w:pPr>
    </w:lvl>
    <w:lvl w:ilvl="1" w:tplc="35934148" w:tentative="1">
      <w:start w:val="1"/>
      <w:numFmt w:val="lowerLetter"/>
      <w:lvlText w:val="%2."/>
      <w:lvlJc w:val="left"/>
      <w:pPr>
        <w:ind w:left="1440" w:hanging="360"/>
      </w:pPr>
    </w:lvl>
    <w:lvl w:ilvl="2" w:tplc="35934148" w:tentative="1">
      <w:start w:val="1"/>
      <w:numFmt w:val="lowerRoman"/>
      <w:lvlText w:val="%3."/>
      <w:lvlJc w:val="right"/>
      <w:pPr>
        <w:ind w:left="2160" w:hanging="180"/>
      </w:pPr>
    </w:lvl>
    <w:lvl w:ilvl="3" w:tplc="35934148" w:tentative="1">
      <w:start w:val="1"/>
      <w:numFmt w:val="decimal"/>
      <w:lvlText w:val="%4."/>
      <w:lvlJc w:val="left"/>
      <w:pPr>
        <w:ind w:left="2880" w:hanging="360"/>
      </w:pPr>
    </w:lvl>
    <w:lvl w:ilvl="4" w:tplc="35934148" w:tentative="1">
      <w:start w:val="1"/>
      <w:numFmt w:val="lowerLetter"/>
      <w:lvlText w:val="%5."/>
      <w:lvlJc w:val="left"/>
      <w:pPr>
        <w:ind w:left="3600" w:hanging="360"/>
      </w:pPr>
    </w:lvl>
    <w:lvl w:ilvl="5" w:tplc="35934148" w:tentative="1">
      <w:start w:val="1"/>
      <w:numFmt w:val="lowerRoman"/>
      <w:lvlText w:val="%6."/>
      <w:lvlJc w:val="right"/>
      <w:pPr>
        <w:ind w:left="4320" w:hanging="180"/>
      </w:pPr>
    </w:lvl>
    <w:lvl w:ilvl="6" w:tplc="35934148" w:tentative="1">
      <w:start w:val="1"/>
      <w:numFmt w:val="decimal"/>
      <w:lvlText w:val="%7."/>
      <w:lvlJc w:val="left"/>
      <w:pPr>
        <w:ind w:left="5040" w:hanging="360"/>
      </w:pPr>
    </w:lvl>
    <w:lvl w:ilvl="7" w:tplc="35934148" w:tentative="1">
      <w:start w:val="1"/>
      <w:numFmt w:val="lowerLetter"/>
      <w:lvlText w:val="%8."/>
      <w:lvlJc w:val="left"/>
      <w:pPr>
        <w:ind w:left="5760" w:hanging="360"/>
      </w:pPr>
    </w:lvl>
    <w:lvl w:ilvl="8" w:tplc="35934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8">
    <w:multiLevelType w:val="hybridMultilevel"/>
    <w:lvl w:ilvl="0" w:tplc="49811589">
      <w:start w:val="1"/>
      <w:numFmt w:val="decimal"/>
      <w:lvlText w:val="%1."/>
      <w:lvlJc w:val="left"/>
      <w:pPr>
        <w:ind w:left="720" w:hanging="360"/>
      </w:pPr>
    </w:lvl>
    <w:lvl w:ilvl="1" w:tplc="49811589" w:tentative="1">
      <w:start w:val="1"/>
      <w:numFmt w:val="lowerLetter"/>
      <w:lvlText w:val="%2."/>
      <w:lvlJc w:val="left"/>
      <w:pPr>
        <w:ind w:left="1440" w:hanging="360"/>
      </w:pPr>
    </w:lvl>
    <w:lvl w:ilvl="2" w:tplc="49811589" w:tentative="1">
      <w:start w:val="1"/>
      <w:numFmt w:val="lowerRoman"/>
      <w:lvlText w:val="%3."/>
      <w:lvlJc w:val="right"/>
      <w:pPr>
        <w:ind w:left="2160" w:hanging="180"/>
      </w:pPr>
    </w:lvl>
    <w:lvl w:ilvl="3" w:tplc="49811589" w:tentative="1">
      <w:start w:val="1"/>
      <w:numFmt w:val="decimal"/>
      <w:lvlText w:val="%4."/>
      <w:lvlJc w:val="left"/>
      <w:pPr>
        <w:ind w:left="2880" w:hanging="360"/>
      </w:pPr>
    </w:lvl>
    <w:lvl w:ilvl="4" w:tplc="49811589" w:tentative="1">
      <w:start w:val="1"/>
      <w:numFmt w:val="lowerLetter"/>
      <w:lvlText w:val="%5."/>
      <w:lvlJc w:val="left"/>
      <w:pPr>
        <w:ind w:left="3600" w:hanging="360"/>
      </w:pPr>
    </w:lvl>
    <w:lvl w:ilvl="5" w:tplc="49811589" w:tentative="1">
      <w:start w:val="1"/>
      <w:numFmt w:val="lowerRoman"/>
      <w:lvlText w:val="%6."/>
      <w:lvlJc w:val="right"/>
      <w:pPr>
        <w:ind w:left="4320" w:hanging="180"/>
      </w:pPr>
    </w:lvl>
    <w:lvl w:ilvl="6" w:tplc="49811589" w:tentative="1">
      <w:start w:val="1"/>
      <w:numFmt w:val="decimal"/>
      <w:lvlText w:val="%7."/>
      <w:lvlJc w:val="left"/>
      <w:pPr>
        <w:ind w:left="5040" w:hanging="360"/>
      </w:pPr>
    </w:lvl>
    <w:lvl w:ilvl="7" w:tplc="49811589" w:tentative="1">
      <w:start w:val="1"/>
      <w:numFmt w:val="lowerLetter"/>
      <w:lvlText w:val="%8."/>
      <w:lvlJc w:val="left"/>
      <w:pPr>
        <w:ind w:left="5760" w:hanging="360"/>
      </w:pPr>
    </w:lvl>
    <w:lvl w:ilvl="8" w:tplc="4981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7">
    <w:multiLevelType w:val="hybridMultilevel"/>
    <w:lvl w:ilvl="0" w:tplc="17461900">
      <w:start w:val="1"/>
      <w:numFmt w:val="decimal"/>
      <w:lvlText w:val="%1."/>
      <w:lvlJc w:val="left"/>
      <w:pPr>
        <w:ind w:left="720" w:hanging="360"/>
      </w:pPr>
    </w:lvl>
    <w:lvl w:ilvl="1" w:tplc="17461900" w:tentative="1">
      <w:start w:val="1"/>
      <w:numFmt w:val="lowerLetter"/>
      <w:lvlText w:val="%2."/>
      <w:lvlJc w:val="left"/>
      <w:pPr>
        <w:ind w:left="1440" w:hanging="360"/>
      </w:pPr>
    </w:lvl>
    <w:lvl w:ilvl="2" w:tplc="17461900" w:tentative="1">
      <w:start w:val="1"/>
      <w:numFmt w:val="lowerRoman"/>
      <w:lvlText w:val="%3."/>
      <w:lvlJc w:val="right"/>
      <w:pPr>
        <w:ind w:left="2160" w:hanging="180"/>
      </w:pPr>
    </w:lvl>
    <w:lvl w:ilvl="3" w:tplc="17461900" w:tentative="1">
      <w:start w:val="1"/>
      <w:numFmt w:val="decimal"/>
      <w:lvlText w:val="%4."/>
      <w:lvlJc w:val="left"/>
      <w:pPr>
        <w:ind w:left="2880" w:hanging="360"/>
      </w:pPr>
    </w:lvl>
    <w:lvl w:ilvl="4" w:tplc="17461900" w:tentative="1">
      <w:start w:val="1"/>
      <w:numFmt w:val="lowerLetter"/>
      <w:lvlText w:val="%5."/>
      <w:lvlJc w:val="left"/>
      <w:pPr>
        <w:ind w:left="3600" w:hanging="360"/>
      </w:pPr>
    </w:lvl>
    <w:lvl w:ilvl="5" w:tplc="17461900" w:tentative="1">
      <w:start w:val="1"/>
      <w:numFmt w:val="lowerRoman"/>
      <w:lvlText w:val="%6."/>
      <w:lvlJc w:val="right"/>
      <w:pPr>
        <w:ind w:left="4320" w:hanging="180"/>
      </w:pPr>
    </w:lvl>
    <w:lvl w:ilvl="6" w:tplc="17461900" w:tentative="1">
      <w:start w:val="1"/>
      <w:numFmt w:val="decimal"/>
      <w:lvlText w:val="%7."/>
      <w:lvlJc w:val="left"/>
      <w:pPr>
        <w:ind w:left="5040" w:hanging="360"/>
      </w:pPr>
    </w:lvl>
    <w:lvl w:ilvl="7" w:tplc="17461900" w:tentative="1">
      <w:start w:val="1"/>
      <w:numFmt w:val="lowerLetter"/>
      <w:lvlText w:val="%8."/>
      <w:lvlJc w:val="left"/>
      <w:pPr>
        <w:ind w:left="5760" w:hanging="360"/>
      </w:pPr>
    </w:lvl>
    <w:lvl w:ilvl="8" w:tplc="17461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6">
    <w:multiLevelType w:val="hybridMultilevel"/>
    <w:lvl w:ilvl="0" w:tplc="34583347">
      <w:start w:val="1"/>
      <w:numFmt w:val="decimal"/>
      <w:lvlText w:val="%1."/>
      <w:lvlJc w:val="left"/>
      <w:pPr>
        <w:ind w:left="720" w:hanging="360"/>
      </w:pPr>
    </w:lvl>
    <w:lvl w:ilvl="1" w:tplc="34583347" w:tentative="1">
      <w:start w:val="1"/>
      <w:numFmt w:val="lowerLetter"/>
      <w:lvlText w:val="%2."/>
      <w:lvlJc w:val="left"/>
      <w:pPr>
        <w:ind w:left="1440" w:hanging="360"/>
      </w:pPr>
    </w:lvl>
    <w:lvl w:ilvl="2" w:tplc="34583347" w:tentative="1">
      <w:start w:val="1"/>
      <w:numFmt w:val="lowerRoman"/>
      <w:lvlText w:val="%3."/>
      <w:lvlJc w:val="right"/>
      <w:pPr>
        <w:ind w:left="2160" w:hanging="180"/>
      </w:pPr>
    </w:lvl>
    <w:lvl w:ilvl="3" w:tplc="34583347" w:tentative="1">
      <w:start w:val="1"/>
      <w:numFmt w:val="decimal"/>
      <w:lvlText w:val="%4."/>
      <w:lvlJc w:val="left"/>
      <w:pPr>
        <w:ind w:left="2880" w:hanging="360"/>
      </w:pPr>
    </w:lvl>
    <w:lvl w:ilvl="4" w:tplc="34583347" w:tentative="1">
      <w:start w:val="1"/>
      <w:numFmt w:val="lowerLetter"/>
      <w:lvlText w:val="%5."/>
      <w:lvlJc w:val="left"/>
      <w:pPr>
        <w:ind w:left="3600" w:hanging="360"/>
      </w:pPr>
    </w:lvl>
    <w:lvl w:ilvl="5" w:tplc="34583347" w:tentative="1">
      <w:start w:val="1"/>
      <w:numFmt w:val="lowerRoman"/>
      <w:lvlText w:val="%6."/>
      <w:lvlJc w:val="right"/>
      <w:pPr>
        <w:ind w:left="4320" w:hanging="180"/>
      </w:pPr>
    </w:lvl>
    <w:lvl w:ilvl="6" w:tplc="34583347" w:tentative="1">
      <w:start w:val="1"/>
      <w:numFmt w:val="decimal"/>
      <w:lvlText w:val="%7."/>
      <w:lvlJc w:val="left"/>
      <w:pPr>
        <w:ind w:left="5040" w:hanging="360"/>
      </w:pPr>
    </w:lvl>
    <w:lvl w:ilvl="7" w:tplc="34583347" w:tentative="1">
      <w:start w:val="1"/>
      <w:numFmt w:val="lowerLetter"/>
      <w:lvlText w:val="%8."/>
      <w:lvlJc w:val="left"/>
      <w:pPr>
        <w:ind w:left="5760" w:hanging="360"/>
      </w:pPr>
    </w:lvl>
    <w:lvl w:ilvl="8" w:tplc="34583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5">
    <w:multiLevelType w:val="hybridMultilevel"/>
    <w:lvl w:ilvl="0" w:tplc="67649005">
      <w:start w:val="1"/>
      <w:numFmt w:val="decimal"/>
      <w:lvlText w:val="%1."/>
      <w:lvlJc w:val="left"/>
      <w:pPr>
        <w:ind w:left="720" w:hanging="360"/>
      </w:pPr>
    </w:lvl>
    <w:lvl w:ilvl="1" w:tplc="67649005" w:tentative="1">
      <w:start w:val="1"/>
      <w:numFmt w:val="lowerLetter"/>
      <w:lvlText w:val="%2."/>
      <w:lvlJc w:val="left"/>
      <w:pPr>
        <w:ind w:left="1440" w:hanging="360"/>
      </w:pPr>
    </w:lvl>
    <w:lvl w:ilvl="2" w:tplc="67649005" w:tentative="1">
      <w:start w:val="1"/>
      <w:numFmt w:val="lowerRoman"/>
      <w:lvlText w:val="%3."/>
      <w:lvlJc w:val="right"/>
      <w:pPr>
        <w:ind w:left="2160" w:hanging="180"/>
      </w:pPr>
    </w:lvl>
    <w:lvl w:ilvl="3" w:tplc="67649005" w:tentative="1">
      <w:start w:val="1"/>
      <w:numFmt w:val="decimal"/>
      <w:lvlText w:val="%4."/>
      <w:lvlJc w:val="left"/>
      <w:pPr>
        <w:ind w:left="2880" w:hanging="360"/>
      </w:pPr>
    </w:lvl>
    <w:lvl w:ilvl="4" w:tplc="67649005" w:tentative="1">
      <w:start w:val="1"/>
      <w:numFmt w:val="lowerLetter"/>
      <w:lvlText w:val="%5."/>
      <w:lvlJc w:val="left"/>
      <w:pPr>
        <w:ind w:left="3600" w:hanging="360"/>
      </w:pPr>
    </w:lvl>
    <w:lvl w:ilvl="5" w:tplc="67649005" w:tentative="1">
      <w:start w:val="1"/>
      <w:numFmt w:val="lowerRoman"/>
      <w:lvlText w:val="%6."/>
      <w:lvlJc w:val="right"/>
      <w:pPr>
        <w:ind w:left="4320" w:hanging="180"/>
      </w:pPr>
    </w:lvl>
    <w:lvl w:ilvl="6" w:tplc="67649005" w:tentative="1">
      <w:start w:val="1"/>
      <w:numFmt w:val="decimal"/>
      <w:lvlText w:val="%7."/>
      <w:lvlJc w:val="left"/>
      <w:pPr>
        <w:ind w:left="5040" w:hanging="360"/>
      </w:pPr>
    </w:lvl>
    <w:lvl w:ilvl="7" w:tplc="67649005" w:tentative="1">
      <w:start w:val="1"/>
      <w:numFmt w:val="lowerLetter"/>
      <w:lvlText w:val="%8."/>
      <w:lvlJc w:val="left"/>
      <w:pPr>
        <w:ind w:left="5760" w:hanging="360"/>
      </w:pPr>
    </w:lvl>
    <w:lvl w:ilvl="8" w:tplc="6764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4">
    <w:multiLevelType w:val="hybridMultilevel"/>
    <w:lvl w:ilvl="0" w:tplc="83119700">
      <w:start w:val="1"/>
      <w:numFmt w:val="decimal"/>
      <w:lvlText w:val="%1."/>
      <w:lvlJc w:val="left"/>
      <w:pPr>
        <w:ind w:left="720" w:hanging="360"/>
      </w:pPr>
    </w:lvl>
    <w:lvl w:ilvl="1" w:tplc="83119700" w:tentative="1">
      <w:start w:val="1"/>
      <w:numFmt w:val="lowerLetter"/>
      <w:lvlText w:val="%2."/>
      <w:lvlJc w:val="left"/>
      <w:pPr>
        <w:ind w:left="1440" w:hanging="360"/>
      </w:pPr>
    </w:lvl>
    <w:lvl w:ilvl="2" w:tplc="83119700" w:tentative="1">
      <w:start w:val="1"/>
      <w:numFmt w:val="lowerRoman"/>
      <w:lvlText w:val="%3."/>
      <w:lvlJc w:val="right"/>
      <w:pPr>
        <w:ind w:left="2160" w:hanging="180"/>
      </w:pPr>
    </w:lvl>
    <w:lvl w:ilvl="3" w:tplc="83119700" w:tentative="1">
      <w:start w:val="1"/>
      <w:numFmt w:val="decimal"/>
      <w:lvlText w:val="%4."/>
      <w:lvlJc w:val="left"/>
      <w:pPr>
        <w:ind w:left="2880" w:hanging="360"/>
      </w:pPr>
    </w:lvl>
    <w:lvl w:ilvl="4" w:tplc="83119700" w:tentative="1">
      <w:start w:val="1"/>
      <w:numFmt w:val="lowerLetter"/>
      <w:lvlText w:val="%5."/>
      <w:lvlJc w:val="left"/>
      <w:pPr>
        <w:ind w:left="3600" w:hanging="360"/>
      </w:pPr>
    </w:lvl>
    <w:lvl w:ilvl="5" w:tplc="83119700" w:tentative="1">
      <w:start w:val="1"/>
      <w:numFmt w:val="lowerRoman"/>
      <w:lvlText w:val="%6."/>
      <w:lvlJc w:val="right"/>
      <w:pPr>
        <w:ind w:left="4320" w:hanging="180"/>
      </w:pPr>
    </w:lvl>
    <w:lvl w:ilvl="6" w:tplc="83119700" w:tentative="1">
      <w:start w:val="1"/>
      <w:numFmt w:val="decimal"/>
      <w:lvlText w:val="%7."/>
      <w:lvlJc w:val="left"/>
      <w:pPr>
        <w:ind w:left="5040" w:hanging="360"/>
      </w:pPr>
    </w:lvl>
    <w:lvl w:ilvl="7" w:tplc="83119700" w:tentative="1">
      <w:start w:val="1"/>
      <w:numFmt w:val="lowerLetter"/>
      <w:lvlText w:val="%8."/>
      <w:lvlJc w:val="left"/>
      <w:pPr>
        <w:ind w:left="5760" w:hanging="360"/>
      </w:pPr>
    </w:lvl>
    <w:lvl w:ilvl="8" w:tplc="8311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3">
    <w:multiLevelType w:val="hybridMultilevel"/>
    <w:lvl w:ilvl="0" w:tplc="88923087">
      <w:start w:val="1"/>
      <w:numFmt w:val="decimal"/>
      <w:lvlText w:val="%1."/>
      <w:lvlJc w:val="left"/>
      <w:pPr>
        <w:ind w:left="720" w:hanging="360"/>
      </w:pPr>
    </w:lvl>
    <w:lvl w:ilvl="1" w:tplc="88923087" w:tentative="1">
      <w:start w:val="1"/>
      <w:numFmt w:val="lowerLetter"/>
      <w:lvlText w:val="%2."/>
      <w:lvlJc w:val="left"/>
      <w:pPr>
        <w:ind w:left="1440" w:hanging="360"/>
      </w:pPr>
    </w:lvl>
    <w:lvl w:ilvl="2" w:tplc="88923087" w:tentative="1">
      <w:start w:val="1"/>
      <w:numFmt w:val="lowerRoman"/>
      <w:lvlText w:val="%3."/>
      <w:lvlJc w:val="right"/>
      <w:pPr>
        <w:ind w:left="2160" w:hanging="180"/>
      </w:pPr>
    </w:lvl>
    <w:lvl w:ilvl="3" w:tplc="88923087" w:tentative="1">
      <w:start w:val="1"/>
      <w:numFmt w:val="decimal"/>
      <w:lvlText w:val="%4."/>
      <w:lvlJc w:val="left"/>
      <w:pPr>
        <w:ind w:left="2880" w:hanging="360"/>
      </w:pPr>
    </w:lvl>
    <w:lvl w:ilvl="4" w:tplc="88923087" w:tentative="1">
      <w:start w:val="1"/>
      <w:numFmt w:val="lowerLetter"/>
      <w:lvlText w:val="%5."/>
      <w:lvlJc w:val="left"/>
      <w:pPr>
        <w:ind w:left="3600" w:hanging="360"/>
      </w:pPr>
    </w:lvl>
    <w:lvl w:ilvl="5" w:tplc="88923087" w:tentative="1">
      <w:start w:val="1"/>
      <w:numFmt w:val="lowerRoman"/>
      <w:lvlText w:val="%6."/>
      <w:lvlJc w:val="right"/>
      <w:pPr>
        <w:ind w:left="4320" w:hanging="180"/>
      </w:pPr>
    </w:lvl>
    <w:lvl w:ilvl="6" w:tplc="88923087" w:tentative="1">
      <w:start w:val="1"/>
      <w:numFmt w:val="decimal"/>
      <w:lvlText w:val="%7."/>
      <w:lvlJc w:val="left"/>
      <w:pPr>
        <w:ind w:left="5040" w:hanging="360"/>
      </w:pPr>
    </w:lvl>
    <w:lvl w:ilvl="7" w:tplc="88923087" w:tentative="1">
      <w:start w:val="1"/>
      <w:numFmt w:val="lowerLetter"/>
      <w:lvlText w:val="%8."/>
      <w:lvlJc w:val="left"/>
      <w:pPr>
        <w:ind w:left="5760" w:hanging="360"/>
      </w:pPr>
    </w:lvl>
    <w:lvl w:ilvl="8" w:tplc="88923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2">
    <w:multiLevelType w:val="hybridMultilevel"/>
    <w:lvl w:ilvl="0" w:tplc="83784592">
      <w:start w:val="1"/>
      <w:numFmt w:val="decimal"/>
      <w:lvlText w:val="%1."/>
      <w:lvlJc w:val="left"/>
      <w:pPr>
        <w:ind w:left="720" w:hanging="360"/>
      </w:pPr>
    </w:lvl>
    <w:lvl w:ilvl="1" w:tplc="83784592" w:tentative="1">
      <w:start w:val="1"/>
      <w:numFmt w:val="lowerLetter"/>
      <w:lvlText w:val="%2."/>
      <w:lvlJc w:val="left"/>
      <w:pPr>
        <w:ind w:left="1440" w:hanging="360"/>
      </w:pPr>
    </w:lvl>
    <w:lvl w:ilvl="2" w:tplc="83784592" w:tentative="1">
      <w:start w:val="1"/>
      <w:numFmt w:val="lowerRoman"/>
      <w:lvlText w:val="%3."/>
      <w:lvlJc w:val="right"/>
      <w:pPr>
        <w:ind w:left="2160" w:hanging="180"/>
      </w:pPr>
    </w:lvl>
    <w:lvl w:ilvl="3" w:tplc="83784592" w:tentative="1">
      <w:start w:val="1"/>
      <w:numFmt w:val="decimal"/>
      <w:lvlText w:val="%4."/>
      <w:lvlJc w:val="left"/>
      <w:pPr>
        <w:ind w:left="2880" w:hanging="360"/>
      </w:pPr>
    </w:lvl>
    <w:lvl w:ilvl="4" w:tplc="83784592" w:tentative="1">
      <w:start w:val="1"/>
      <w:numFmt w:val="lowerLetter"/>
      <w:lvlText w:val="%5."/>
      <w:lvlJc w:val="left"/>
      <w:pPr>
        <w:ind w:left="3600" w:hanging="360"/>
      </w:pPr>
    </w:lvl>
    <w:lvl w:ilvl="5" w:tplc="83784592" w:tentative="1">
      <w:start w:val="1"/>
      <w:numFmt w:val="lowerRoman"/>
      <w:lvlText w:val="%6."/>
      <w:lvlJc w:val="right"/>
      <w:pPr>
        <w:ind w:left="4320" w:hanging="180"/>
      </w:pPr>
    </w:lvl>
    <w:lvl w:ilvl="6" w:tplc="83784592" w:tentative="1">
      <w:start w:val="1"/>
      <w:numFmt w:val="decimal"/>
      <w:lvlText w:val="%7."/>
      <w:lvlJc w:val="left"/>
      <w:pPr>
        <w:ind w:left="5040" w:hanging="360"/>
      </w:pPr>
    </w:lvl>
    <w:lvl w:ilvl="7" w:tplc="83784592" w:tentative="1">
      <w:start w:val="1"/>
      <w:numFmt w:val="lowerLetter"/>
      <w:lvlText w:val="%8."/>
      <w:lvlJc w:val="left"/>
      <w:pPr>
        <w:ind w:left="5760" w:hanging="360"/>
      </w:pPr>
    </w:lvl>
    <w:lvl w:ilvl="8" w:tplc="8378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1">
    <w:multiLevelType w:val="hybridMultilevel"/>
    <w:lvl w:ilvl="0" w:tplc="16137765">
      <w:start w:val="1"/>
      <w:numFmt w:val="decimal"/>
      <w:lvlText w:val="%1."/>
      <w:lvlJc w:val="left"/>
      <w:pPr>
        <w:ind w:left="720" w:hanging="360"/>
      </w:pPr>
    </w:lvl>
    <w:lvl w:ilvl="1" w:tplc="16137765" w:tentative="1">
      <w:start w:val="1"/>
      <w:numFmt w:val="lowerLetter"/>
      <w:lvlText w:val="%2."/>
      <w:lvlJc w:val="left"/>
      <w:pPr>
        <w:ind w:left="1440" w:hanging="360"/>
      </w:pPr>
    </w:lvl>
    <w:lvl w:ilvl="2" w:tplc="16137765" w:tentative="1">
      <w:start w:val="1"/>
      <w:numFmt w:val="lowerRoman"/>
      <w:lvlText w:val="%3."/>
      <w:lvlJc w:val="right"/>
      <w:pPr>
        <w:ind w:left="2160" w:hanging="180"/>
      </w:pPr>
    </w:lvl>
    <w:lvl w:ilvl="3" w:tplc="16137765" w:tentative="1">
      <w:start w:val="1"/>
      <w:numFmt w:val="decimal"/>
      <w:lvlText w:val="%4."/>
      <w:lvlJc w:val="left"/>
      <w:pPr>
        <w:ind w:left="2880" w:hanging="360"/>
      </w:pPr>
    </w:lvl>
    <w:lvl w:ilvl="4" w:tplc="16137765" w:tentative="1">
      <w:start w:val="1"/>
      <w:numFmt w:val="lowerLetter"/>
      <w:lvlText w:val="%5."/>
      <w:lvlJc w:val="left"/>
      <w:pPr>
        <w:ind w:left="3600" w:hanging="360"/>
      </w:pPr>
    </w:lvl>
    <w:lvl w:ilvl="5" w:tplc="16137765" w:tentative="1">
      <w:start w:val="1"/>
      <w:numFmt w:val="lowerRoman"/>
      <w:lvlText w:val="%6."/>
      <w:lvlJc w:val="right"/>
      <w:pPr>
        <w:ind w:left="4320" w:hanging="180"/>
      </w:pPr>
    </w:lvl>
    <w:lvl w:ilvl="6" w:tplc="16137765" w:tentative="1">
      <w:start w:val="1"/>
      <w:numFmt w:val="decimal"/>
      <w:lvlText w:val="%7."/>
      <w:lvlJc w:val="left"/>
      <w:pPr>
        <w:ind w:left="5040" w:hanging="360"/>
      </w:pPr>
    </w:lvl>
    <w:lvl w:ilvl="7" w:tplc="16137765" w:tentative="1">
      <w:start w:val="1"/>
      <w:numFmt w:val="lowerLetter"/>
      <w:lvlText w:val="%8."/>
      <w:lvlJc w:val="left"/>
      <w:pPr>
        <w:ind w:left="5760" w:hanging="360"/>
      </w:pPr>
    </w:lvl>
    <w:lvl w:ilvl="8" w:tplc="16137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0">
    <w:multiLevelType w:val="hybridMultilevel"/>
    <w:lvl w:ilvl="0" w:tplc="37522723">
      <w:start w:val="1"/>
      <w:numFmt w:val="decimal"/>
      <w:lvlText w:val="%1."/>
      <w:lvlJc w:val="left"/>
      <w:pPr>
        <w:ind w:left="720" w:hanging="360"/>
      </w:pPr>
    </w:lvl>
    <w:lvl w:ilvl="1" w:tplc="37522723" w:tentative="1">
      <w:start w:val="1"/>
      <w:numFmt w:val="lowerLetter"/>
      <w:lvlText w:val="%2."/>
      <w:lvlJc w:val="left"/>
      <w:pPr>
        <w:ind w:left="1440" w:hanging="360"/>
      </w:pPr>
    </w:lvl>
    <w:lvl w:ilvl="2" w:tplc="37522723" w:tentative="1">
      <w:start w:val="1"/>
      <w:numFmt w:val="lowerRoman"/>
      <w:lvlText w:val="%3."/>
      <w:lvlJc w:val="right"/>
      <w:pPr>
        <w:ind w:left="2160" w:hanging="180"/>
      </w:pPr>
    </w:lvl>
    <w:lvl w:ilvl="3" w:tplc="37522723" w:tentative="1">
      <w:start w:val="1"/>
      <w:numFmt w:val="decimal"/>
      <w:lvlText w:val="%4."/>
      <w:lvlJc w:val="left"/>
      <w:pPr>
        <w:ind w:left="2880" w:hanging="360"/>
      </w:pPr>
    </w:lvl>
    <w:lvl w:ilvl="4" w:tplc="37522723" w:tentative="1">
      <w:start w:val="1"/>
      <w:numFmt w:val="lowerLetter"/>
      <w:lvlText w:val="%5."/>
      <w:lvlJc w:val="left"/>
      <w:pPr>
        <w:ind w:left="3600" w:hanging="360"/>
      </w:pPr>
    </w:lvl>
    <w:lvl w:ilvl="5" w:tplc="37522723" w:tentative="1">
      <w:start w:val="1"/>
      <w:numFmt w:val="lowerRoman"/>
      <w:lvlText w:val="%6."/>
      <w:lvlJc w:val="right"/>
      <w:pPr>
        <w:ind w:left="4320" w:hanging="180"/>
      </w:pPr>
    </w:lvl>
    <w:lvl w:ilvl="6" w:tplc="37522723" w:tentative="1">
      <w:start w:val="1"/>
      <w:numFmt w:val="decimal"/>
      <w:lvlText w:val="%7."/>
      <w:lvlJc w:val="left"/>
      <w:pPr>
        <w:ind w:left="5040" w:hanging="360"/>
      </w:pPr>
    </w:lvl>
    <w:lvl w:ilvl="7" w:tplc="37522723" w:tentative="1">
      <w:start w:val="1"/>
      <w:numFmt w:val="lowerLetter"/>
      <w:lvlText w:val="%8."/>
      <w:lvlJc w:val="left"/>
      <w:pPr>
        <w:ind w:left="5760" w:hanging="360"/>
      </w:pPr>
    </w:lvl>
    <w:lvl w:ilvl="8" w:tplc="3752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9">
    <w:multiLevelType w:val="hybridMultilevel"/>
    <w:lvl w:ilvl="0" w:tplc="49818103">
      <w:start w:val="1"/>
      <w:numFmt w:val="decimal"/>
      <w:lvlText w:val="%1."/>
      <w:lvlJc w:val="left"/>
      <w:pPr>
        <w:ind w:left="720" w:hanging="360"/>
      </w:pPr>
    </w:lvl>
    <w:lvl w:ilvl="1" w:tplc="49818103" w:tentative="1">
      <w:start w:val="1"/>
      <w:numFmt w:val="lowerLetter"/>
      <w:lvlText w:val="%2."/>
      <w:lvlJc w:val="left"/>
      <w:pPr>
        <w:ind w:left="1440" w:hanging="360"/>
      </w:pPr>
    </w:lvl>
    <w:lvl w:ilvl="2" w:tplc="49818103" w:tentative="1">
      <w:start w:val="1"/>
      <w:numFmt w:val="lowerRoman"/>
      <w:lvlText w:val="%3."/>
      <w:lvlJc w:val="right"/>
      <w:pPr>
        <w:ind w:left="2160" w:hanging="180"/>
      </w:pPr>
    </w:lvl>
    <w:lvl w:ilvl="3" w:tplc="49818103" w:tentative="1">
      <w:start w:val="1"/>
      <w:numFmt w:val="decimal"/>
      <w:lvlText w:val="%4."/>
      <w:lvlJc w:val="left"/>
      <w:pPr>
        <w:ind w:left="2880" w:hanging="360"/>
      </w:pPr>
    </w:lvl>
    <w:lvl w:ilvl="4" w:tplc="49818103" w:tentative="1">
      <w:start w:val="1"/>
      <w:numFmt w:val="lowerLetter"/>
      <w:lvlText w:val="%5."/>
      <w:lvlJc w:val="left"/>
      <w:pPr>
        <w:ind w:left="3600" w:hanging="360"/>
      </w:pPr>
    </w:lvl>
    <w:lvl w:ilvl="5" w:tplc="49818103" w:tentative="1">
      <w:start w:val="1"/>
      <w:numFmt w:val="lowerRoman"/>
      <w:lvlText w:val="%6."/>
      <w:lvlJc w:val="right"/>
      <w:pPr>
        <w:ind w:left="4320" w:hanging="180"/>
      </w:pPr>
    </w:lvl>
    <w:lvl w:ilvl="6" w:tplc="49818103" w:tentative="1">
      <w:start w:val="1"/>
      <w:numFmt w:val="decimal"/>
      <w:lvlText w:val="%7."/>
      <w:lvlJc w:val="left"/>
      <w:pPr>
        <w:ind w:left="5040" w:hanging="360"/>
      </w:pPr>
    </w:lvl>
    <w:lvl w:ilvl="7" w:tplc="49818103" w:tentative="1">
      <w:start w:val="1"/>
      <w:numFmt w:val="lowerLetter"/>
      <w:lvlText w:val="%8."/>
      <w:lvlJc w:val="left"/>
      <w:pPr>
        <w:ind w:left="5760" w:hanging="360"/>
      </w:pPr>
    </w:lvl>
    <w:lvl w:ilvl="8" w:tplc="49818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8">
    <w:multiLevelType w:val="hybridMultilevel"/>
    <w:lvl w:ilvl="0" w:tplc="82511341">
      <w:start w:val="1"/>
      <w:numFmt w:val="decimal"/>
      <w:lvlText w:val="%1."/>
      <w:lvlJc w:val="left"/>
      <w:pPr>
        <w:ind w:left="720" w:hanging="360"/>
      </w:pPr>
    </w:lvl>
    <w:lvl w:ilvl="1" w:tplc="82511341" w:tentative="1">
      <w:start w:val="1"/>
      <w:numFmt w:val="lowerLetter"/>
      <w:lvlText w:val="%2."/>
      <w:lvlJc w:val="left"/>
      <w:pPr>
        <w:ind w:left="1440" w:hanging="360"/>
      </w:pPr>
    </w:lvl>
    <w:lvl w:ilvl="2" w:tplc="82511341" w:tentative="1">
      <w:start w:val="1"/>
      <w:numFmt w:val="lowerRoman"/>
      <w:lvlText w:val="%3."/>
      <w:lvlJc w:val="right"/>
      <w:pPr>
        <w:ind w:left="2160" w:hanging="180"/>
      </w:pPr>
    </w:lvl>
    <w:lvl w:ilvl="3" w:tplc="82511341" w:tentative="1">
      <w:start w:val="1"/>
      <w:numFmt w:val="decimal"/>
      <w:lvlText w:val="%4."/>
      <w:lvlJc w:val="left"/>
      <w:pPr>
        <w:ind w:left="2880" w:hanging="360"/>
      </w:pPr>
    </w:lvl>
    <w:lvl w:ilvl="4" w:tplc="82511341" w:tentative="1">
      <w:start w:val="1"/>
      <w:numFmt w:val="lowerLetter"/>
      <w:lvlText w:val="%5."/>
      <w:lvlJc w:val="left"/>
      <w:pPr>
        <w:ind w:left="3600" w:hanging="360"/>
      </w:pPr>
    </w:lvl>
    <w:lvl w:ilvl="5" w:tplc="82511341" w:tentative="1">
      <w:start w:val="1"/>
      <w:numFmt w:val="lowerRoman"/>
      <w:lvlText w:val="%6."/>
      <w:lvlJc w:val="right"/>
      <w:pPr>
        <w:ind w:left="4320" w:hanging="180"/>
      </w:pPr>
    </w:lvl>
    <w:lvl w:ilvl="6" w:tplc="82511341" w:tentative="1">
      <w:start w:val="1"/>
      <w:numFmt w:val="decimal"/>
      <w:lvlText w:val="%7."/>
      <w:lvlJc w:val="left"/>
      <w:pPr>
        <w:ind w:left="5040" w:hanging="360"/>
      </w:pPr>
    </w:lvl>
    <w:lvl w:ilvl="7" w:tplc="82511341" w:tentative="1">
      <w:start w:val="1"/>
      <w:numFmt w:val="lowerLetter"/>
      <w:lvlText w:val="%8."/>
      <w:lvlJc w:val="left"/>
      <w:pPr>
        <w:ind w:left="5760" w:hanging="360"/>
      </w:pPr>
    </w:lvl>
    <w:lvl w:ilvl="8" w:tplc="8251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7">
    <w:multiLevelType w:val="hybridMultilevel"/>
    <w:lvl w:ilvl="0" w:tplc="53619683">
      <w:start w:val="1"/>
      <w:numFmt w:val="decimal"/>
      <w:lvlText w:val="%1."/>
      <w:lvlJc w:val="left"/>
      <w:pPr>
        <w:ind w:left="720" w:hanging="360"/>
      </w:pPr>
    </w:lvl>
    <w:lvl w:ilvl="1" w:tplc="53619683" w:tentative="1">
      <w:start w:val="1"/>
      <w:numFmt w:val="lowerLetter"/>
      <w:lvlText w:val="%2."/>
      <w:lvlJc w:val="left"/>
      <w:pPr>
        <w:ind w:left="1440" w:hanging="360"/>
      </w:pPr>
    </w:lvl>
    <w:lvl w:ilvl="2" w:tplc="53619683" w:tentative="1">
      <w:start w:val="1"/>
      <w:numFmt w:val="lowerRoman"/>
      <w:lvlText w:val="%3."/>
      <w:lvlJc w:val="right"/>
      <w:pPr>
        <w:ind w:left="2160" w:hanging="180"/>
      </w:pPr>
    </w:lvl>
    <w:lvl w:ilvl="3" w:tplc="53619683" w:tentative="1">
      <w:start w:val="1"/>
      <w:numFmt w:val="decimal"/>
      <w:lvlText w:val="%4."/>
      <w:lvlJc w:val="left"/>
      <w:pPr>
        <w:ind w:left="2880" w:hanging="360"/>
      </w:pPr>
    </w:lvl>
    <w:lvl w:ilvl="4" w:tplc="53619683" w:tentative="1">
      <w:start w:val="1"/>
      <w:numFmt w:val="lowerLetter"/>
      <w:lvlText w:val="%5."/>
      <w:lvlJc w:val="left"/>
      <w:pPr>
        <w:ind w:left="3600" w:hanging="360"/>
      </w:pPr>
    </w:lvl>
    <w:lvl w:ilvl="5" w:tplc="53619683" w:tentative="1">
      <w:start w:val="1"/>
      <w:numFmt w:val="lowerRoman"/>
      <w:lvlText w:val="%6."/>
      <w:lvlJc w:val="right"/>
      <w:pPr>
        <w:ind w:left="4320" w:hanging="180"/>
      </w:pPr>
    </w:lvl>
    <w:lvl w:ilvl="6" w:tplc="53619683" w:tentative="1">
      <w:start w:val="1"/>
      <w:numFmt w:val="decimal"/>
      <w:lvlText w:val="%7."/>
      <w:lvlJc w:val="left"/>
      <w:pPr>
        <w:ind w:left="5040" w:hanging="360"/>
      </w:pPr>
    </w:lvl>
    <w:lvl w:ilvl="7" w:tplc="53619683" w:tentative="1">
      <w:start w:val="1"/>
      <w:numFmt w:val="lowerLetter"/>
      <w:lvlText w:val="%8."/>
      <w:lvlJc w:val="left"/>
      <w:pPr>
        <w:ind w:left="5760" w:hanging="360"/>
      </w:pPr>
    </w:lvl>
    <w:lvl w:ilvl="8" w:tplc="5361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6">
    <w:multiLevelType w:val="hybridMultilevel"/>
    <w:lvl w:ilvl="0" w:tplc="50106242">
      <w:start w:val="1"/>
      <w:numFmt w:val="decimal"/>
      <w:lvlText w:val="%1."/>
      <w:lvlJc w:val="left"/>
      <w:pPr>
        <w:ind w:left="720" w:hanging="360"/>
      </w:pPr>
    </w:lvl>
    <w:lvl w:ilvl="1" w:tplc="50106242" w:tentative="1">
      <w:start w:val="1"/>
      <w:numFmt w:val="lowerLetter"/>
      <w:lvlText w:val="%2."/>
      <w:lvlJc w:val="left"/>
      <w:pPr>
        <w:ind w:left="1440" w:hanging="360"/>
      </w:pPr>
    </w:lvl>
    <w:lvl w:ilvl="2" w:tplc="50106242" w:tentative="1">
      <w:start w:val="1"/>
      <w:numFmt w:val="lowerRoman"/>
      <w:lvlText w:val="%3."/>
      <w:lvlJc w:val="right"/>
      <w:pPr>
        <w:ind w:left="2160" w:hanging="180"/>
      </w:pPr>
    </w:lvl>
    <w:lvl w:ilvl="3" w:tplc="50106242" w:tentative="1">
      <w:start w:val="1"/>
      <w:numFmt w:val="decimal"/>
      <w:lvlText w:val="%4."/>
      <w:lvlJc w:val="left"/>
      <w:pPr>
        <w:ind w:left="2880" w:hanging="360"/>
      </w:pPr>
    </w:lvl>
    <w:lvl w:ilvl="4" w:tplc="50106242" w:tentative="1">
      <w:start w:val="1"/>
      <w:numFmt w:val="lowerLetter"/>
      <w:lvlText w:val="%5."/>
      <w:lvlJc w:val="left"/>
      <w:pPr>
        <w:ind w:left="3600" w:hanging="360"/>
      </w:pPr>
    </w:lvl>
    <w:lvl w:ilvl="5" w:tplc="50106242" w:tentative="1">
      <w:start w:val="1"/>
      <w:numFmt w:val="lowerRoman"/>
      <w:lvlText w:val="%6."/>
      <w:lvlJc w:val="right"/>
      <w:pPr>
        <w:ind w:left="4320" w:hanging="180"/>
      </w:pPr>
    </w:lvl>
    <w:lvl w:ilvl="6" w:tplc="50106242" w:tentative="1">
      <w:start w:val="1"/>
      <w:numFmt w:val="decimal"/>
      <w:lvlText w:val="%7."/>
      <w:lvlJc w:val="left"/>
      <w:pPr>
        <w:ind w:left="5040" w:hanging="360"/>
      </w:pPr>
    </w:lvl>
    <w:lvl w:ilvl="7" w:tplc="50106242" w:tentative="1">
      <w:start w:val="1"/>
      <w:numFmt w:val="lowerLetter"/>
      <w:lvlText w:val="%8."/>
      <w:lvlJc w:val="left"/>
      <w:pPr>
        <w:ind w:left="5760" w:hanging="360"/>
      </w:pPr>
    </w:lvl>
    <w:lvl w:ilvl="8" w:tplc="50106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5">
    <w:multiLevelType w:val="hybridMultilevel"/>
    <w:lvl w:ilvl="0" w:tplc="15340979">
      <w:start w:val="1"/>
      <w:numFmt w:val="decimal"/>
      <w:lvlText w:val="%1."/>
      <w:lvlJc w:val="left"/>
      <w:pPr>
        <w:ind w:left="720" w:hanging="360"/>
      </w:pPr>
    </w:lvl>
    <w:lvl w:ilvl="1" w:tplc="15340979" w:tentative="1">
      <w:start w:val="1"/>
      <w:numFmt w:val="lowerLetter"/>
      <w:lvlText w:val="%2."/>
      <w:lvlJc w:val="left"/>
      <w:pPr>
        <w:ind w:left="1440" w:hanging="360"/>
      </w:pPr>
    </w:lvl>
    <w:lvl w:ilvl="2" w:tplc="15340979" w:tentative="1">
      <w:start w:val="1"/>
      <w:numFmt w:val="lowerRoman"/>
      <w:lvlText w:val="%3."/>
      <w:lvlJc w:val="right"/>
      <w:pPr>
        <w:ind w:left="2160" w:hanging="180"/>
      </w:pPr>
    </w:lvl>
    <w:lvl w:ilvl="3" w:tplc="15340979" w:tentative="1">
      <w:start w:val="1"/>
      <w:numFmt w:val="decimal"/>
      <w:lvlText w:val="%4."/>
      <w:lvlJc w:val="left"/>
      <w:pPr>
        <w:ind w:left="2880" w:hanging="360"/>
      </w:pPr>
    </w:lvl>
    <w:lvl w:ilvl="4" w:tplc="15340979" w:tentative="1">
      <w:start w:val="1"/>
      <w:numFmt w:val="lowerLetter"/>
      <w:lvlText w:val="%5."/>
      <w:lvlJc w:val="left"/>
      <w:pPr>
        <w:ind w:left="3600" w:hanging="360"/>
      </w:pPr>
    </w:lvl>
    <w:lvl w:ilvl="5" w:tplc="15340979" w:tentative="1">
      <w:start w:val="1"/>
      <w:numFmt w:val="lowerRoman"/>
      <w:lvlText w:val="%6."/>
      <w:lvlJc w:val="right"/>
      <w:pPr>
        <w:ind w:left="4320" w:hanging="180"/>
      </w:pPr>
    </w:lvl>
    <w:lvl w:ilvl="6" w:tplc="15340979" w:tentative="1">
      <w:start w:val="1"/>
      <w:numFmt w:val="decimal"/>
      <w:lvlText w:val="%7."/>
      <w:lvlJc w:val="left"/>
      <w:pPr>
        <w:ind w:left="5040" w:hanging="360"/>
      </w:pPr>
    </w:lvl>
    <w:lvl w:ilvl="7" w:tplc="15340979" w:tentative="1">
      <w:start w:val="1"/>
      <w:numFmt w:val="lowerLetter"/>
      <w:lvlText w:val="%8."/>
      <w:lvlJc w:val="left"/>
      <w:pPr>
        <w:ind w:left="5760" w:hanging="360"/>
      </w:pPr>
    </w:lvl>
    <w:lvl w:ilvl="8" w:tplc="15340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4">
    <w:multiLevelType w:val="hybridMultilevel"/>
    <w:lvl w:ilvl="0" w:tplc="59204418">
      <w:start w:val="1"/>
      <w:numFmt w:val="decimal"/>
      <w:lvlText w:val="%1."/>
      <w:lvlJc w:val="left"/>
      <w:pPr>
        <w:ind w:left="720" w:hanging="360"/>
      </w:pPr>
    </w:lvl>
    <w:lvl w:ilvl="1" w:tplc="59204418" w:tentative="1">
      <w:start w:val="1"/>
      <w:numFmt w:val="lowerLetter"/>
      <w:lvlText w:val="%2."/>
      <w:lvlJc w:val="left"/>
      <w:pPr>
        <w:ind w:left="1440" w:hanging="360"/>
      </w:pPr>
    </w:lvl>
    <w:lvl w:ilvl="2" w:tplc="59204418" w:tentative="1">
      <w:start w:val="1"/>
      <w:numFmt w:val="lowerRoman"/>
      <w:lvlText w:val="%3."/>
      <w:lvlJc w:val="right"/>
      <w:pPr>
        <w:ind w:left="2160" w:hanging="180"/>
      </w:pPr>
    </w:lvl>
    <w:lvl w:ilvl="3" w:tplc="59204418" w:tentative="1">
      <w:start w:val="1"/>
      <w:numFmt w:val="decimal"/>
      <w:lvlText w:val="%4."/>
      <w:lvlJc w:val="left"/>
      <w:pPr>
        <w:ind w:left="2880" w:hanging="360"/>
      </w:pPr>
    </w:lvl>
    <w:lvl w:ilvl="4" w:tplc="59204418" w:tentative="1">
      <w:start w:val="1"/>
      <w:numFmt w:val="lowerLetter"/>
      <w:lvlText w:val="%5."/>
      <w:lvlJc w:val="left"/>
      <w:pPr>
        <w:ind w:left="3600" w:hanging="360"/>
      </w:pPr>
    </w:lvl>
    <w:lvl w:ilvl="5" w:tplc="59204418" w:tentative="1">
      <w:start w:val="1"/>
      <w:numFmt w:val="lowerRoman"/>
      <w:lvlText w:val="%6."/>
      <w:lvlJc w:val="right"/>
      <w:pPr>
        <w:ind w:left="4320" w:hanging="180"/>
      </w:pPr>
    </w:lvl>
    <w:lvl w:ilvl="6" w:tplc="59204418" w:tentative="1">
      <w:start w:val="1"/>
      <w:numFmt w:val="decimal"/>
      <w:lvlText w:val="%7."/>
      <w:lvlJc w:val="left"/>
      <w:pPr>
        <w:ind w:left="5040" w:hanging="360"/>
      </w:pPr>
    </w:lvl>
    <w:lvl w:ilvl="7" w:tplc="59204418" w:tentative="1">
      <w:start w:val="1"/>
      <w:numFmt w:val="lowerLetter"/>
      <w:lvlText w:val="%8."/>
      <w:lvlJc w:val="left"/>
      <w:pPr>
        <w:ind w:left="5760" w:hanging="360"/>
      </w:pPr>
    </w:lvl>
    <w:lvl w:ilvl="8" w:tplc="5920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3">
    <w:multiLevelType w:val="hybridMultilevel"/>
    <w:lvl w:ilvl="0" w:tplc="77045441">
      <w:start w:val="1"/>
      <w:numFmt w:val="decimal"/>
      <w:lvlText w:val="%1."/>
      <w:lvlJc w:val="left"/>
      <w:pPr>
        <w:ind w:left="720" w:hanging="360"/>
      </w:pPr>
    </w:lvl>
    <w:lvl w:ilvl="1" w:tplc="77045441" w:tentative="1">
      <w:start w:val="1"/>
      <w:numFmt w:val="lowerLetter"/>
      <w:lvlText w:val="%2."/>
      <w:lvlJc w:val="left"/>
      <w:pPr>
        <w:ind w:left="1440" w:hanging="360"/>
      </w:pPr>
    </w:lvl>
    <w:lvl w:ilvl="2" w:tplc="77045441" w:tentative="1">
      <w:start w:val="1"/>
      <w:numFmt w:val="lowerRoman"/>
      <w:lvlText w:val="%3."/>
      <w:lvlJc w:val="right"/>
      <w:pPr>
        <w:ind w:left="2160" w:hanging="180"/>
      </w:pPr>
    </w:lvl>
    <w:lvl w:ilvl="3" w:tplc="77045441" w:tentative="1">
      <w:start w:val="1"/>
      <w:numFmt w:val="decimal"/>
      <w:lvlText w:val="%4."/>
      <w:lvlJc w:val="left"/>
      <w:pPr>
        <w:ind w:left="2880" w:hanging="360"/>
      </w:pPr>
    </w:lvl>
    <w:lvl w:ilvl="4" w:tplc="77045441" w:tentative="1">
      <w:start w:val="1"/>
      <w:numFmt w:val="lowerLetter"/>
      <w:lvlText w:val="%5."/>
      <w:lvlJc w:val="left"/>
      <w:pPr>
        <w:ind w:left="3600" w:hanging="360"/>
      </w:pPr>
    </w:lvl>
    <w:lvl w:ilvl="5" w:tplc="77045441" w:tentative="1">
      <w:start w:val="1"/>
      <w:numFmt w:val="lowerRoman"/>
      <w:lvlText w:val="%6."/>
      <w:lvlJc w:val="right"/>
      <w:pPr>
        <w:ind w:left="4320" w:hanging="180"/>
      </w:pPr>
    </w:lvl>
    <w:lvl w:ilvl="6" w:tplc="77045441" w:tentative="1">
      <w:start w:val="1"/>
      <w:numFmt w:val="decimal"/>
      <w:lvlText w:val="%7."/>
      <w:lvlJc w:val="left"/>
      <w:pPr>
        <w:ind w:left="5040" w:hanging="360"/>
      </w:pPr>
    </w:lvl>
    <w:lvl w:ilvl="7" w:tplc="77045441" w:tentative="1">
      <w:start w:val="1"/>
      <w:numFmt w:val="lowerLetter"/>
      <w:lvlText w:val="%8."/>
      <w:lvlJc w:val="left"/>
      <w:pPr>
        <w:ind w:left="5760" w:hanging="360"/>
      </w:pPr>
    </w:lvl>
    <w:lvl w:ilvl="8" w:tplc="77045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2">
    <w:multiLevelType w:val="hybridMultilevel"/>
    <w:lvl w:ilvl="0" w:tplc="56606609">
      <w:start w:val="1"/>
      <w:numFmt w:val="decimal"/>
      <w:lvlText w:val="%1."/>
      <w:lvlJc w:val="left"/>
      <w:pPr>
        <w:ind w:left="720" w:hanging="360"/>
      </w:pPr>
    </w:lvl>
    <w:lvl w:ilvl="1" w:tplc="56606609" w:tentative="1">
      <w:start w:val="1"/>
      <w:numFmt w:val="lowerLetter"/>
      <w:lvlText w:val="%2."/>
      <w:lvlJc w:val="left"/>
      <w:pPr>
        <w:ind w:left="1440" w:hanging="360"/>
      </w:pPr>
    </w:lvl>
    <w:lvl w:ilvl="2" w:tplc="56606609" w:tentative="1">
      <w:start w:val="1"/>
      <w:numFmt w:val="lowerRoman"/>
      <w:lvlText w:val="%3."/>
      <w:lvlJc w:val="right"/>
      <w:pPr>
        <w:ind w:left="2160" w:hanging="180"/>
      </w:pPr>
    </w:lvl>
    <w:lvl w:ilvl="3" w:tplc="56606609" w:tentative="1">
      <w:start w:val="1"/>
      <w:numFmt w:val="decimal"/>
      <w:lvlText w:val="%4."/>
      <w:lvlJc w:val="left"/>
      <w:pPr>
        <w:ind w:left="2880" w:hanging="360"/>
      </w:pPr>
    </w:lvl>
    <w:lvl w:ilvl="4" w:tplc="56606609" w:tentative="1">
      <w:start w:val="1"/>
      <w:numFmt w:val="lowerLetter"/>
      <w:lvlText w:val="%5."/>
      <w:lvlJc w:val="left"/>
      <w:pPr>
        <w:ind w:left="3600" w:hanging="360"/>
      </w:pPr>
    </w:lvl>
    <w:lvl w:ilvl="5" w:tplc="56606609" w:tentative="1">
      <w:start w:val="1"/>
      <w:numFmt w:val="lowerRoman"/>
      <w:lvlText w:val="%6."/>
      <w:lvlJc w:val="right"/>
      <w:pPr>
        <w:ind w:left="4320" w:hanging="180"/>
      </w:pPr>
    </w:lvl>
    <w:lvl w:ilvl="6" w:tplc="56606609" w:tentative="1">
      <w:start w:val="1"/>
      <w:numFmt w:val="decimal"/>
      <w:lvlText w:val="%7."/>
      <w:lvlJc w:val="left"/>
      <w:pPr>
        <w:ind w:left="5040" w:hanging="360"/>
      </w:pPr>
    </w:lvl>
    <w:lvl w:ilvl="7" w:tplc="56606609" w:tentative="1">
      <w:start w:val="1"/>
      <w:numFmt w:val="lowerLetter"/>
      <w:lvlText w:val="%8."/>
      <w:lvlJc w:val="left"/>
      <w:pPr>
        <w:ind w:left="5760" w:hanging="360"/>
      </w:pPr>
    </w:lvl>
    <w:lvl w:ilvl="8" w:tplc="5660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1">
    <w:multiLevelType w:val="hybridMultilevel"/>
    <w:lvl w:ilvl="0" w:tplc="13476052">
      <w:start w:val="1"/>
      <w:numFmt w:val="decimal"/>
      <w:lvlText w:val="%1."/>
      <w:lvlJc w:val="left"/>
      <w:pPr>
        <w:ind w:left="720" w:hanging="360"/>
      </w:pPr>
    </w:lvl>
    <w:lvl w:ilvl="1" w:tplc="13476052" w:tentative="1">
      <w:start w:val="1"/>
      <w:numFmt w:val="lowerLetter"/>
      <w:lvlText w:val="%2."/>
      <w:lvlJc w:val="left"/>
      <w:pPr>
        <w:ind w:left="1440" w:hanging="360"/>
      </w:pPr>
    </w:lvl>
    <w:lvl w:ilvl="2" w:tplc="13476052" w:tentative="1">
      <w:start w:val="1"/>
      <w:numFmt w:val="lowerRoman"/>
      <w:lvlText w:val="%3."/>
      <w:lvlJc w:val="right"/>
      <w:pPr>
        <w:ind w:left="2160" w:hanging="180"/>
      </w:pPr>
    </w:lvl>
    <w:lvl w:ilvl="3" w:tplc="13476052" w:tentative="1">
      <w:start w:val="1"/>
      <w:numFmt w:val="decimal"/>
      <w:lvlText w:val="%4."/>
      <w:lvlJc w:val="left"/>
      <w:pPr>
        <w:ind w:left="2880" w:hanging="360"/>
      </w:pPr>
    </w:lvl>
    <w:lvl w:ilvl="4" w:tplc="13476052" w:tentative="1">
      <w:start w:val="1"/>
      <w:numFmt w:val="lowerLetter"/>
      <w:lvlText w:val="%5."/>
      <w:lvlJc w:val="left"/>
      <w:pPr>
        <w:ind w:left="3600" w:hanging="360"/>
      </w:pPr>
    </w:lvl>
    <w:lvl w:ilvl="5" w:tplc="13476052" w:tentative="1">
      <w:start w:val="1"/>
      <w:numFmt w:val="lowerRoman"/>
      <w:lvlText w:val="%6."/>
      <w:lvlJc w:val="right"/>
      <w:pPr>
        <w:ind w:left="4320" w:hanging="180"/>
      </w:pPr>
    </w:lvl>
    <w:lvl w:ilvl="6" w:tplc="13476052" w:tentative="1">
      <w:start w:val="1"/>
      <w:numFmt w:val="decimal"/>
      <w:lvlText w:val="%7."/>
      <w:lvlJc w:val="left"/>
      <w:pPr>
        <w:ind w:left="5040" w:hanging="360"/>
      </w:pPr>
    </w:lvl>
    <w:lvl w:ilvl="7" w:tplc="13476052" w:tentative="1">
      <w:start w:val="1"/>
      <w:numFmt w:val="lowerLetter"/>
      <w:lvlText w:val="%8."/>
      <w:lvlJc w:val="left"/>
      <w:pPr>
        <w:ind w:left="5760" w:hanging="360"/>
      </w:pPr>
    </w:lvl>
    <w:lvl w:ilvl="8" w:tplc="13476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0">
    <w:multiLevelType w:val="hybridMultilevel"/>
    <w:lvl w:ilvl="0" w:tplc="84513825">
      <w:start w:val="1"/>
      <w:numFmt w:val="decimal"/>
      <w:lvlText w:val="%1."/>
      <w:lvlJc w:val="left"/>
      <w:pPr>
        <w:ind w:left="720" w:hanging="360"/>
      </w:pPr>
    </w:lvl>
    <w:lvl w:ilvl="1" w:tplc="84513825" w:tentative="1">
      <w:start w:val="1"/>
      <w:numFmt w:val="lowerLetter"/>
      <w:lvlText w:val="%2."/>
      <w:lvlJc w:val="left"/>
      <w:pPr>
        <w:ind w:left="1440" w:hanging="360"/>
      </w:pPr>
    </w:lvl>
    <w:lvl w:ilvl="2" w:tplc="84513825" w:tentative="1">
      <w:start w:val="1"/>
      <w:numFmt w:val="lowerRoman"/>
      <w:lvlText w:val="%3."/>
      <w:lvlJc w:val="right"/>
      <w:pPr>
        <w:ind w:left="2160" w:hanging="180"/>
      </w:pPr>
    </w:lvl>
    <w:lvl w:ilvl="3" w:tplc="84513825" w:tentative="1">
      <w:start w:val="1"/>
      <w:numFmt w:val="decimal"/>
      <w:lvlText w:val="%4."/>
      <w:lvlJc w:val="left"/>
      <w:pPr>
        <w:ind w:left="2880" w:hanging="360"/>
      </w:pPr>
    </w:lvl>
    <w:lvl w:ilvl="4" w:tplc="84513825" w:tentative="1">
      <w:start w:val="1"/>
      <w:numFmt w:val="lowerLetter"/>
      <w:lvlText w:val="%5."/>
      <w:lvlJc w:val="left"/>
      <w:pPr>
        <w:ind w:left="3600" w:hanging="360"/>
      </w:pPr>
    </w:lvl>
    <w:lvl w:ilvl="5" w:tplc="84513825" w:tentative="1">
      <w:start w:val="1"/>
      <w:numFmt w:val="lowerRoman"/>
      <w:lvlText w:val="%6."/>
      <w:lvlJc w:val="right"/>
      <w:pPr>
        <w:ind w:left="4320" w:hanging="180"/>
      </w:pPr>
    </w:lvl>
    <w:lvl w:ilvl="6" w:tplc="84513825" w:tentative="1">
      <w:start w:val="1"/>
      <w:numFmt w:val="decimal"/>
      <w:lvlText w:val="%7."/>
      <w:lvlJc w:val="left"/>
      <w:pPr>
        <w:ind w:left="5040" w:hanging="360"/>
      </w:pPr>
    </w:lvl>
    <w:lvl w:ilvl="7" w:tplc="84513825" w:tentative="1">
      <w:start w:val="1"/>
      <w:numFmt w:val="lowerLetter"/>
      <w:lvlText w:val="%8."/>
      <w:lvlJc w:val="left"/>
      <w:pPr>
        <w:ind w:left="5760" w:hanging="360"/>
      </w:pPr>
    </w:lvl>
    <w:lvl w:ilvl="8" w:tplc="8451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9">
    <w:multiLevelType w:val="hybridMultilevel"/>
    <w:lvl w:ilvl="0" w:tplc="62325575">
      <w:start w:val="1"/>
      <w:numFmt w:val="decimal"/>
      <w:lvlText w:val="%1."/>
      <w:lvlJc w:val="left"/>
      <w:pPr>
        <w:ind w:left="720" w:hanging="360"/>
      </w:pPr>
    </w:lvl>
    <w:lvl w:ilvl="1" w:tplc="62325575" w:tentative="1">
      <w:start w:val="1"/>
      <w:numFmt w:val="lowerLetter"/>
      <w:lvlText w:val="%2."/>
      <w:lvlJc w:val="left"/>
      <w:pPr>
        <w:ind w:left="1440" w:hanging="360"/>
      </w:pPr>
    </w:lvl>
    <w:lvl w:ilvl="2" w:tplc="62325575" w:tentative="1">
      <w:start w:val="1"/>
      <w:numFmt w:val="lowerRoman"/>
      <w:lvlText w:val="%3."/>
      <w:lvlJc w:val="right"/>
      <w:pPr>
        <w:ind w:left="2160" w:hanging="180"/>
      </w:pPr>
    </w:lvl>
    <w:lvl w:ilvl="3" w:tplc="62325575" w:tentative="1">
      <w:start w:val="1"/>
      <w:numFmt w:val="decimal"/>
      <w:lvlText w:val="%4."/>
      <w:lvlJc w:val="left"/>
      <w:pPr>
        <w:ind w:left="2880" w:hanging="360"/>
      </w:pPr>
    </w:lvl>
    <w:lvl w:ilvl="4" w:tplc="62325575" w:tentative="1">
      <w:start w:val="1"/>
      <w:numFmt w:val="lowerLetter"/>
      <w:lvlText w:val="%5."/>
      <w:lvlJc w:val="left"/>
      <w:pPr>
        <w:ind w:left="3600" w:hanging="360"/>
      </w:pPr>
    </w:lvl>
    <w:lvl w:ilvl="5" w:tplc="62325575" w:tentative="1">
      <w:start w:val="1"/>
      <w:numFmt w:val="lowerRoman"/>
      <w:lvlText w:val="%6."/>
      <w:lvlJc w:val="right"/>
      <w:pPr>
        <w:ind w:left="4320" w:hanging="180"/>
      </w:pPr>
    </w:lvl>
    <w:lvl w:ilvl="6" w:tplc="62325575" w:tentative="1">
      <w:start w:val="1"/>
      <w:numFmt w:val="decimal"/>
      <w:lvlText w:val="%7."/>
      <w:lvlJc w:val="left"/>
      <w:pPr>
        <w:ind w:left="5040" w:hanging="360"/>
      </w:pPr>
    </w:lvl>
    <w:lvl w:ilvl="7" w:tplc="62325575" w:tentative="1">
      <w:start w:val="1"/>
      <w:numFmt w:val="lowerLetter"/>
      <w:lvlText w:val="%8."/>
      <w:lvlJc w:val="left"/>
      <w:pPr>
        <w:ind w:left="5760" w:hanging="360"/>
      </w:pPr>
    </w:lvl>
    <w:lvl w:ilvl="8" w:tplc="6232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8">
    <w:multiLevelType w:val="hybridMultilevel"/>
    <w:lvl w:ilvl="0" w:tplc="57523573">
      <w:start w:val="1"/>
      <w:numFmt w:val="decimal"/>
      <w:lvlText w:val="%1."/>
      <w:lvlJc w:val="left"/>
      <w:pPr>
        <w:ind w:left="720" w:hanging="360"/>
      </w:pPr>
    </w:lvl>
    <w:lvl w:ilvl="1" w:tplc="57523573" w:tentative="1">
      <w:start w:val="1"/>
      <w:numFmt w:val="lowerLetter"/>
      <w:lvlText w:val="%2."/>
      <w:lvlJc w:val="left"/>
      <w:pPr>
        <w:ind w:left="1440" w:hanging="360"/>
      </w:pPr>
    </w:lvl>
    <w:lvl w:ilvl="2" w:tplc="57523573" w:tentative="1">
      <w:start w:val="1"/>
      <w:numFmt w:val="lowerRoman"/>
      <w:lvlText w:val="%3."/>
      <w:lvlJc w:val="right"/>
      <w:pPr>
        <w:ind w:left="2160" w:hanging="180"/>
      </w:pPr>
    </w:lvl>
    <w:lvl w:ilvl="3" w:tplc="57523573" w:tentative="1">
      <w:start w:val="1"/>
      <w:numFmt w:val="decimal"/>
      <w:lvlText w:val="%4."/>
      <w:lvlJc w:val="left"/>
      <w:pPr>
        <w:ind w:left="2880" w:hanging="360"/>
      </w:pPr>
    </w:lvl>
    <w:lvl w:ilvl="4" w:tplc="57523573" w:tentative="1">
      <w:start w:val="1"/>
      <w:numFmt w:val="lowerLetter"/>
      <w:lvlText w:val="%5."/>
      <w:lvlJc w:val="left"/>
      <w:pPr>
        <w:ind w:left="3600" w:hanging="360"/>
      </w:pPr>
    </w:lvl>
    <w:lvl w:ilvl="5" w:tplc="57523573" w:tentative="1">
      <w:start w:val="1"/>
      <w:numFmt w:val="lowerRoman"/>
      <w:lvlText w:val="%6."/>
      <w:lvlJc w:val="right"/>
      <w:pPr>
        <w:ind w:left="4320" w:hanging="180"/>
      </w:pPr>
    </w:lvl>
    <w:lvl w:ilvl="6" w:tplc="57523573" w:tentative="1">
      <w:start w:val="1"/>
      <w:numFmt w:val="decimal"/>
      <w:lvlText w:val="%7."/>
      <w:lvlJc w:val="left"/>
      <w:pPr>
        <w:ind w:left="5040" w:hanging="360"/>
      </w:pPr>
    </w:lvl>
    <w:lvl w:ilvl="7" w:tplc="57523573" w:tentative="1">
      <w:start w:val="1"/>
      <w:numFmt w:val="lowerLetter"/>
      <w:lvlText w:val="%8."/>
      <w:lvlJc w:val="left"/>
      <w:pPr>
        <w:ind w:left="5760" w:hanging="360"/>
      </w:pPr>
    </w:lvl>
    <w:lvl w:ilvl="8" w:tplc="57523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7">
    <w:multiLevelType w:val="hybridMultilevel"/>
    <w:lvl w:ilvl="0" w:tplc="26753816">
      <w:start w:val="1"/>
      <w:numFmt w:val="decimal"/>
      <w:lvlText w:val="%1."/>
      <w:lvlJc w:val="left"/>
      <w:pPr>
        <w:ind w:left="720" w:hanging="360"/>
      </w:pPr>
    </w:lvl>
    <w:lvl w:ilvl="1" w:tplc="26753816" w:tentative="1">
      <w:start w:val="1"/>
      <w:numFmt w:val="lowerLetter"/>
      <w:lvlText w:val="%2."/>
      <w:lvlJc w:val="left"/>
      <w:pPr>
        <w:ind w:left="1440" w:hanging="360"/>
      </w:pPr>
    </w:lvl>
    <w:lvl w:ilvl="2" w:tplc="26753816" w:tentative="1">
      <w:start w:val="1"/>
      <w:numFmt w:val="lowerRoman"/>
      <w:lvlText w:val="%3."/>
      <w:lvlJc w:val="right"/>
      <w:pPr>
        <w:ind w:left="2160" w:hanging="180"/>
      </w:pPr>
    </w:lvl>
    <w:lvl w:ilvl="3" w:tplc="26753816" w:tentative="1">
      <w:start w:val="1"/>
      <w:numFmt w:val="decimal"/>
      <w:lvlText w:val="%4."/>
      <w:lvlJc w:val="left"/>
      <w:pPr>
        <w:ind w:left="2880" w:hanging="360"/>
      </w:pPr>
    </w:lvl>
    <w:lvl w:ilvl="4" w:tplc="26753816" w:tentative="1">
      <w:start w:val="1"/>
      <w:numFmt w:val="lowerLetter"/>
      <w:lvlText w:val="%5."/>
      <w:lvlJc w:val="left"/>
      <w:pPr>
        <w:ind w:left="3600" w:hanging="360"/>
      </w:pPr>
    </w:lvl>
    <w:lvl w:ilvl="5" w:tplc="26753816" w:tentative="1">
      <w:start w:val="1"/>
      <w:numFmt w:val="lowerRoman"/>
      <w:lvlText w:val="%6."/>
      <w:lvlJc w:val="right"/>
      <w:pPr>
        <w:ind w:left="4320" w:hanging="180"/>
      </w:pPr>
    </w:lvl>
    <w:lvl w:ilvl="6" w:tplc="26753816" w:tentative="1">
      <w:start w:val="1"/>
      <w:numFmt w:val="decimal"/>
      <w:lvlText w:val="%7."/>
      <w:lvlJc w:val="left"/>
      <w:pPr>
        <w:ind w:left="5040" w:hanging="360"/>
      </w:pPr>
    </w:lvl>
    <w:lvl w:ilvl="7" w:tplc="26753816" w:tentative="1">
      <w:start w:val="1"/>
      <w:numFmt w:val="lowerLetter"/>
      <w:lvlText w:val="%8."/>
      <w:lvlJc w:val="left"/>
      <w:pPr>
        <w:ind w:left="5760" w:hanging="360"/>
      </w:pPr>
    </w:lvl>
    <w:lvl w:ilvl="8" w:tplc="2675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6">
    <w:multiLevelType w:val="hybridMultilevel"/>
    <w:lvl w:ilvl="0" w:tplc="31326271">
      <w:start w:val="1"/>
      <w:numFmt w:val="decimal"/>
      <w:lvlText w:val="%1."/>
      <w:lvlJc w:val="left"/>
      <w:pPr>
        <w:ind w:left="720" w:hanging="360"/>
      </w:pPr>
    </w:lvl>
    <w:lvl w:ilvl="1" w:tplc="31326271" w:tentative="1">
      <w:start w:val="1"/>
      <w:numFmt w:val="lowerLetter"/>
      <w:lvlText w:val="%2."/>
      <w:lvlJc w:val="left"/>
      <w:pPr>
        <w:ind w:left="1440" w:hanging="360"/>
      </w:pPr>
    </w:lvl>
    <w:lvl w:ilvl="2" w:tplc="31326271" w:tentative="1">
      <w:start w:val="1"/>
      <w:numFmt w:val="lowerRoman"/>
      <w:lvlText w:val="%3."/>
      <w:lvlJc w:val="right"/>
      <w:pPr>
        <w:ind w:left="2160" w:hanging="180"/>
      </w:pPr>
    </w:lvl>
    <w:lvl w:ilvl="3" w:tplc="31326271" w:tentative="1">
      <w:start w:val="1"/>
      <w:numFmt w:val="decimal"/>
      <w:lvlText w:val="%4."/>
      <w:lvlJc w:val="left"/>
      <w:pPr>
        <w:ind w:left="2880" w:hanging="360"/>
      </w:pPr>
    </w:lvl>
    <w:lvl w:ilvl="4" w:tplc="31326271" w:tentative="1">
      <w:start w:val="1"/>
      <w:numFmt w:val="lowerLetter"/>
      <w:lvlText w:val="%5."/>
      <w:lvlJc w:val="left"/>
      <w:pPr>
        <w:ind w:left="3600" w:hanging="360"/>
      </w:pPr>
    </w:lvl>
    <w:lvl w:ilvl="5" w:tplc="31326271" w:tentative="1">
      <w:start w:val="1"/>
      <w:numFmt w:val="lowerRoman"/>
      <w:lvlText w:val="%6."/>
      <w:lvlJc w:val="right"/>
      <w:pPr>
        <w:ind w:left="4320" w:hanging="180"/>
      </w:pPr>
    </w:lvl>
    <w:lvl w:ilvl="6" w:tplc="31326271" w:tentative="1">
      <w:start w:val="1"/>
      <w:numFmt w:val="decimal"/>
      <w:lvlText w:val="%7."/>
      <w:lvlJc w:val="left"/>
      <w:pPr>
        <w:ind w:left="5040" w:hanging="360"/>
      </w:pPr>
    </w:lvl>
    <w:lvl w:ilvl="7" w:tplc="31326271" w:tentative="1">
      <w:start w:val="1"/>
      <w:numFmt w:val="lowerLetter"/>
      <w:lvlText w:val="%8."/>
      <w:lvlJc w:val="left"/>
      <w:pPr>
        <w:ind w:left="5760" w:hanging="360"/>
      </w:pPr>
    </w:lvl>
    <w:lvl w:ilvl="8" w:tplc="31326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5">
    <w:multiLevelType w:val="hybridMultilevel"/>
    <w:lvl w:ilvl="0" w:tplc="31542733">
      <w:start w:val="1"/>
      <w:numFmt w:val="decimal"/>
      <w:lvlText w:val="%1."/>
      <w:lvlJc w:val="left"/>
      <w:pPr>
        <w:ind w:left="720" w:hanging="360"/>
      </w:pPr>
    </w:lvl>
    <w:lvl w:ilvl="1" w:tplc="31542733" w:tentative="1">
      <w:start w:val="1"/>
      <w:numFmt w:val="lowerLetter"/>
      <w:lvlText w:val="%2."/>
      <w:lvlJc w:val="left"/>
      <w:pPr>
        <w:ind w:left="1440" w:hanging="360"/>
      </w:pPr>
    </w:lvl>
    <w:lvl w:ilvl="2" w:tplc="31542733" w:tentative="1">
      <w:start w:val="1"/>
      <w:numFmt w:val="lowerRoman"/>
      <w:lvlText w:val="%3."/>
      <w:lvlJc w:val="right"/>
      <w:pPr>
        <w:ind w:left="2160" w:hanging="180"/>
      </w:pPr>
    </w:lvl>
    <w:lvl w:ilvl="3" w:tplc="31542733" w:tentative="1">
      <w:start w:val="1"/>
      <w:numFmt w:val="decimal"/>
      <w:lvlText w:val="%4."/>
      <w:lvlJc w:val="left"/>
      <w:pPr>
        <w:ind w:left="2880" w:hanging="360"/>
      </w:pPr>
    </w:lvl>
    <w:lvl w:ilvl="4" w:tplc="31542733" w:tentative="1">
      <w:start w:val="1"/>
      <w:numFmt w:val="lowerLetter"/>
      <w:lvlText w:val="%5."/>
      <w:lvlJc w:val="left"/>
      <w:pPr>
        <w:ind w:left="3600" w:hanging="360"/>
      </w:pPr>
    </w:lvl>
    <w:lvl w:ilvl="5" w:tplc="31542733" w:tentative="1">
      <w:start w:val="1"/>
      <w:numFmt w:val="lowerRoman"/>
      <w:lvlText w:val="%6."/>
      <w:lvlJc w:val="right"/>
      <w:pPr>
        <w:ind w:left="4320" w:hanging="180"/>
      </w:pPr>
    </w:lvl>
    <w:lvl w:ilvl="6" w:tplc="31542733" w:tentative="1">
      <w:start w:val="1"/>
      <w:numFmt w:val="decimal"/>
      <w:lvlText w:val="%7."/>
      <w:lvlJc w:val="left"/>
      <w:pPr>
        <w:ind w:left="5040" w:hanging="360"/>
      </w:pPr>
    </w:lvl>
    <w:lvl w:ilvl="7" w:tplc="31542733" w:tentative="1">
      <w:start w:val="1"/>
      <w:numFmt w:val="lowerLetter"/>
      <w:lvlText w:val="%8."/>
      <w:lvlJc w:val="left"/>
      <w:pPr>
        <w:ind w:left="5760" w:hanging="360"/>
      </w:pPr>
    </w:lvl>
    <w:lvl w:ilvl="8" w:tplc="3154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4">
    <w:multiLevelType w:val="hybridMultilevel"/>
    <w:lvl w:ilvl="0" w:tplc="76962617">
      <w:start w:val="1"/>
      <w:numFmt w:val="decimal"/>
      <w:lvlText w:val="%1."/>
      <w:lvlJc w:val="left"/>
      <w:pPr>
        <w:ind w:left="720" w:hanging="360"/>
      </w:pPr>
    </w:lvl>
    <w:lvl w:ilvl="1" w:tplc="76962617" w:tentative="1">
      <w:start w:val="1"/>
      <w:numFmt w:val="lowerLetter"/>
      <w:lvlText w:val="%2."/>
      <w:lvlJc w:val="left"/>
      <w:pPr>
        <w:ind w:left="1440" w:hanging="360"/>
      </w:pPr>
    </w:lvl>
    <w:lvl w:ilvl="2" w:tplc="76962617" w:tentative="1">
      <w:start w:val="1"/>
      <w:numFmt w:val="lowerRoman"/>
      <w:lvlText w:val="%3."/>
      <w:lvlJc w:val="right"/>
      <w:pPr>
        <w:ind w:left="2160" w:hanging="180"/>
      </w:pPr>
    </w:lvl>
    <w:lvl w:ilvl="3" w:tplc="76962617" w:tentative="1">
      <w:start w:val="1"/>
      <w:numFmt w:val="decimal"/>
      <w:lvlText w:val="%4."/>
      <w:lvlJc w:val="left"/>
      <w:pPr>
        <w:ind w:left="2880" w:hanging="360"/>
      </w:pPr>
    </w:lvl>
    <w:lvl w:ilvl="4" w:tplc="76962617" w:tentative="1">
      <w:start w:val="1"/>
      <w:numFmt w:val="lowerLetter"/>
      <w:lvlText w:val="%5."/>
      <w:lvlJc w:val="left"/>
      <w:pPr>
        <w:ind w:left="3600" w:hanging="360"/>
      </w:pPr>
    </w:lvl>
    <w:lvl w:ilvl="5" w:tplc="76962617" w:tentative="1">
      <w:start w:val="1"/>
      <w:numFmt w:val="lowerRoman"/>
      <w:lvlText w:val="%6."/>
      <w:lvlJc w:val="right"/>
      <w:pPr>
        <w:ind w:left="4320" w:hanging="180"/>
      </w:pPr>
    </w:lvl>
    <w:lvl w:ilvl="6" w:tplc="76962617" w:tentative="1">
      <w:start w:val="1"/>
      <w:numFmt w:val="decimal"/>
      <w:lvlText w:val="%7."/>
      <w:lvlJc w:val="left"/>
      <w:pPr>
        <w:ind w:left="5040" w:hanging="360"/>
      </w:pPr>
    </w:lvl>
    <w:lvl w:ilvl="7" w:tplc="76962617" w:tentative="1">
      <w:start w:val="1"/>
      <w:numFmt w:val="lowerLetter"/>
      <w:lvlText w:val="%8."/>
      <w:lvlJc w:val="left"/>
      <w:pPr>
        <w:ind w:left="5760" w:hanging="360"/>
      </w:pPr>
    </w:lvl>
    <w:lvl w:ilvl="8" w:tplc="7696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3">
    <w:multiLevelType w:val="hybridMultilevel"/>
    <w:lvl w:ilvl="0" w:tplc="13584974">
      <w:start w:val="1"/>
      <w:numFmt w:val="decimal"/>
      <w:lvlText w:val="%1."/>
      <w:lvlJc w:val="left"/>
      <w:pPr>
        <w:ind w:left="720" w:hanging="360"/>
      </w:pPr>
    </w:lvl>
    <w:lvl w:ilvl="1" w:tplc="13584974" w:tentative="1">
      <w:start w:val="1"/>
      <w:numFmt w:val="lowerLetter"/>
      <w:lvlText w:val="%2."/>
      <w:lvlJc w:val="left"/>
      <w:pPr>
        <w:ind w:left="1440" w:hanging="360"/>
      </w:pPr>
    </w:lvl>
    <w:lvl w:ilvl="2" w:tplc="13584974" w:tentative="1">
      <w:start w:val="1"/>
      <w:numFmt w:val="lowerRoman"/>
      <w:lvlText w:val="%3."/>
      <w:lvlJc w:val="right"/>
      <w:pPr>
        <w:ind w:left="2160" w:hanging="180"/>
      </w:pPr>
    </w:lvl>
    <w:lvl w:ilvl="3" w:tplc="13584974" w:tentative="1">
      <w:start w:val="1"/>
      <w:numFmt w:val="decimal"/>
      <w:lvlText w:val="%4."/>
      <w:lvlJc w:val="left"/>
      <w:pPr>
        <w:ind w:left="2880" w:hanging="360"/>
      </w:pPr>
    </w:lvl>
    <w:lvl w:ilvl="4" w:tplc="13584974" w:tentative="1">
      <w:start w:val="1"/>
      <w:numFmt w:val="lowerLetter"/>
      <w:lvlText w:val="%5."/>
      <w:lvlJc w:val="left"/>
      <w:pPr>
        <w:ind w:left="3600" w:hanging="360"/>
      </w:pPr>
    </w:lvl>
    <w:lvl w:ilvl="5" w:tplc="13584974" w:tentative="1">
      <w:start w:val="1"/>
      <w:numFmt w:val="lowerRoman"/>
      <w:lvlText w:val="%6."/>
      <w:lvlJc w:val="right"/>
      <w:pPr>
        <w:ind w:left="4320" w:hanging="180"/>
      </w:pPr>
    </w:lvl>
    <w:lvl w:ilvl="6" w:tplc="13584974" w:tentative="1">
      <w:start w:val="1"/>
      <w:numFmt w:val="decimal"/>
      <w:lvlText w:val="%7."/>
      <w:lvlJc w:val="left"/>
      <w:pPr>
        <w:ind w:left="5040" w:hanging="360"/>
      </w:pPr>
    </w:lvl>
    <w:lvl w:ilvl="7" w:tplc="13584974" w:tentative="1">
      <w:start w:val="1"/>
      <w:numFmt w:val="lowerLetter"/>
      <w:lvlText w:val="%8."/>
      <w:lvlJc w:val="left"/>
      <w:pPr>
        <w:ind w:left="5760" w:hanging="360"/>
      </w:pPr>
    </w:lvl>
    <w:lvl w:ilvl="8" w:tplc="13584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2">
    <w:multiLevelType w:val="hybridMultilevel"/>
    <w:lvl w:ilvl="0" w:tplc="42918246">
      <w:start w:val="1"/>
      <w:numFmt w:val="decimal"/>
      <w:lvlText w:val="%1."/>
      <w:lvlJc w:val="left"/>
      <w:pPr>
        <w:ind w:left="720" w:hanging="360"/>
      </w:pPr>
    </w:lvl>
    <w:lvl w:ilvl="1" w:tplc="42918246" w:tentative="1">
      <w:start w:val="1"/>
      <w:numFmt w:val="lowerLetter"/>
      <w:lvlText w:val="%2."/>
      <w:lvlJc w:val="left"/>
      <w:pPr>
        <w:ind w:left="1440" w:hanging="360"/>
      </w:pPr>
    </w:lvl>
    <w:lvl w:ilvl="2" w:tplc="42918246" w:tentative="1">
      <w:start w:val="1"/>
      <w:numFmt w:val="lowerRoman"/>
      <w:lvlText w:val="%3."/>
      <w:lvlJc w:val="right"/>
      <w:pPr>
        <w:ind w:left="2160" w:hanging="180"/>
      </w:pPr>
    </w:lvl>
    <w:lvl w:ilvl="3" w:tplc="42918246" w:tentative="1">
      <w:start w:val="1"/>
      <w:numFmt w:val="decimal"/>
      <w:lvlText w:val="%4."/>
      <w:lvlJc w:val="left"/>
      <w:pPr>
        <w:ind w:left="2880" w:hanging="360"/>
      </w:pPr>
    </w:lvl>
    <w:lvl w:ilvl="4" w:tplc="42918246" w:tentative="1">
      <w:start w:val="1"/>
      <w:numFmt w:val="lowerLetter"/>
      <w:lvlText w:val="%5."/>
      <w:lvlJc w:val="left"/>
      <w:pPr>
        <w:ind w:left="3600" w:hanging="360"/>
      </w:pPr>
    </w:lvl>
    <w:lvl w:ilvl="5" w:tplc="42918246" w:tentative="1">
      <w:start w:val="1"/>
      <w:numFmt w:val="lowerRoman"/>
      <w:lvlText w:val="%6."/>
      <w:lvlJc w:val="right"/>
      <w:pPr>
        <w:ind w:left="4320" w:hanging="180"/>
      </w:pPr>
    </w:lvl>
    <w:lvl w:ilvl="6" w:tplc="42918246" w:tentative="1">
      <w:start w:val="1"/>
      <w:numFmt w:val="decimal"/>
      <w:lvlText w:val="%7."/>
      <w:lvlJc w:val="left"/>
      <w:pPr>
        <w:ind w:left="5040" w:hanging="360"/>
      </w:pPr>
    </w:lvl>
    <w:lvl w:ilvl="7" w:tplc="42918246" w:tentative="1">
      <w:start w:val="1"/>
      <w:numFmt w:val="lowerLetter"/>
      <w:lvlText w:val="%8."/>
      <w:lvlJc w:val="left"/>
      <w:pPr>
        <w:ind w:left="5760" w:hanging="360"/>
      </w:pPr>
    </w:lvl>
    <w:lvl w:ilvl="8" w:tplc="4291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1">
    <w:multiLevelType w:val="hybridMultilevel"/>
    <w:lvl w:ilvl="0" w:tplc="84568791">
      <w:start w:val="1"/>
      <w:numFmt w:val="decimal"/>
      <w:lvlText w:val="%1."/>
      <w:lvlJc w:val="left"/>
      <w:pPr>
        <w:ind w:left="720" w:hanging="360"/>
      </w:pPr>
    </w:lvl>
    <w:lvl w:ilvl="1" w:tplc="84568791" w:tentative="1">
      <w:start w:val="1"/>
      <w:numFmt w:val="lowerLetter"/>
      <w:lvlText w:val="%2."/>
      <w:lvlJc w:val="left"/>
      <w:pPr>
        <w:ind w:left="1440" w:hanging="360"/>
      </w:pPr>
    </w:lvl>
    <w:lvl w:ilvl="2" w:tplc="84568791" w:tentative="1">
      <w:start w:val="1"/>
      <w:numFmt w:val="lowerRoman"/>
      <w:lvlText w:val="%3."/>
      <w:lvlJc w:val="right"/>
      <w:pPr>
        <w:ind w:left="2160" w:hanging="180"/>
      </w:pPr>
    </w:lvl>
    <w:lvl w:ilvl="3" w:tplc="84568791" w:tentative="1">
      <w:start w:val="1"/>
      <w:numFmt w:val="decimal"/>
      <w:lvlText w:val="%4."/>
      <w:lvlJc w:val="left"/>
      <w:pPr>
        <w:ind w:left="2880" w:hanging="360"/>
      </w:pPr>
    </w:lvl>
    <w:lvl w:ilvl="4" w:tplc="84568791" w:tentative="1">
      <w:start w:val="1"/>
      <w:numFmt w:val="lowerLetter"/>
      <w:lvlText w:val="%5."/>
      <w:lvlJc w:val="left"/>
      <w:pPr>
        <w:ind w:left="3600" w:hanging="360"/>
      </w:pPr>
    </w:lvl>
    <w:lvl w:ilvl="5" w:tplc="84568791" w:tentative="1">
      <w:start w:val="1"/>
      <w:numFmt w:val="lowerRoman"/>
      <w:lvlText w:val="%6."/>
      <w:lvlJc w:val="right"/>
      <w:pPr>
        <w:ind w:left="4320" w:hanging="180"/>
      </w:pPr>
    </w:lvl>
    <w:lvl w:ilvl="6" w:tplc="84568791" w:tentative="1">
      <w:start w:val="1"/>
      <w:numFmt w:val="decimal"/>
      <w:lvlText w:val="%7."/>
      <w:lvlJc w:val="left"/>
      <w:pPr>
        <w:ind w:left="5040" w:hanging="360"/>
      </w:pPr>
    </w:lvl>
    <w:lvl w:ilvl="7" w:tplc="84568791" w:tentative="1">
      <w:start w:val="1"/>
      <w:numFmt w:val="lowerLetter"/>
      <w:lvlText w:val="%8."/>
      <w:lvlJc w:val="left"/>
      <w:pPr>
        <w:ind w:left="5760" w:hanging="360"/>
      </w:pPr>
    </w:lvl>
    <w:lvl w:ilvl="8" w:tplc="84568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0">
    <w:multiLevelType w:val="hybridMultilevel"/>
    <w:lvl w:ilvl="0" w:tplc="78925024">
      <w:start w:val="1"/>
      <w:numFmt w:val="decimal"/>
      <w:lvlText w:val="%1."/>
      <w:lvlJc w:val="left"/>
      <w:pPr>
        <w:ind w:left="720" w:hanging="360"/>
      </w:pPr>
    </w:lvl>
    <w:lvl w:ilvl="1" w:tplc="78925024" w:tentative="1">
      <w:start w:val="1"/>
      <w:numFmt w:val="lowerLetter"/>
      <w:lvlText w:val="%2."/>
      <w:lvlJc w:val="left"/>
      <w:pPr>
        <w:ind w:left="1440" w:hanging="360"/>
      </w:pPr>
    </w:lvl>
    <w:lvl w:ilvl="2" w:tplc="78925024" w:tentative="1">
      <w:start w:val="1"/>
      <w:numFmt w:val="lowerRoman"/>
      <w:lvlText w:val="%3."/>
      <w:lvlJc w:val="right"/>
      <w:pPr>
        <w:ind w:left="2160" w:hanging="180"/>
      </w:pPr>
    </w:lvl>
    <w:lvl w:ilvl="3" w:tplc="78925024" w:tentative="1">
      <w:start w:val="1"/>
      <w:numFmt w:val="decimal"/>
      <w:lvlText w:val="%4."/>
      <w:lvlJc w:val="left"/>
      <w:pPr>
        <w:ind w:left="2880" w:hanging="360"/>
      </w:pPr>
    </w:lvl>
    <w:lvl w:ilvl="4" w:tplc="78925024" w:tentative="1">
      <w:start w:val="1"/>
      <w:numFmt w:val="lowerLetter"/>
      <w:lvlText w:val="%5."/>
      <w:lvlJc w:val="left"/>
      <w:pPr>
        <w:ind w:left="3600" w:hanging="360"/>
      </w:pPr>
    </w:lvl>
    <w:lvl w:ilvl="5" w:tplc="78925024" w:tentative="1">
      <w:start w:val="1"/>
      <w:numFmt w:val="lowerRoman"/>
      <w:lvlText w:val="%6."/>
      <w:lvlJc w:val="right"/>
      <w:pPr>
        <w:ind w:left="4320" w:hanging="180"/>
      </w:pPr>
    </w:lvl>
    <w:lvl w:ilvl="6" w:tplc="78925024" w:tentative="1">
      <w:start w:val="1"/>
      <w:numFmt w:val="decimal"/>
      <w:lvlText w:val="%7."/>
      <w:lvlJc w:val="left"/>
      <w:pPr>
        <w:ind w:left="5040" w:hanging="360"/>
      </w:pPr>
    </w:lvl>
    <w:lvl w:ilvl="7" w:tplc="78925024" w:tentative="1">
      <w:start w:val="1"/>
      <w:numFmt w:val="lowerLetter"/>
      <w:lvlText w:val="%8."/>
      <w:lvlJc w:val="left"/>
      <w:pPr>
        <w:ind w:left="5760" w:hanging="360"/>
      </w:pPr>
    </w:lvl>
    <w:lvl w:ilvl="8" w:tplc="78925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9">
    <w:multiLevelType w:val="hybridMultilevel"/>
    <w:lvl w:ilvl="0" w:tplc="87854695">
      <w:start w:val="1"/>
      <w:numFmt w:val="decimal"/>
      <w:lvlText w:val="%1."/>
      <w:lvlJc w:val="left"/>
      <w:pPr>
        <w:ind w:left="720" w:hanging="360"/>
      </w:pPr>
    </w:lvl>
    <w:lvl w:ilvl="1" w:tplc="87854695" w:tentative="1">
      <w:start w:val="1"/>
      <w:numFmt w:val="lowerLetter"/>
      <w:lvlText w:val="%2."/>
      <w:lvlJc w:val="left"/>
      <w:pPr>
        <w:ind w:left="1440" w:hanging="360"/>
      </w:pPr>
    </w:lvl>
    <w:lvl w:ilvl="2" w:tplc="87854695" w:tentative="1">
      <w:start w:val="1"/>
      <w:numFmt w:val="lowerRoman"/>
      <w:lvlText w:val="%3."/>
      <w:lvlJc w:val="right"/>
      <w:pPr>
        <w:ind w:left="2160" w:hanging="180"/>
      </w:pPr>
    </w:lvl>
    <w:lvl w:ilvl="3" w:tplc="87854695" w:tentative="1">
      <w:start w:val="1"/>
      <w:numFmt w:val="decimal"/>
      <w:lvlText w:val="%4."/>
      <w:lvlJc w:val="left"/>
      <w:pPr>
        <w:ind w:left="2880" w:hanging="360"/>
      </w:pPr>
    </w:lvl>
    <w:lvl w:ilvl="4" w:tplc="87854695" w:tentative="1">
      <w:start w:val="1"/>
      <w:numFmt w:val="lowerLetter"/>
      <w:lvlText w:val="%5."/>
      <w:lvlJc w:val="left"/>
      <w:pPr>
        <w:ind w:left="3600" w:hanging="360"/>
      </w:pPr>
    </w:lvl>
    <w:lvl w:ilvl="5" w:tplc="87854695" w:tentative="1">
      <w:start w:val="1"/>
      <w:numFmt w:val="lowerRoman"/>
      <w:lvlText w:val="%6."/>
      <w:lvlJc w:val="right"/>
      <w:pPr>
        <w:ind w:left="4320" w:hanging="180"/>
      </w:pPr>
    </w:lvl>
    <w:lvl w:ilvl="6" w:tplc="87854695" w:tentative="1">
      <w:start w:val="1"/>
      <w:numFmt w:val="decimal"/>
      <w:lvlText w:val="%7."/>
      <w:lvlJc w:val="left"/>
      <w:pPr>
        <w:ind w:left="5040" w:hanging="360"/>
      </w:pPr>
    </w:lvl>
    <w:lvl w:ilvl="7" w:tplc="87854695" w:tentative="1">
      <w:start w:val="1"/>
      <w:numFmt w:val="lowerLetter"/>
      <w:lvlText w:val="%8."/>
      <w:lvlJc w:val="left"/>
      <w:pPr>
        <w:ind w:left="5760" w:hanging="360"/>
      </w:pPr>
    </w:lvl>
    <w:lvl w:ilvl="8" w:tplc="87854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8">
    <w:multiLevelType w:val="hybridMultilevel"/>
    <w:lvl w:ilvl="0" w:tplc="88605327">
      <w:start w:val="1"/>
      <w:numFmt w:val="decimal"/>
      <w:lvlText w:val="%1."/>
      <w:lvlJc w:val="left"/>
      <w:pPr>
        <w:ind w:left="720" w:hanging="360"/>
      </w:pPr>
    </w:lvl>
    <w:lvl w:ilvl="1" w:tplc="88605327" w:tentative="1">
      <w:start w:val="1"/>
      <w:numFmt w:val="lowerLetter"/>
      <w:lvlText w:val="%2."/>
      <w:lvlJc w:val="left"/>
      <w:pPr>
        <w:ind w:left="1440" w:hanging="360"/>
      </w:pPr>
    </w:lvl>
    <w:lvl w:ilvl="2" w:tplc="88605327" w:tentative="1">
      <w:start w:val="1"/>
      <w:numFmt w:val="lowerRoman"/>
      <w:lvlText w:val="%3."/>
      <w:lvlJc w:val="right"/>
      <w:pPr>
        <w:ind w:left="2160" w:hanging="180"/>
      </w:pPr>
    </w:lvl>
    <w:lvl w:ilvl="3" w:tplc="88605327" w:tentative="1">
      <w:start w:val="1"/>
      <w:numFmt w:val="decimal"/>
      <w:lvlText w:val="%4."/>
      <w:lvlJc w:val="left"/>
      <w:pPr>
        <w:ind w:left="2880" w:hanging="360"/>
      </w:pPr>
    </w:lvl>
    <w:lvl w:ilvl="4" w:tplc="88605327" w:tentative="1">
      <w:start w:val="1"/>
      <w:numFmt w:val="lowerLetter"/>
      <w:lvlText w:val="%5."/>
      <w:lvlJc w:val="left"/>
      <w:pPr>
        <w:ind w:left="3600" w:hanging="360"/>
      </w:pPr>
    </w:lvl>
    <w:lvl w:ilvl="5" w:tplc="88605327" w:tentative="1">
      <w:start w:val="1"/>
      <w:numFmt w:val="lowerRoman"/>
      <w:lvlText w:val="%6."/>
      <w:lvlJc w:val="right"/>
      <w:pPr>
        <w:ind w:left="4320" w:hanging="180"/>
      </w:pPr>
    </w:lvl>
    <w:lvl w:ilvl="6" w:tplc="88605327" w:tentative="1">
      <w:start w:val="1"/>
      <w:numFmt w:val="decimal"/>
      <w:lvlText w:val="%7."/>
      <w:lvlJc w:val="left"/>
      <w:pPr>
        <w:ind w:left="5040" w:hanging="360"/>
      </w:pPr>
    </w:lvl>
    <w:lvl w:ilvl="7" w:tplc="88605327" w:tentative="1">
      <w:start w:val="1"/>
      <w:numFmt w:val="lowerLetter"/>
      <w:lvlText w:val="%8."/>
      <w:lvlJc w:val="left"/>
      <w:pPr>
        <w:ind w:left="5760" w:hanging="360"/>
      </w:pPr>
    </w:lvl>
    <w:lvl w:ilvl="8" w:tplc="88605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7">
    <w:multiLevelType w:val="hybridMultilevel"/>
    <w:lvl w:ilvl="0" w:tplc="41401705">
      <w:start w:val="1"/>
      <w:numFmt w:val="decimal"/>
      <w:lvlText w:val="%1."/>
      <w:lvlJc w:val="left"/>
      <w:pPr>
        <w:ind w:left="720" w:hanging="360"/>
      </w:pPr>
    </w:lvl>
    <w:lvl w:ilvl="1" w:tplc="41401705" w:tentative="1">
      <w:start w:val="1"/>
      <w:numFmt w:val="lowerLetter"/>
      <w:lvlText w:val="%2."/>
      <w:lvlJc w:val="left"/>
      <w:pPr>
        <w:ind w:left="1440" w:hanging="360"/>
      </w:pPr>
    </w:lvl>
    <w:lvl w:ilvl="2" w:tplc="41401705" w:tentative="1">
      <w:start w:val="1"/>
      <w:numFmt w:val="lowerRoman"/>
      <w:lvlText w:val="%3."/>
      <w:lvlJc w:val="right"/>
      <w:pPr>
        <w:ind w:left="2160" w:hanging="180"/>
      </w:pPr>
    </w:lvl>
    <w:lvl w:ilvl="3" w:tplc="41401705" w:tentative="1">
      <w:start w:val="1"/>
      <w:numFmt w:val="decimal"/>
      <w:lvlText w:val="%4."/>
      <w:lvlJc w:val="left"/>
      <w:pPr>
        <w:ind w:left="2880" w:hanging="360"/>
      </w:pPr>
    </w:lvl>
    <w:lvl w:ilvl="4" w:tplc="41401705" w:tentative="1">
      <w:start w:val="1"/>
      <w:numFmt w:val="lowerLetter"/>
      <w:lvlText w:val="%5."/>
      <w:lvlJc w:val="left"/>
      <w:pPr>
        <w:ind w:left="3600" w:hanging="360"/>
      </w:pPr>
    </w:lvl>
    <w:lvl w:ilvl="5" w:tplc="41401705" w:tentative="1">
      <w:start w:val="1"/>
      <w:numFmt w:val="lowerRoman"/>
      <w:lvlText w:val="%6."/>
      <w:lvlJc w:val="right"/>
      <w:pPr>
        <w:ind w:left="4320" w:hanging="180"/>
      </w:pPr>
    </w:lvl>
    <w:lvl w:ilvl="6" w:tplc="41401705" w:tentative="1">
      <w:start w:val="1"/>
      <w:numFmt w:val="decimal"/>
      <w:lvlText w:val="%7."/>
      <w:lvlJc w:val="left"/>
      <w:pPr>
        <w:ind w:left="5040" w:hanging="360"/>
      </w:pPr>
    </w:lvl>
    <w:lvl w:ilvl="7" w:tplc="41401705" w:tentative="1">
      <w:start w:val="1"/>
      <w:numFmt w:val="lowerLetter"/>
      <w:lvlText w:val="%8."/>
      <w:lvlJc w:val="left"/>
      <w:pPr>
        <w:ind w:left="5760" w:hanging="360"/>
      </w:pPr>
    </w:lvl>
    <w:lvl w:ilvl="8" w:tplc="41401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6">
    <w:multiLevelType w:val="hybridMultilevel"/>
    <w:lvl w:ilvl="0" w:tplc="29698715">
      <w:start w:val="1"/>
      <w:numFmt w:val="decimal"/>
      <w:lvlText w:val="%1."/>
      <w:lvlJc w:val="left"/>
      <w:pPr>
        <w:ind w:left="720" w:hanging="360"/>
      </w:pPr>
    </w:lvl>
    <w:lvl w:ilvl="1" w:tplc="29698715" w:tentative="1">
      <w:start w:val="1"/>
      <w:numFmt w:val="lowerLetter"/>
      <w:lvlText w:val="%2."/>
      <w:lvlJc w:val="left"/>
      <w:pPr>
        <w:ind w:left="1440" w:hanging="360"/>
      </w:pPr>
    </w:lvl>
    <w:lvl w:ilvl="2" w:tplc="29698715" w:tentative="1">
      <w:start w:val="1"/>
      <w:numFmt w:val="lowerRoman"/>
      <w:lvlText w:val="%3."/>
      <w:lvlJc w:val="right"/>
      <w:pPr>
        <w:ind w:left="2160" w:hanging="180"/>
      </w:pPr>
    </w:lvl>
    <w:lvl w:ilvl="3" w:tplc="29698715" w:tentative="1">
      <w:start w:val="1"/>
      <w:numFmt w:val="decimal"/>
      <w:lvlText w:val="%4."/>
      <w:lvlJc w:val="left"/>
      <w:pPr>
        <w:ind w:left="2880" w:hanging="360"/>
      </w:pPr>
    </w:lvl>
    <w:lvl w:ilvl="4" w:tplc="29698715" w:tentative="1">
      <w:start w:val="1"/>
      <w:numFmt w:val="lowerLetter"/>
      <w:lvlText w:val="%5."/>
      <w:lvlJc w:val="left"/>
      <w:pPr>
        <w:ind w:left="3600" w:hanging="360"/>
      </w:pPr>
    </w:lvl>
    <w:lvl w:ilvl="5" w:tplc="29698715" w:tentative="1">
      <w:start w:val="1"/>
      <w:numFmt w:val="lowerRoman"/>
      <w:lvlText w:val="%6."/>
      <w:lvlJc w:val="right"/>
      <w:pPr>
        <w:ind w:left="4320" w:hanging="180"/>
      </w:pPr>
    </w:lvl>
    <w:lvl w:ilvl="6" w:tplc="29698715" w:tentative="1">
      <w:start w:val="1"/>
      <w:numFmt w:val="decimal"/>
      <w:lvlText w:val="%7."/>
      <w:lvlJc w:val="left"/>
      <w:pPr>
        <w:ind w:left="5040" w:hanging="360"/>
      </w:pPr>
    </w:lvl>
    <w:lvl w:ilvl="7" w:tplc="29698715" w:tentative="1">
      <w:start w:val="1"/>
      <w:numFmt w:val="lowerLetter"/>
      <w:lvlText w:val="%8."/>
      <w:lvlJc w:val="left"/>
      <w:pPr>
        <w:ind w:left="5760" w:hanging="360"/>
      </w:pPr>
    </w:lvl>
    <w:lvl w:ilvl="8" w:tplc="29698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5">
    <w:multiLevelType w:val="hybridMultilevel"/>
    <w:lvl w:ilvl="0" w:tplc="55887090">
      <w:start w:val="1"/>
      <w:numFmt w:val="decimal"/>
      <w:lvlText w:val="%1."/>
      <w:lvlJc w:val="left"/>
      <w:pPr>
        <w:ind w:left="720" w:hanging="360"/>
      </w:pPr>
    </w:lvl>
    <w:lvl w:ilvl="1" w:tplc="55887090" w:tentative="1">
      <w:start w:val="1"/>
      <w:numFmt w:val="lowerLetter"/>
      <w:lvlText w:val="%2."/>
      <w:lvlJc w:val="left"/>
      <w:pPr>
        <w:ind w:left="1440" w:hanging="360"/>
      </w:pPr>
    </w:lvl>
    <w:lvl w:ilvl="2" w:tplc="55887090" w:tentative="1">
      <w:start w:val="1"/>
      <w:numFmt w:val="lowerRoman"/>
      <w:lvlText w:val="%3."/>
      <w:lvlJc w:val="right"/>
      <w:pPr>
        <w:ind w:left="2160" w:hanging="180"/>
      </w:pPr>
    </w:lvl>
    <w:lvl w:ilvl="3" w:tplc="55887090" w:tentative="1">
      <w:start w:val="1"/>
      <w:numFmt w:val="decimal"/>
      <w:lvlText w:val="%4."/>
      <w:lvlJc w:val="left"/>
      <w:pPr>
        <w:ind w:left="2880" w:hanging="360"/>
      </w:pPr>
    </w:lvl>
    <w:lvl w:ilvl="4" w:tplc="55887090" w:tentative="1">
      <w:start w:val="1"/>
      <w:numFmt w:val="lowerLetter"/>
      <w:lvlText w:val="%5."/>
      <w:lvlJc w:val="left"/>
      <w:pPr>
        <w:ind w:left="3600" w:hanging="360"/>
      </w:pPr>
    </w:lvl>
    <w:lvl w:ilvl="5" w:tplc="55887090" w:tentative="1">
      <w:start w:val="1"/>
      <w:numFmt w:val="lowerRoman"/>
      <w:lvlText w:val="%6."/>
      <w:lvlJc w:val="right"/>
      <w:pPr>
        <w:ind w:left="4320" w:hanging="180"/>
      </w:pPr>
    </w:lvl>
    <w:lvl w:ilvl="6" w:tplc="55887090" w:tentative="1">
      <w:start w:val="1"/>
      <w:numFmt w:val="decimal"/>
      <w:lvlText w:val="%7."/>
      <w:lvlJc w:val="left"/>
      <w:pPr>
        <w:ind w:left="5040" w:hanging="360"/>
      </w:pPr>
    </w:lvl>
    <w:lvl w:ilvl="7" w:tplc="55887090" w:tentative="1">
      <w:start w:val="1"/>
      <w:numFmt w:val="lowerLetter"/>
      <w:lvlText w:val="%8."/>
      <w:lvlJc w:val="left"/>
      <w:pPr>
        <w:ind w:left="5760" w:hanging="360"/>
      </w:pPr>
    </w:lvl>
    <w:lvl w:ilvl="8" w:tplc="55887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4">
    <w:multiLevelType w:val="hybridMultilevel"/>
    <w:lvl w:ilvl="0" w:tplc="14187237">
      <w:start w:val="1"/>
      <w:numFmt w:val="decimal"/>
      <w:lvlText w:val="%1."/>
      <w:lvlJc w:val="left"/>
      <w:pPr>
        <w:ind w:left="720" w:hanging="360"/>
      </w:pPr>
    </w:lvl>
    <w:lvl w:ilvl="1" w:tplc="14187237" w:tentative="1">
      <w:start w:val="1"/>
      <w:numFmt w:val="lowerLetter"/>
      <w:lvlText w:val="%2."/>
      <w:lvlJc w:val="left"/>
      <w:pPr>
        <w:ind w:left="1440" w:hanging="360"/>
      </w:pPr>
    </w:lvl>
    <w:lvl w:ilvl="2" w:tplc="14187237" w:tentative="1">
      <w:start w:val="1"/>
      <w:numFmt w:val="lowerRoman"/>
      <w:lvlText w:val="%3."/>
      <w:lvlJc w:val="right"/>
      <w:pPr>
        <w:ind w:left="2160" w:hanging="180"/>
      </w:pPr>
    </w:lvl>
    <w:lvl w:ilvl="3" w:tplc="14187237" w:tentative="1">
      <w:start w:val="1"/>
      <w:numFmt w:val="decimal"/>
      <w:lvlText w:val="%4."/>
      <w:lvlJc w:val="left"/>
      <w:pPr>
        <w:ind w:left="2880" w:hanging="360"/>
      </w:pPr>
    </w:lvl>
    <w:lvl w:ilvl="4" w:tplc="14187237" w:tentative="1">
      <w:start w:val="1"/>
      <w:numFmt w:val="lowerLetter"/>
      <w:lvlText w:val="%5."/>
      <w:lvlJc w:val="left"/>
      <w:pPr>
        <w:ind w:left="3600" w:hanging="360"/>
      </w:pPr>
    </w:lvl>
    <w:lvl w:ilvl="5" w:tplc="14187237" w:tentative="1">
      <w:start w:val="1"/>
      <w:numFmt w:val="lowerRoman"/>
      <w:lvlText w:val="%6."/>
      <w:lvlJc w:val="right"/>
      <w:pPr>
        <w:ind w:left="4320" w:hanging="180"/>
      </w:pPr>
    </w:lvl>
    <w:lvl w:ilvl="6" w:tplc="14187237" w:tentative="1">
      <w:start w:val="1"/>
      <w:numFmt w:val="decimal"/>
      <w:lvlText w:val="%7."/>
      <w:lvlJc w:val="left"/>
      <w:pPr>
        <w:ind w:left="5040" w:hanging="360"/>
      </w:pPr>
    </w:lvl>
    <w:lvl w:ilvl="7" w:tplc="14187237" w:tentative="1">
      <w:start w:val="1"/>
      <w:numFmt w:val="lowerLetter"/>
      <w:lvlText w:val="%8."/>
      <w:lvlJc w:val="left"/>
      <w:pPr>
        <w:ind w:left="5760" w:hanging="360"/>
      </w:pPr>
    </w:lvl>
    <w:lvl w:ilvl="8" w:tplc="1418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3">
    <w:multiLevelType w:val="hybridMultilevel"/>
    <w:lvl w:ilvl="0" w:tplc="20868188">
      <w:start w:val="1"/>
      <w:numFmt w:val="decimal"/>
      <w:lvlText w:val="%1."/>
      <w:lvlJc w:val="left"/>
      <w:pPr>
        <w:ind w:left="720" w:hanging="360"/>
      </w:pPr>
    </w:lvl>
    <w:lvl w:ilvl="1" w:tplc="20868188" w:tentative="1">
      <w:start w:val="1"/>
      <w:numFmt w:val="lowerLetter"/>
      <w:lvlText w:val="%2."/>
      <w:lvlJc w:val="left"/>
      <w:pPr>
        <w:ind w:left="1440" w:hanging="360"/>
      </w:pPr>
    </w:lvl>
    <w:lvl w:ilvl="2" w:tplc="20868188" w:tentative="1">
      <w:start w:val="1"/>
      <w:numFmt w:val="lowerRoman"/>
      <w:lvlText w:val="%3."/>
      <w:lvlJc w:val="right"/>
      <w:pPr>
        <w:ind w:left="2160" w:hanging="180"/>
      </w:pPr>
    </w:lvl>
    <w:lvl w:ilvl="3" w:tplc="20868188" w:tentative="1">
      <w:start w:val="1"/>
      <w:numFmt w:val="decimal"/>
      <w:lvlText w:val="%4."/>
      <w:lvlJc w:val="left"/>
      <w:pPr>
        <w:ind w:left="2880" w:hanging="360"/>
      </w:pPr>
    </w:lvl>
    <w:lvl w:ilvl="4" w:tplc="20868188" w:tentative="1">
      <w:start w:val="1"/>
      <w:numFmt w:val="lowerLetter"/>
      <w:lvlText w:val="%5."/>
      <w:lvlJc w:val="left"/>
      <w:pPr>
        <w:ind w:left="3600" w:hanging="360"/>
      </w:pPr>
    </w:lvl>
    <w:lvl w:ilvl="5" w:tplc="20868188" w:tentative="1">
      <w:start w:val="1"/>
      <w:numFmt w:val="lowerRoman"/>
      <w:lvlText w:val="%6."/>
      <w:lvlJc w:val="right"/>
      <w:pPr>
        <w:ind w:left="4320" w:hanging="180"/>
      </w:pPr>
    </w:lvl>
    <w:lvl w:ilvl="6" w:tplc="20868188" w:tentative="1">
      <w:start w:val="1"/>
      <w:numFmt w:val="decimal"/>
      <w:lvlText w:val="%7."/>
      <w:lvlJc w:val="left"/>
      <w:pPr>
        <w:ind w:left="5040" w:hanging="360"/>
      </w:pPr>
    </w:lvl>
    <w:lvl w:ilvl="7" w:tplc="20868188" w:tentative="1">
      <w:start w:val="1"/>
      <w:numFmt w:val="lowerLetter"/>
      <w:lvlText w:val="%8."/>
      <w:lvlJc w:val="left"/>
      <w:pPr>
        <w:ind w:left="5760" w:hanging="360"/>
      </w:pPr>
    </w:lvl>
    <w:lvl w:ilvl="8" w:tplc="20868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2">
    <w:multiLevelType w:val="hybridMultilevel"/>
    <w:lvl w:ilvl="0" w:tplc="25826480">
      <w:start w:val="1"/>
      <w:numFmt w:val="decimal"/>
      <w:lvlText w:val="%1."/>
      <w:lvlJc w:val="left"/>
      <w:pPr>
        <w:ind w:left="720" w:hanging="360"/>
      </w:pPr>
    </w:lvl>
    <w:lvl w:ilvl="1" w:tplc="25826480" w:tentative="1">
      <w:start w:val="1"/>
      <w:numFmt w:val="lowerLetter"/>
      <w:lvlText w:val="%2."/>
      <w:lvlJc w:val="left"/>
      <w:pPr>
        <w:ind w:left="1440" w:hanging="360"/>
      </w:pPr>
    </w:lvl>
    <w:lvl w:ilvl="2" w:tplc="25826480" w:tentative="1">
      <w:start w:val="1"/>
      <w:numFmt w:val="lowerRoman"/>
      <w:lvlText w:val="%3."/>
      <w:lvlJc w:val="right"/>
      <w:pPr>
        <w:ind w:left="2160" w:hanging="180"/>
      </w:pPr>
    </w:lvl>
    <w:lvl w:ilvl="3" w:tplc="25826480" w:tentative="1">
      <w:start w:val="1"/>
      <w:numFmt w:val="decimal"/>
      <w:lvlText w:val="%4."/>
      <w:lvlJc w:val="left"/>
      <w:pPr>
        <w:ind w:left="2880" w:hanging="360"/>
      </w:pPr>
    </w:lvl>
    <w:lvl w:ilvl="4" w:tplc="25826480" w:tentative="1">
      <w:start w:val="1"/>
      <w:numFmt w:val="lowerLetter"/>
      <w:lvlText w:val="%5."/>
      <w:lvlJc w:val="left"/>
      <w:pPr>
        <w:ind w:left="3600" w:hanging="360"/>
      </w:pPr>
    </w:lvl>
    <w:lvl w:ilvl="5" w:tplc="25826480" w:tentative="1">
      <w:start w:val="1"/>
      <w:numFmt w:val="lowerRoman"/>
      <w:lvlText w:val="%6."/>
      <w:lvlJc w:val="right"/>
      <w:pPr>
        <w:ind w:left="4320" w:hanging="180"/>
      </w:pPr>
    </w:lvl>
    <w:lvl w:ilvl="6" w:tplc="25826480" w:tentative="1">
      <w:start w:val="1"/>
      <w:numFmt w:val="decimal"/>
      <w:lvlText w:val="%7."/>
      <w:lvlJc w:val="left"/>
      <w:pPr>
        <w:ind w:left="5040" w:hanging="360"/>
      </w:pPr>
    </w:lvl>
    <w:lvl w:ilvl="7" w:tplc="25826480" w:tentative="1">
      <w:start w:val="1"/>
      <w:numFmt w:val="lowerLetter"/>
      <w:lvlText w:val="%8."/>
      <w:lvlJc w:val="left"/>
      <w:pPr>
        <w:ind w:left="5760" w:hanging="360"/>
      </w:pPr>
    </w:lvl>
    <w:lvl w:ilvl="8" w:tplc="25826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1">
    <w:multiLevelType w:val="hybridMultilevel"/>
    <w:lvl w:ilvl="0" w:tplc="66453106">
      <w:start w:val="1"/>
      <w:numFmt w:val="decimal"/>
      <w:lvlText w:val="%1."/>
      <w:lvlJc w:val="left"/>
      <w:pPr>
        <w:ind w:left="720" w:hanging="360"/>
      </w:pPr>
    </w:lvl>
    <w:lvl w:ilvl="1" w:tplc="66453106" w:tentative="1">
      <w:start w:val="1"/>
      <w:numFmt w:val="lowerLetter"/>
      <w:lvlText w:val="%2."/>
      <w:lvlJc w:val="left"/>
      <w:pPr>
        <w:ind w:left="1440" w:hanging="360"/>
      </w:pPr>
    </w:lvl>
    <w:lvl w:ilvl="2" w:tplc="66453106" w:tentative="1">
      <w:start w:val="1"/>
      <w:numFmt w:val="lowerRoman"/>
      <w:lvlText w:val="%3."/>
      <w:lvlJc w:val="right"/>
      <w:pPr>
        <w:ind w:left="2160" w:hanging="180"/>
      </w:pPr>
    </w:lvl>
    <w:lvl w:ilvl="3" w:tplc="66453106" w:tentative="1">
      <w:start w:val="1"/>
      <w:numFmt w:val="decimal"/>
      <w:lvlText w:val="%4."/>
      <w:lvlJc w:val="left"/>
      <w:pPr>
        <w:ind w:left="2880" w:hanging="360"/>
      </w:pPr>
    </w:lvl>
    <w:lvl w:ilvl="4" w:tplc="66453106" w:tentative="1">
      <w:start w:val="1"/>
      <w:numFmt w:val="lowerLetter"/>
      <w:lvlText w:val="%5."/>
      <w:lvlJc w:val="left"/>
      <w:pPr>
        <w:ind w:left="3600" w:hanging="360"/>
      </w:pPr>
    </w:lvl>
    <w:lvl w:ilvl="5" w:tplc="66453106" w:tentative="1">
      <w:start w:val="1"/>
      <w:numFmt w:val="lowerRoman"/>
      <w:lvlText w:val="%6."/>
      <w:lvlJc w:val="right"/>
      <w:pPr>
        <w:ind w:left="4320" w:hanging="180"/>
      </w:pPr>
    </w:lvl>
    <w:lvl w:ilvl="6" w:tplc="66453106" w:tentative="1">
      <w:start w:val="1"/>
      <w:numFmt w:val="decimal"/>
      <w:lvlText w:val="%7."/>
      <w:lvlJc w:val="left"/>
      <w:pPr>
        <w:ind w:left="5040" w:hanging="360"/>
      </w:pPr>
    </w:lvl>
    <w:lvl w:ilvl="7" w:tplc="66453106" w:tentative="1">
      <w:start w:val="1"/>
      <w:numFmt w:val="lowerLetter"/>
      <w:lvlText w:val="%8."/>
      <w:lvlJc w:val="left"/>
      <w:pPr>
        <w:ind w:left="5760" w:hanging="360"/>
      </w:pPr>
    </w:lvl>
    <w:lvl w:ilvl="8" w:tplc="6645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0">
    <w:multiLevelType w:val="hybridMultilevel"/>
    <w:lvl w:ilvl="0" w:tplc="16497043">
      <w:start w:val="1"/>
      <w:numFmt w:val="decimal"/>
      <w:lvlText w:val="%1."/>
      <w:lvlJc w:val="left"/>
      <w:pPr>
        <w:ind w:left="720" w:hanging="360"/>
      </w:pPr>
    </w:lvl>
    <w:lvl w:ilvl="1" w:tplc="16497043" w:tentative="1">
      <w:start w:val="1"/>
      <w:numFmt w:val="lowerLetter"/>
      <w:lvlText w:val="%2."/>
      <w:lvlJc w:val="left"/>
      <w:pPr>
        <w:ind w:left="1440" w:hanging="360"/>
      </w:pPr>
    </w:lvl>
    <w:lvl w:ilvl="2" w:tplc="16497043" w:tentative="1">
      <w:start w:val="1"/>
      <w:numFmt w:val="lowerRoman"/>
      <w:lvlText w:val="%3."/>
      <w:lvlJc w:val="right"/>
      <w:pPr>
        <w:ind w:left="2160" w:hanging="180"/>
      </w:pPr>
    </w:lvl>
    <w:lvl w:ilvl="3" w:tplc="16497043" w:tentative="1">
      <w:start w:val="1"/>
      <w:numFmt w:val="decimal"/>
      <w:lvlText w:val="%4."/>
      <w:lvlJc w:val="left"/>
      <w:pPr>
        <w:ind w:left="2880" w:hanging="360"/>
      </w:pPr>
    </w:lvl>
    <w:lvl w:ilvl="4" w:tplc="16497043" w:tentative="1">
      <w:start w:val="1"/>
      <w:numFmt w:val="lowerLetter"/>
      <w:lvlText w:val="%5."/>
      <w:lvlJc w:val="left"/>
      <w:pPr>
        <w:ind w:left="3600" w:hanging="360"/>
      </w:pPr>
    </w:lvl>
    <w:lvl w:ilvl="5" w:tplc="16497043" w:tentative="1">
      <w:start w:val="1"/>
      <w:numFmt w:val="lowerRoman"/>
      <w:lvlText w:val="%6."/>
      <w:lvlJc w:val="right"/>
      <w:pPr>
        <w:ind w:left="4320" w:hanging="180"/>
      </w:pPr>
    </w:lvl>
    <w:lvl w:ilvl="6" w:tplc="16497043" w:tentative="1">
      <w:start w:val="1"/>
      <w:numFmt w:val="decimal"/>
      <w:lvlText w:val="%7."/>
      <w:lvlJc w:val="left"/>
      <w:pPr>
        <w:ind w:left="5040" w:hanging="360"/>
      </w:pPr>
    </w:lvl>
    <w:lvl w:ilvl="7" w:tplc="16497043" w:tentative="1">
      <w:start w:val="1"/>
      <w:numFmt w:val="lowerLetter"/>
      <w:lvlText w:val="%8."/>
      <w:lvlJc w:val="left"/>
      <w:pPr>
        <w:ind w:left="5760" w:hanging="360"/>
      </w:pPr>
    </w:lvl>
    <w:lvl w:ilvl="8" w:tplc="16497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9">
    <w:multiLevelType w:val="hybridMultilevel"/>
    <w:lvl w:ilvl="0" w:tplc="37677959">
      <w:start w:val="1"/>
      <w:numFmt w:val="decimal"/>
      <w:lvlText w:val="%1."/>
      <w:lvlJc w:val="left"/>
      <w:pPr>
        <w:ind w:left="720" w:hanging="360"/>
      </w:pPr>
    </w:lvl>
    <w:lvl w:ilvl="1" w:tplc="37677959" w:tentative="1">
      <w:start w:val="1"/>
      <w:numFmt w:val="lowerLetter"/>
      <w:lvlText w:val="%2."/>
      <w:lvlJc w:val="left"/>
      <w:pPr>
        <w:ind w:left="1440" w:hanging="360"/>
      </w:pPr>
    </w:lvl>
    <w:lvl w:ilvl="2" w:tplc="37677959" w:tentative="1">
      <w:start w:val="1"/>
      <w:numFmt w:val="lowerRoman"/>
      <w:lvlText w:val="%3."/>
      <w:lvlJc w:val="right"/>
      <w:pPr>
        <w:ind w:left="2160" w:hanging="180"/>
      </w:pPr>
    </w:lvl>
    <w:lvl w:ilvl="3" w:tplc="37677959" w:tentative="1">
      <w:start w:val="1"/>
      <w:numFmt w:val="decimal"/>
      <w:lvlText w:val="%4."/>
      <w:lvlJc w:val="left"/>
      <w:pPr>
        <w:ind w:left="2880" w:hanging="360"/>
      </w:pPr>
    </w:lvl>
    <w:lvl w:ilvl="4" w:tplc="37677959" w:tentative="1">
      <w:start w:val="1"/>
      <w:numFmt w:val="lowerLetter"/>
      <w:lvlText w:val="%5."/>
      <w:lvlJc w:val="left"/>
      <w:pPr>
        <w:ind w:left="3600" w:hanging="360"/>
      </w:pPr>
    </w:lvl>
    <w:lvl w:ilvl="5" w:tplc="37677959" w:tentative="1">
      <w:start w:val="1"/>
      <w:numFmt w:val="lowerRoman"/>
      <w:lvlText w:val="%6."/>
      <w:lvlJc w:val="right"/>
      <w:pPr>
        <w:ind w:left="4320" w:hanging="180"/>
      </w:pPr>
    </w:lvl>
    <w:lvl w:ilvl="6" w:tplc="37677959" w:tentative="1">
      <w:start w:val="1"/>
      <w:numFmt w:val="decimal"/>
      <w:lvlText w:val="%7."/>
      <w:lvlJc w:val="left"/>
      <w:pPr>
        <w:ind w:left="5040" w:hanging="360"/>
      </w:pPr>
    </w:lvl>
    <w:lvl w:ilvl="7" w:tplc="37677959" w:tentative="1">
      <w:start w:val="1"/>
      <w:numFmt w:val="lowerLetter"/>
      <w:lvlText w:val="%8."/>
      <w:lvlJc w:val="left"/>
      <w:pPr>
        <w:ind w:left="5760" w:hanging="360"/>
      </w:pPr>
    </w:lvl>
    <w:lvl w:ilvl="8" w:tplc="3767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8">
    <w:multiLevelType w:val="hybridMultilevel"/>
    <w:lvl w:ilvl="0" w:tplc="36049510">
      <w:start w:val="1"/>
      <w:numFmt w:val="decimal"/>
      <w:lvlText w:val="%1."/>
      <w:lvlJc w:val="left"/>
      <w:pPr>
        <w:ind w:left="720" w:hanging="360"/>
      </w:pPr>
    </w:lvl>
    <w:lvl w:ilvl="1" w:tplc="36049510" w:tentative="1">
      <w:start w:val="1"/>
      <w:numFmt w:val="lowerLetter"/>
      <w:lvlText w:val="%2."/>
      <w:lvlJc w:val="left"/>
      <w:pPr>
        <w:ind w:left="1440" w:hanging="360"/>
      </w:pPr>
    </w:lvl>
    <w:lvl w:ilvl="2" w:tplc="36049510" w:tentative="1">
      <w:start w:val="1"/>
      <w:numFmt w:val="lowerRoman"/>
      <w:lvlText w:val="%3."/>
      <w:lvlJc w:val="right"/>
      <w:pPr>
        <w:ind w:left="2160" w:hanging="180"/>
      </w:pPr>
    </w:lvl>
    <w:lvl w:ilvl="3" w:tplc="36049510" w:tentative="1">
      <w:start w:val="1"/>
      <w:numFmt w:val="decimal"/>
      <w:lvlText w:val="%4."/>
      <w:lvlJc w:val="left"/>
      <w:pPr>
        <w:ind w:left="2880" w:hanging="360"/>
      </w:pPr>
    </w:lvl>
    <w:lvl w:ilvl="4" w:tplc="36049510" w:tentative="1">
      <w:start w:val="1"/>
      <w:numFmt w:val="lowerLetter"/>
      <w:lvlText w:val="%5."/>
      <w:lvlJc w:val="left"/>
      <w:pPr>
        <w:ind w:left="3600" w:hanging="360"/>
      </w:pPr>
    </w:lvl>
    <w:lvl w:ilvl="5" w:tplc="36049510" w:tentative="1">
      <w:start w:val="1"/>
      <w:numFmt w:val="lowerRoman"/>
      <w:lvlText w:val="%6."/>
      <w:lvlJc w:val="right"/>
      <w:pPr>
        <w:ind w:left="4320" w:hanging="180"/>
      </w:pPr>
    </w:lvl>
    <w:lvl w:ilvl="6" w:tplc="36049510" w:tentative="1">
      <w:start w:val="1"/>
      <w:numFmt w:val="decimal"/>
      <w:lvlText w:val="%7."/>
      <w:lvlJc w:val="left"/>
      <w:pPr>
        <w:ind w:left="5040" w:hanging="360"/>
      </w:pPr>
    </w:lvl>
    <w:lvl w:ilvl="7" w:tplc="36049510" w:tentative="1">
      <w:start w:val="1"/>
      <w:numFmt w:val="lowerLetter"/>
      <w:lvlText w:val="%8."/>
      <w:lvlJc w:val="left"/>
      <w:pPr>
        <w:ind w:left="5760" w:hanging="360"/>
      </w:pPr>
    </w:lvl>
    <w:lvl w:ilvl="8" w:tplc="36049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7">
    <w:multiLevelType w:val="hybridMultilevel"/>
    <w:lvl w:ilvl="0" w:tplc="38874883">
      <w:start w:val="1"/>
      <w:numFmt w:val="decimal"/>
      <w:lvlText w:val="%1."/>
      <w:lvlJc w:val="left"/>
      <w:pPr>
        <w:ind w:left="720" w:hanging="360"/>
      </w:pPr>
    </w:lvl>
    <w:lvl w:ilvl="1" w:tplc="38874883" w:tentative="1">
      <w:start w:val="1"/>
      <w:numFmt w:val="lowerLetter"/>
      <w:lvlText w:val="%2."/>
      <w:lvlJc w:val="left"/>
      <w:pPr>
        <w:ind w:left="1440" w:hanging="360"/>
      </w:pPr>
    </w:lvl>
    <w:lvl w:ilvl="2" w:tplc="38874883" w:tentative="1">
      <w:start w:val="1"/>
      <w:numFmt w:val="lowerRoman"/>
      <w:lvlText w:val="%3."/>
      <w:lvlJc w:val="right"/>
      <w:pPr>
        <w:ind w:left="2160" w:hanging="180"/>
      </w:pPr>
    </w:lvl>
    <w:lvl w:ilvl="3" w:tplc="38874883" w:tentative="1">
      <w:start w:val="1"/>
      <w:numFmt w:val="decimal"/>
      <w:lvlText w:val="%4."/>
      <w:lvlJc w:val="left"/>
      <w:pPr>
        <w:ind w:left="2880" w:hanging="360"/>
      </w:pPr>
    </w:lvl>
    <w:lvl w:ilvl="4" w:tplc="38874883" w:tentative="1">
      <w:start w:val="1"/>
      <w:numFmt w:val="lowerLetter"/>
      <w:lvlText w:val="%5."/>
      <w:lvlJc w:val="left"/>
      <w:pPr>
        <w:ind w:left="3600" w:hanging="360"/>
      </w:pPr>
    </w:lvl>
    <w:lvl w:ilvl="5" w:tplc="38874883" w:tentative="1">
      <w:start w:val="1"/>
      <w:numFmt w:val="lowerRoman"/>
      <w:lvlText w:val="%6."/>
      <w:lvlJc w:val="right"/>
      <w:pPr>
        <w:ind w:left="4320" w:hanging="180"/>
      </w:pPr>
    </w:lvl>
    <w:lvl w:ilvl="6" w:tplc="38874883" w:tentative="1">
      <w:start w:val="1"/>
      <w:numFmt w:val="decimal"/>
      <w:lvlText w:val="%7."/>
      <w:lvlJc w:val="left"/>
      <w:pPr>
        <w:ind w:left="5040" w:hanging="360"/>
      </w:pPr>
    </w:lvl>
    <w:lvl w:ilvl="7" w:tplc="38874883" w:tentative="1">
      <w:start w:val="1"/>
      <w:numFmt w:val="lowerLetter"/>
      <w:lvlText w:val="%8."/>
      <w:lvlJc w:val="left"/>
      <w:pPr>
        <w:ind w:left="5760" w:hanging="360"/>
      </w:pPr>
    </w:lvl>
    <w:lvl w:ilvl="8" w:tplc="3887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6">
    <w:multiLevelType w:val="hybridMultilevel"/>
    <w:lvl w:ilvl="0" w:tplc="16033128">
      <w:start w:val="1"/>
      <w:numFmt w:val="decimal"/>
      <w:lvlText w:val="%1."/>
      <w:lvlJc w:val="left"/>
      <w:pPr>
        <w:ind w:left="720" w:hanging="360"/>
      </w:pPr>
    </w:lvl>
    <w:lvl w:ilvl="1" w:tplc="16033128" w:tentative="1">
      <w:start w:val="1"/>
      <w:numFmt w:val="lowerLetter"/>
      <w:lvlText w:val="%2."/>
      <w:lvlJc w:val="left"/>
      <w:pPr>
        <w:ind w:left="1440" w:hanging="360"/>
      </w:pPr>
    </w:lvl>
    <w:lvl w:ilvl="2" w:tplc="16033128" w:tentative="1">
      <w:start w:val="1"/>
      <w:numFmt w:val="lowerRoman"/>
      <w:lvlText w:val="%3."/>
      <w:lvlJc w:val="right"/>
      <w:pPr>
        <w:ind w:left="2160" w:hanging="180"/>
      </w:pPr>
    </w:lvl>
    <w:lvl w:ilvl="3" w:tplc="16033128" w:tentative="1">
      <w:start w:val="1"/>
      <w:numFmt w:val="decimal"/>
      <w:lvlText w:val="%4."/>
      <w:lvlJc w:val="left"/>
      <w:pPr>
        <w:ind w:left="2880" w:hanging="360"/>
      </w:pPr>
    </w:lvl>
    <w:lvl w:ilvl="4" w:tplc="16033128" w:tentative="1">
      <w:start w:val="1"/>
      <w:numFmt w:val="lowerLetter"/>
      <w:lvlText w:val="%5."/>
      <w:lvlJc w:val="left"/>
      <w:pPr>
        <w:ind w:left="3600" w:hanging="360"/>
      </w:pPr>
    </w:lvl>
    <w:lvl w:ilvl="5" w:tplc="16033128" w:tentative="1">
      <w:start w:val="1"/>
      <w:numFmt w:val="lowerRoman"/>
      <w:lvlText w:val="%6."/>
      <w:lvlJc w:val="right"/>
      <w:pPr>
        <w:ind w:left="4320" w:hanging="180"/>
      </w:pPr>
    </w:lvl>
    <w:lvl w:ilvl="6" w:tplc="16033128" w:tentative="1">
      <w:start w:val="1"/>
      <w:numFmt w:val="decimal"/>
      <w:lvlText w:val="%7."/>
      <w:lvlJc w:val="left"/>
      <w:pPr>
        <w:ind w:left="5040" w:hanging="360"/>
      </w:pPr>
    </w:lvl>
    <w:lvl w:ilvl="7" w:tplc="16033128" w:tentative="1">
      <w:start w:val="1"/>
      <w:numFmt w:val="lowerLetter"/>
      <w:lvlText w:val="%8."/>
      <w:lvlJc w:val="left"/>
      <w:pPr>
        <w:ind w:left="5760" w:hanging="360"/>
      </w:pPr>
    </w:lvl>
    <w:lvl w:ilvl="8" w:tplc="1603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5">
    <w:multiLevelType w:val="hybridMultilevel"/>
    <w:lvl w:ilvl="0" w:tplc="25800603">
      <w:start w:val="1"/>
      <w:numFmt w:val="decimal"/>
      <w:lvlText w:val="%1."/>
      <w:lvlJc w:val="left"/>
      <w:pPr>
        <w:ind w:left="720" w:hanging="360"/>
      </w:pPr>
    </w:lvl>
    <w:lvl w:ilvl="1" w:tplc="25800603" w:tentative="1">
      <w:start w:val="1"/>
      <w:numFmt w:val="lowerLetter"/>
      <w:lvlText w:val="%2."/>
      <w:lvlJc w:val="left"/>
      <w:pPr>
        <w:ind w:left="1440" w:hanging="360"/>
      </w:pPr>
    </w:lvl>
    <w:lvl w:ilvl="2" w:tplc="25800603" w:tentative="1">
      <w:start w:val="1"/>
      <w:numFmt w:val="lowerRoman"/>
      <w:lvlText w:val="%3."/>
      <w:lvlJc w:val="right"/>
      <w:pPr>
        <w:ind w:left="2160" w:hanging="180"/>
      </w:pPr>
    </w:lvl>
    <w:lvl w:ilvl="3" w:tplc="25800603" w:tentative="1">
      <w:start w:val="1"/>
      <w:numFmt w:val="decimal"/>
      <w:lvlText w:val="%4."/>
      <w:lvlJc w:val="left"/>
      <w:pPr>
        <w:ind w:left="2880" w:hanging="360"/>
      </w:pPr>
    </w:lvl>
    <w:lvl w:ilvl="4" w:tplc="25800603" w:tentative="1">
      <w:start w:val="1"/>
      <w:numFmt w:val="lowerLetter"/>
      <w:lvlText w:val="%5."/>
      <w:lvlJc w:val="left"/>
      <w:pPr>
        <w:ind w:left="3600" w:hanging="360"/>
      </w:pPr>
    </w:lvl>
    <w:lvl w:ilvl="5" w:tplc="25800603" w:tentative="1">
      <w:start w:val="1"/>
      <w:numFmt w:val="lowerRoman"/>
      <w:lvlText w:val="%6."/>
      <w:lvlJc w:val="right"/>
      <w:pPr>
        <w:ind w:left="4320" w:hanging="180"/>
      </w:pPr>
    </w:lvl>
    <w:lvl w:ilvl="6" w:tplc="25800603" w:tentative="1">
      <w:start w:val="1"/>
      <w:numFmt w:val="decimal"/>
      <w:lvlText w:val="%7."/>
      <w:lvlJc w:val="left"/>
      <w:pPr>
        <w:ind w:left="5040" w:hanging="360"/>
      </w:pPr>
    </w:lvl>
    <w:lvl w:ilvl="7" w:tplc="25800603" w:tentative="1">
      <w:start w:val="1"/>
      <w:numFmt w:val="lowerLetter"/>
      <w:lvlText w:val="%8."/>
      <w:lvlJc w:val="left"/>
      <w:pPr>
        <w:ind w:left="5760" w:hanging="360"/>
      </w:pPr>
    </w:lvl>
    <w:lvl w:ilvl="8" w:tplc="2580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4">
    <w:multiLevelType w:val="hybridMultilevel"/>
    <w:lvl w:ilvl="0" w:tplc="82457557">
      <w:start w:val="1"/>
      <w:numFmt w:val="decimal"/>
      <w:lvlText w:val="%1."/>
      <w:lvlJc w:val="left"/>
      <w:pPr>
        <w:ind w:left="720" w:hanging="360"/>
      </w:pPr>
    </w:lvl>
    <w:lvl w:ilvl="1" w:tplc="82457557" w:tentative="1">
      <w:start w:val="1"/>
      <w:numFmt w:val="lowerLetter"/>
      <w:lvlText w:val="%2."/>
      <w:lvlJc w:val="left"/>
      <w:pPr>
        <w:ind w:left="1440" w:hanging="360"/>
      </w:pPr>
    </w:lvl>
    <w:lvl w:ilvl="2" w:tplc="82457557" w:tentative="1">
      <w:start w:val="1"/>
      <w:numFmt w:val="lowerRoman"/>
      <w:lvlText w:val="%3."/>
      <w:lvlJc w:val="right"/>
      <w:pPr>
        <w:ind w:left="2160" w:hanging="180"/>
      </w:pPr>
    </w:lvl>
    <w:lvl w:ilvl="3" w:tplc="82457557" w:tentative="1">
      <w:start w:val="1"/>
      <w:numFmt w:val="decimal"/>
      <w:lvlText w:val="%4."/>
      <w:lvlJc w:val="left"/>
      <w:pPr>
        <w:ind w:left="2880" w:hanging="360"/>
      </w:pPr>
    </w:lvl>
    <w:lvl w:ilvl="4" w:tplc="82457557" w:tentative="1">
      <w:start w:val="1"/>
      <w:numFmt w:val="lowerLetter"/>
      <w:lvlText w:val="%5."/>
      <w:lvlJc w:val="left"/>
      <w:pPr>
        <w:ind w:left="3600" w:hanging="360"/>
      </w:pPr>
    </w:lvl>
    <w:lvl w:ilvl="5" w:tplc="82457557" w:tentative="1">
      <w:start w:val="1"/>
      <w:numFmt w:val="lowerRoman"/>
      <w:lvlText w:val="%6."/>
      <w:lvlJc w:val="right"/>
      <w:pPr>
        <w:ind w:left="4320" w:hanging="180"/>
      </w:pPr>
    </w:lvl>
    <w:lvl w:ilvl="6" w:tplc="82457557" w:tentative="1">
      <w:start w:val="1"/>
      <w:numFmt w:val="decimal"/>
      <w:lvlText w:val="%7."/>
      <w:lvlJc w:val="left"/>
      <w:pPr>
        <w:ind w:left="5040" w:hanging="360"/>
      </w:pPr>
    </w:lvl>
    <w:lvl w:ilvl="7" w:tplc="82457557" w:tentative="1">
      <w:start w:val="1"/>
      <w:numFmt w:val="lowerLetter"/>
      <w:lvlText w:val="%8."/>
      <w:lvlJc w:val="left"/>
      <w:pPr>
        <w:ind w:left="5760" w:hanging="360"/>
      </w:pPr>
    </w:lvl>
    <w:lvl w:ilvl="8" w:tplc="82457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3">
    <w:multiLevelType w:val="hybridMultilevel"/>
    <w:lvl w:ilvl="0" w:tplc="68569780">
      <w:start w:val="1"/>
      <w:numFmt w:val="decimal"/>
      <w:lvlText w:val="%1."/>
      <w:lvlJc w:val="left"/>
      <w:pPr>
        <w:ind w:left="720" w:hanging="360"/>
      </w:pPr>
    </w:lvl>
    <w:lvl w:ilvl="1" w:tplc="68569780" w:tentative="1">
      <w:start w:val="1"/>
      <w:numFmt w:val="lowerLetter"/>
      <w:lvlText w:val="%2."/>
      <w:lvlJc w:val="left"/>
      <w:pPr>
        <w:ind w:left="1440" w:hanging="360"/>
      </w:pPr>
    </w:lvl>
    <w:lvl w:ilvl="2" w:tplc="68569780" w:tentative="1">
      <w:start w:val="1"/>
      <w:numFmt w:val="lowerRoman"/>
      <w:lvlText w:val="%3."/>
      <w:lvlJc w:val="right"/>
      <w:pPr>
        <w:ind w:left="2160" w:hanging="180"/>
      </w:pPr>
    </w:lvl>
    <w:lvl w:ilvl="3" w:tplc="68569780" w:tentative="1">
      <w:start w:val="1"/>
      <w:numFmt w:val="decimal"/>
      <w:lvlText w:val="%4."/>
      <w:lvlJc w:val="left"/>
      <w:pPr>
        <w:ind w:left="2880" w:hanging="360"/>
      </w:pPr>
    </w:lvl>
    <w:lvl w:ilvl="4" w:tplc="68569780" w:tentative="1">
      <w:start w:val="1"/>
      <w:numFmt w:val="lowerLetter"/>
      <w:lvlText w:val="%5."/>
      <w:lvlJc w:val="left"/>
      <w:pPr>
        <w:ind w:left="3600" w:hanging="360"/>
      </w:pPr>
    </w:lvl>
    <w:lvl w:ilvl="5" w:tplc="68569780" w:tentative="1">
      <w:start w:val="1"/>
      <w:numFmt w:val="lowerRoman"/>
      <w:lvlText w:val="%6."/>
      <w:lvlJc w:val="right"/>
      <w:pPr>
        <w:ind w:left="4320" w:hanging="180"/>
      </w:pPr>
    </w:lvl>
    <w:lvl w:ilvl="6" w:tplc="68569780" w:tentative="1">
      <w:start w:val="1"/>
      <w:numFmt w:val="decimal"/>
      <w:lvlText w:val="%7."/>
      <w:lvlJc w:val="left"/>
      <w:pPr>
        <w:ind w:left="5040" w:hanging="360"/>
      </w:pPr>
    </w:lvl>
    <w:lvl w:ilvl="7" w:tplc="68569780" w:tentative="1">
      <w:start w:val="1"/>
      <w:numFmt w:val="lowerLetter"/>
      <w:lvlText w:val="%8."/>
      <w:lvlJc w:val="left"/>
      <w:pPr>
        <w:ind w:left="5760" w:hanging="360"/>
      </w:pPr>
    </w:lvl>
    <w:lvl w:ilvl="8" w:tplc="6856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2">
    <w:multiLevelType w:val="hybridMultilevel"/>
    <w:lvl w:ilvl="0" w:tplc="77310392">
      <w:start w:val="1"/>
      <w:numFmt w:val="decimal"/>
      <w:lvlText w:val="%1."/>
      <w:lvlJc w:val="left"/>
      <w:pPr>
        <w:ind w:left="720" w:hanging="360"/>
      </w:pPr>
    </w:lvl>
    <w:lvl w:ilvl="1" w:tplc="77310392" w:tentative="1">
      <w:start w:val="1"/>
      <w:numFmt w:val="lowerLetter"/>
      <w:lvlText w:val="%2."/>
      <w:lvlJc w:val="left"/>
      <w:pPr>
        <w:ind w:left="1440" w:hanging="360"/>
      </w:pPr>
    </w:lvl>
    <w:lvl w:ilvl="2" w:tplc="77310392" w:tentative="1">
      <w:start w:val="1"/>
      <w:numFmt w:val="lowerRoman"/>
      <w:lvlText w:val="%3."/>
      <w:lvlJc w:val="right"/>
      <w:pPr>
        <w:ind w:left="2160" w:hanging="180"/>
      </w:pPr>
    </w:lvl>
    <w:lvl w:ilvl="3" w:tplc="77310392" w:tentative="1">
      <w:start w:val="1"/>
      <w:numFmt w:val="decimal"/>
      <w:lvlText w:val="%4."/>
      <w:lvlJc w:val="left"/>
      <w:pPr>
        <w:ind w:left="2880" w:hanging="360"/>
      </w:pPr>
    </w:lvl>
    <w:lvl w:ilvl="4" w:tplc="77310392" w:tentative="1">
      <w:start w:val="1"/>
      <w:numFmt w:val="lowerLetter"/>
      <w:lvlText w:val="%5."/>
      <w:lvlJc w:val="left"/>
      <w:pPr>
        <w:ind w:left="3600" w:hanging="360"/>
      </w:pPr>
    </w:lvl>
    <w:lvl w:ilvl="5" w:tplc="77310392" w:tentative="1">
      <w:start w:val="1"/>
      <w:numFmt w:val="lowerRoman"/>
      <w:lvlText w:val="%6."/>
      <w:lvlJc w:val="right"/>
      <w:pPr>
        <w:ind w:left="4320" w:hanging="180"/>
      </w:pPr>
    </w:lvl>
    <w:lvl w:ilvl="6" w:tplc="77310392" w:tentative="1">
      <w:start w:val="1"/>
      <w:numFmt w:val="decimal"/>
      <w:lvlText w:val="%7."/>
      <w:lvlJc w:val="left"/>
      <w:pPr>
        <w:ind w:left="5040" w:hanging="360"/>
      </w:pPr>
    </w:lvl>
    <w:lvl w:ilvl="7" w:tplc="77310392" w:tentative="1">
      <w:start w:val="1"/>
      <w:numFmt w:val="lowerLetter"/>
      <w:lvlText w:val="%8."/>
      <w:lvlJc w:val="left"/>
      <w:pPr>
        <w:ind w:left="5760" w:hanging="360"/>
      </w:pPr>
    </w:lvl>
    <w:lvl w:ilvl="8" w:tplc="7731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1">
    <w:multiLevelType w:val="hybridMultilevel"/>
    <w:lvl w:ilvl="0" w:tplc="81568334">
      <w:start w:val="1"/>
      <w:numFmt w:val="decimal"/>
      <w:lvlText w:val="%1."/>
      <w:lvlJc w:val="left"/>
      <w:pPr>
        <w:ind w:left="720" w:hanging="360"/>
      </w:pPr>
    </w:lvl>
    <w:lvl w:ilvl="1" w:tplc="81568334" w:tentative="1">
      <w:start w:val="1"/>
      <w:numFmt w:val="lowerLetter"/>
      <w:lvlText w:val="%2."/>
      <w:lvlJc w:val="left"/>
      <w:pPr>
        <w:ind w:left="1440" w:hanging="360"/>
      </w:pPr>
    </w:lvl>
    <w:lvl w:ilvl="2" w:tplc="81568334" w:tentative="1">
      <w:start w:val="1"/>
      <w:numFmt w:val="lowerRoman"/>
      <w:lvlText w:val="%3."/>
      <w:lvlJc w:val="right"/>
      <w:pPr>
        <w:ind w:left="2160" w:hanging="180"/>
      </w:pPr>
    </w:lvl>
    <w:lvl w:ilvl="3" w:tplc="81568334" w:tentative="1">
      <w:start w:val="1"/>
      <w:numFmt w:val="decimal"/>
      <w:lvlText w:val="%4."/>
      <w:lvlJc w:val="left"/>
      <w:pPr>
        <w:ind w:left="2880" w:hanging="360"/>
      </w:pPr>
    </w:lvl>
    <w:lvl w:ilvl="4" w:tplc="81568334" w:tentative="1">
      <w:start w:val="1"/>
      <w:numFmt w:val="lowerLetter"/>
      <w:lvlText w:val="%5."/>
      <w:lvlJc w:val="left"/>
      <w:pPr>
        <w:ind w:left="3600" w:hanging="360"/>
      </w:pPr>
    </w:lvl>
    <w:lvl w:ilvl="5" w:tplc="81568334" w:tentative="1">
      <w:start w:val="1"/>
      <w:numFmt w:val="lowerRoman"/>
      <w:lvlText w:val="%6."/>
      <w:lvlJc w:val="right"/>
      <w:pPr>
        <w:ind w:left="4320" w:hanging="180"/>
      </w:pPr>
    </w:lvl>
    <w:lvl w:ilvl="6" w:tplc="81568334" w:tentative="1">
      <w:start w:val="1"/>
      <w:numFmt w:val="decimal"/>
      <w:lvlText w:val="%7."/>
      <w:lvlJc w:val="left"/>
      <w:pPr>
        <w:ind w:left="5040" w:hanging="360"/>
      </w:pPr>
    </w:lvl>
    <w:lvl w:ilvl="7" w:tplc="81568334" w:tentative="1">
      <w:start w:val="1"/>
      <w:numFmt w:val="lowerLetter"/>
      <w:lvlText w:val="%8."/>
      <w:lvlJc w:val="left"/>
      <w:pPr>
        <w:ind w:left="5760" w:hanging="360"/>
      </w:pPr>
    </w:lvl>
    <w:lvl w:ilvl="8" w:tplc="8156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0">
    <w:multiLevelType w:val="hybridMultilevel"/>
    <w:lvl w:ilvl="0" w:tplc="39180766">
      <w:start w:val="1"/>
      <w:numFmt w:val="decimal"/>
      <w:lvlText w:val="%1."/>
      <w:lvlJc w:val="left"/>
      <w:pPr>
        <w:ind w:left="720" w:hanging="360"/>
      </w:pPr>
    </w:lvl>
    <w:lvl w:ilvl="1" w:tplc="39180766" w:tentative="1">
      <w:start w:val="1"/>
      <w:numFmt w:val="lowerLetter"/>
      <w:lvlText w:val="%2."/>
      <w:lvlJc w:val="left"/>
      <w:pPr>
        <w:ind w:left="1440" w:hanging="360"/>
      </w:pPr>
    </w:lvl>
    <w:lvl w:ilvl="2" w:tplc="39180766" w:tentative="1">
      <w:start w:val="1"/>
      <w:numFmt w:val="lowerRoman"/>
      <w:lvlText w:val="%3."/>
      <w:lvlJc w:val="right"/>
      <w:pPr>
        <w:ind w:left="2160" w:hanging="180"/>
      </w:pPr>
    </w:lvl>
    <w:lvl w:ilvl="3" w:tplc="39180766" w:tentative="1">
      <w:start w:val="1"/>
      <w:numFmt w:val="decimal"/>
      <w:lvlText w:val="%4."/>
      <w:lvlJc w:val="left"/>
      <w:pPr>
        <w:ind w:left="2880" w:hanging="360"/>
      </w:pPr>
    </w:lvl>
    <w:lvl w:ilvl="4" w:tplc="39180766" w:tentative="1">
      <w:start w:val="1"/>
      <w:numFmt w:val="lowerLetter"/>
      <w:lvlText w:val="%5."/>
      <w:lvlJc w:val="left"/>
      <w:pPr>
        <w:ind w:left="3600" w:hanging="360"/>
      </w:pPr>
    </w:lvl>
    <w:lvl w:ilvl="5" w:tplc="39180766" w:tentative="1">
      <w:start w:val="1"/>
      <w:numFmt w:val="lowerRoman"/>
      <w:lvlText w:val="%6."/>
      <w:lvlJc w:val="right"/>
      <w:pPr>
        <w:ind w:left="4320" w:hanging="180"/>
      </w:pPr>
    </w:lvl>
    <w:lvl w:ilvl="6" w:tplc="39180766" w:tentative="1">
      <w:start w:val="1"/>
      <w:numFmt w:val="decimal"/>
      <w:lvlText w:val="%7."/>
      <w:lvlJc w:val="left"/>
      <w:pPr>
        <w:ind w:left="5040" w:hanging="360"/>
      </w:pPr>
    </w:lvl>
    <w:lvl w:ilvl="7" w:tplc="39180766" w:tentative="1">
      <w:start w:val="1"/>
      <w:numFmt w:val="lowerLetter"/>
      <w:lvlText w:val="%8."/>
      <w:lvlJc w:val="left"/>
      <w:pPr>
        <w:ind w:left="5760" w:hanging="360"/>
      </w:pPr>
    </w:lvl>
    <w:lvl w:ilvl="8" w:tplc="3918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9">
    <w:multiLevelType w:val="hybridMultilevel"/>
    <w:lvl w:ilvl="0" w:tplc="65891016">
      <w:start w:val="1"/>
      <w:numFmt w:val="decimal"/>
      <w:lvlText w:val="%1."/>
      <w:lvlJc w:val="left"/>
      <w:pPr>
        <w:ind w:left="720" w:hanging="360"/>
      </w:pPr>
    </w:lvl>
    <w:lvl w:ilvl="1" w:tplc="65891016" w:tentative="1">
      <w:start w:val="1"/>
      <w:numFmt w:val="lowerLetter"/>
      <w:lvlText w:val="%2."/>
      <w:lvlJc w:val="left"/>
      <w:pPr>
        <w:ind w:left="1440" w:hanging="360"/>
      </w:pPr>
    </w:lvl>
    <w:lvl w:ilvl="2" w:tplc="65891016" w:tentative="1">
      <w:start w:val="1"/>
      <w:numFmt w:val="lowerRoman"/>
      <w:lvlText w:val="%3."/>
      <w:lvlJc w:val="right"/>
      <w:pPr>
        <w:ind w:left="2160" w:hanging="180"/>
      </w:pPr>
    </w:lvl>
    <w:lvl w:ilvl="3" w:tplc="65891016" w:tentative="1">
      <w:start w:val="1"/>
      <w:numFmt w:val="decimal"/>
      <w:lvlText w:val="%4."/>
      <w:lvlJc w:val="left"/>
      <w:pPr>
        <w:ind w:left="2880" w:hanging="360"/>
      </w:pPr>
    </w:lvl>
    <w:lvl w:ilvl="4" w:tplc="65891016" w:tentative="1">
      <w:start w:val="1"/>
      <w:numFmt w:val="lowerLetter"/>
      <w:lvlText w:val="%5."/>
      <w:lvlJc w:val="left"/>
      <w:pPr>
        <w:ind w:left="3600" w:hanging="360"/>
      </w:pPr>
    </w:lvl>
    <w:lvl w:ilvl="5" w:tplc="65891016" w:tentative="1">
      <w:start w:val="1"/>
      <w:numFmt w:val="lowerRoman"/>
      <w:lvlText w:val="%6."/>
      <w:lvlJc w:val="right"/>
      <w:pPr>
        <w:ind w:left="4320" w:hanging="180"/>
      </w:pPr>
    </w:lvl>
    <w:lvl w:ilvl="6" w:tplc="65891016" w:tentative="1">
      <w:start w:val="1"/>
      <w:numFmt w:val="decimal"/>
      <w:lvlText w:val="%7."/>
      <w:lvlJc w:val="left"/>
      <w:pPr>
        <w:ind w:left="5040" w:hanging="360"/>
      </w:pPr>
    </w:lvl>
    <w:lvl w:ilvl="7" w:tplc="65891016" w:tentative="1">
      <w:start w:val="1"/>
      <w:numFmt w:val="lowerLetter"/>
      <w:lvlText w:val="%8."/>
      <w:lvlJc w:val="left"/>
      <w:pPr>
        <w:ind w:left="5760" w:hanging="360"/>
      </w:pPr>
    </w:lvl>
    <w:lvl w:ilvl="8" w:tplc="6589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8">
    <w:multiLevelType w:val="hybridMultilevel"/>
    <w:lvl w:ilvl="0" w:tplc="72723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438">
    <w:abstractNumId w:val="13438"/>
  </w:num>
  <w:num w:numId="13439">
    <w:abstractNumId w:val="13439"/>
  </w:num>
  <w:num w:numId="13440">
    <w:abstractNumId w:val="13440"/>
  </w:num>
  <w:num w:numId="13441">
    <w:abstractNumId w:val="13441"/>
  </w:num>
  <w:num w:numId="13442">
    <w:abstractNumId w:val="13442"/>
  </w:num>
  <w:num w:numId="13443">
    <w:abstractNumId w:val="13443"/>
  </w:num>
  <w:num w:numId="13444">
    <w:abstractNumId w:val="13444"/>
  </w:num>
  <w:num w:numId="13445">
    <w:abstractNumId w:val="13445"/>
  </w:num>
  <w:num w:numId="13446">
    <w:abstractNumId w:val="13446"/>
  </w:num>
  <w:num w:numId="13447">
    <w:abstractNumId w:val="13447"/>
  </w:num>
  <w:num w:numId="13448">
    <w:abstractNumId w:val="13448"/>
  </w:num>
  <w:num w:numId="13449">
    <w:abstractNumId w:val="13449"/>
  </w:num>
  <w:num w:numId="13450">
    <w:abstractNumId w:val="13450"/>
  </w:num>
  <w:num w:numId="13451">
    <w:abstractNumId w:val="13451"/>
  </w:num>
  <w:num w:numId="13452">
    <w:abstractNumId w:val="13452"/>
  </w:num>
  <w:num w:numId="13453">
    <w:abstractNumId w:val="13453"/>
  </w:num>
  <w:num w:numId="13454">
    <w:abstractNumId w:val="13454"/>
  </w:num>
  <w:num w:numId="13455">
    <w:abstractNumId w:val="13455"/>
  </w:num>
  <w:num w:numId="13456">
    <w:abstractNumId w:val="13456"/>
  </w:num>
  <w:num w:numId="13457">
    <w:abstractNumId w:val="13457"/>
  </w:num>
  <w:num w:numId="13458">
    <w:abstractNumId w:val="13458"/>
  </w:num>
  <w:num w:numId="13459">
    <w:abstractNumId w:val="13459"/>
  </w:num>
  <w:num w:numId="13460">
    <w:abstractNumId w:val="13460"/>
  </w:num>
  <w:num w:numId="13461">
    <w:abstractNumId w:val="13461"/>
  </w:num>
  <w:num w:numId="13462">
    <w:abstractNumId w:val="13462"/>
  </w:num>
  <w:num w:numId="13463">
    <w:abstractNumId w:val="13463"/>
  </w:num>
  <w:num w:numId="13464">
    <w:abstractNumId w:val="13464"/>
  </w:num>
  <w:num w:numId="13465">
    <w:abstractNumId w:val="13465"/>
  </w:num>
  <w:num w:numId="13466">
    <w:abstractNumId w:val="13466"/>
  </w:num>
  <w:num w:numId="13467">
    <w:abstractNumId w:val="13467"/>
  </w:num>
  <w:num w:numId="13468">
    <w:abstractNumId w:val="13468"/>
  </w:num>
  <w:num w:numId="13469">
    <w:abstractNumId w:val="13469"/>
  </w:num>
  <w:num w:numId="13470">
    <w:abstractNumId w:val="13470"/>
  </w:num>
  <w:num w:numId="13471">
    <w:abstractNumId w:val="13471"/>
  </w:num>
  <w:num w:numId="13472">
    <w:abstractNumId w:val="13472"/>
  </w:num>
  <w:num w:numId="13473">
    <w:abstractNumId w:val="13473"/>
  </w:num>
  <w:num w:numId="13474">
    <w:abstractNumId w:val="13474"/>
  </w:num>
  <w:num w:numId="13475">
    <w:abstractNumId w:val="13475"/>
  </w:num>
  <w:num w:numId="13476">
    <w:abstractNumId w:val="13476"/>
  </w:num>
  <w:num w:numId="13477">
    <w:abstractNumId w:val="13477"/>
  </w:num>
  <w:num w:numId="13478">
    <w:abstractNumId w:val="13478"/>
  </w:num>
  <w:num w:numId="13479">
    <w:abstractNumId w:val="13479"/>
  </w:num>
  <w:num w:numId="13480">
    <w:abstractNumId w:val="13480"/>
  </w:num>
  <w:num w:numId="13481">
    <w:abstractNumId w:val="13481"/>
  </w:num>
  <w:num w:numId="13482">
    <w:abstractNumId w:val="13482"/>
  </w:num>
  <w:num w:numId="13483">
    <w:abstractNumId w:val="13483"/>
  </w:num>
  <w:num w:numId="13484">
    <w:abstractNumId w:val="13484"/>
  </w:num>
  <w:num w:numId="13485">
    <w:abstractNumId w:val="13485"/>
  </w:num>
  <w:num w:numId="13486">
    <w:abstractNumId w:val="13486"/>
  </w:num>
  <w:num w:numId="13487">
    <w:abstractNumId w:val="13487"/>
  </w:num>
  <w:num w:numId="13488">
    <w:abstractNumId w:val="13488"/>
  </w:num>
  <w:num w:numId="13489">
    <w:abstractNumId w:val="13489"/>
  </w:num>
  <w:num w:numId="13490">
    <w:abstractNumId w:val="13490"/>
  </w:num>
  <w:num w:numId="13491">
    <w:abstractNumId w:val="13491"/>
  </w:num>
  <w:num w:numId="13492">
    <w:abstractNumId w:val="13492"/>
  </w:num>
  <w:num w:numId="13493">
    <w:abstractNumId w:val="13493"/>
  </w:num>
  <w:num w:numId="13494">
    <w:abstractNumId w:val="13494"/>
  </w:num>
  <w:num w:numId="13495">
    <w:abstractNumId w:val="13495"/>
  </w:num>
  <w:num w:numId="13496">
    <w:abstractNumId w:val="13496"/>
  </w:num>
  <w:num w:numId="13497">
    <w:abstractNumId w:val="13497"/>
  </w:num>
  <w:num w:numId="13498">
    <w:abstractNumId w:val="13498"/>
  </w:num>
  <w:num w:numId="13499">
    <w:abstractNumId w:val="13499"/>
  </w:num>
  <w:num w:numId="13500">
    <w:abstractNumId w:val="13500"/>
  </w:num>
  <w:num w:numId="13501">
    <w:abstractNumId w:val="13501"/>
  </w:num>
  <w:num w:numId="13502">
    <w:abstractNumId w:val="13502"/>
  </w:num>
  <w:num w:numId="13503">
    <w:abstractNumId w:val="13503"/>
  </w:num>
  <w:num w:numId="13504">
    <w:abstractNumId w:val="13504"/>
  </w:num>
  <w:num w:numId="13505">
    <w:abstractNumId w:val="13505"/>
  </w:num>
  <w:num w:numId="13506">
    <w:abstractNumId w:val="13506"/>
  </w:num>
  <w:num w:numId="13507">
    <w:abstractNumId w:val="13507"/>
  </w:num>
  <w:num w:numId="13508">
    <w:abstractNumId w:val="13508"/>
  </w:num>
  <w:num w:numId="13509">
    <w:abstractNumId w:val="13509"/>
  </w:num>
  <w:num w:numId="13510">
    <w:abstractNumId w:val="13510"/>
  </w:num>
  <w:num w:numId="13511">
    <w:abstractNumId w:val="13511"/>
  </w:num>
  <w:num w:numId="13512">
    <w:abstractNumId w:val="13512"/>
  </w:num>
  <w:num w:numId="13513">
    <w:abstractNumId w:val="13513"/>
  </w:num>
  <w:num w:numId="13514">
    <w:abstractNumId w:val="135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3515436" Type="http://schemas.openxmlformats.org/officeDocument/2006/relationships/comments" Target="comments.xml"/><Relationship Id="rId693378109" Type="http://schemas.microsoft.com/office/2011/relationships/commentsExtended" Target="commentsExtended.xml"/><Relationship Id="rId43317384" Type="http://schemas.openxmlformats.org/officeDocument/2006/relationships/image" Target="media/imgrId43317384.jpg"/><Relationship Id="rId5013618a39255709e" Type="http://schemas.openxmlformats.org/officeDocument/2006/relationships/hyperlink" Target="https://iservice.lombardini.it/jsp/Template2/manuale.jsp?id=259&amp;parent=1136" TargetMode="External"/><Relationship Id="rId2158618a392557152" Type="http://schemas.openxmlformats.org/officeDocument/2006/relationships/hyperlink" Target="https://iservice.lombardini.it/jsp/Template2/manuale.jsp?id=260&amp;parent=1136" TargetMode="External"/><Relationship Id="rId2223618a3925572e7" Type="http://schemas.openxmlformats.org/officeDocument/2006/relationships/hyperlink" Target="https://iservice.lombardini.it/jsp/Template2/manuale.jsp?id=341&amp;parent=1136" TargetMode="External"/><Relationship Id="rId7130618a3925573f6" Type="http://schemas.openxmlformats.org/officeDocument/2006/relationships/hyperlink" Target="https://iservice.lombardini.it/jsp/Template2/manuale.jsp?id=341&amp;parent=1136" TargetMode="External"/><Relationship Id="rId5346618a392557556" Type="http://schemas.openxmlformats.org/officeDocument/2006/relationships/hyperlink" Target="https://iservice.lombardini.it/jsp/Template2/manuale.jsp?id=341&amp;parent=1136" TargetMode="External"/><Relationship Id="rId3601618a392557675" Type="http://schemas.openxmlformats.org/officeDocument/2006/relationships/hyperlink" Target="https://iservice.lombardini.it/jsp/Template2/manuale.jsp?id=343&amp;parent=1136" TargetMode="External"/><Relationship Id="rId3891618a3925577c0" Type="http://schemas.openxmlformats.org/officeDocument/2006/relationships/hyperlink" Target="https://iservice.lombardini.it/jsp/Template2/manuale.jsp?id=344&amp;parent=1136" TargetMode="External"/><Relationship Id="rId2595618a3925579d7" Type="http://schemas.openxmlformats.org/officeDocument/2006/relationships/hyperlink" Target="https://iservice.lombardini.it/jsp/Template2/manuale.jsp?id=345&amp;parent=1136" TargetMode="External"/><Relationship Id="rId6284618a392557b51" Type="http://schemas.openxmlformats.org/officeDocument/2006/relationships/hyperlink" Target="https://iservice.lombardini.it/jsp/Template2/manuale.jsp?id=346&amp;parent=1136" TargetMode="External"/><Relationship Id="rId5355618a392557cbf" Type="http://schemas.openxmlformats.org/officeDocument/2006/relationships/hyperlink" Target="https://iservice.lombardini.it/jsp/Template2/manuale.jsp?id=347&amp;parent=1136" TargetMode="External"/><Relationship Id="rId1053618a392557e83" Type="http://schemas.openxmlformats.org/officeDocument/2006/relationships/hyperlink" Target="https://iservice.lombardini.it/jsp/Template2/manuale.jsp?id=348&amp;parent=1136" TargetMode="External"/><Relationship Id="rId4146618a392557f84" Type="http://schemas.openxmlformats.org/officeDocument/2006/relationships/hyperlink" Target="https://iservice.lombardini.it/jsp/Template2/manuale.jsp?id=349&amp;parent=1136" TargetMode="External"/><Relationship Id="rId4664618a392558087" Type="http://schemas.openxmlformats.org/officeDocument/2006/relationships/hyperlink" Target="https://iservice.lombardini.it/jsp/Template2/manuale.jsp?id=350&amp;parent=1136" TargetMode="External"/><Relationship Id="rId3995618a3925581eb" Type="http://schemas.openxmlformats.org/officeDocument/2006/relationships/hyperlink" Target="https://iservice.lombardini.it/jsp/Template2/manuale.jsp?id=351&amp;parent=1136" TargetMode="External"/><Relationship Id="rId3651618a392558333" Type="http://schemas.openxmlformats.org/officeDocument/2006/relationships/hyperlink" Target="https://iservice.lombardini.it/jsp/Template2/manuale.jsp?id=352&amp;parent=1136" TargetMode="External"/><Relationship Id="rId5085618a392558459" Type="http://schemas.openxmlformats.org/officeDocument/2006/relationships/hyperlink" Target="https://iservice.lombardini.it/jsp/Template2/manuale.jsp?id=353&amp;parent=1136" TargetMode="External"/><Relationship Id="rId1406618a3925585a3" Type="http://schemas.openxmlformats.org/officeDocument/2006/relationships/hyperlink" Target="https://iservice.lombardini.it/jsp/Template2/manuale.jsp?id=354&amp;parent=1136" TargetMode="External"/><Relationship Id="rId5892618a392558848" Type="http://schemas.openxmlformats.org/officeDocument/2006/relationships/hyperlink" Target="https://iservice.lombardini.it/jsp/Template2/manuale.jsp?id=339&amp;parent=1136" TargetMode="External"/><Relationship Id="rId2162618a392558932" Type="http://schemas.openxmlformats.org/officeDocument/2006/relationships/hyperlink" Target="https://iservice.lombardini.it/jsp/Template2/manuale.jsp?id=191&amp;parent=1088" TargetMode="External"/><Relationship Id="rId6169618a39258a741" Type="http://schemas.openxmlformats.org/officeDocument/2006/relationships/hyperlink" Target="https://iservice.lombardini.it/jsp/Template2/manuale.jsp?id=283&amp;parent=1136" TargetMode="External"/><Relationship Id="rId6116618a3925975f0" Type="http://schemas.openxmlformats.org/officeDocument/2006/relationships/hyperlink" Target="https://iservice.lombardini.it/jsp/Template2/manuale.jsp?id=312&amp;parent=1136" TargetMode="External"/><Relationship Id="rId4376618a392630e45" Type="http://schemas.openxmlformats.org/officeDocument/2006/relationships/hyperlink" Target="https://iservice.lombardini.it/jsp/Template2/manuale.jsp?id=314&amp;parent=1136" TargetMode="External"/><Relationship Id="rId8137618a392680e52" Type="http://schemas.openxmlformats.org/officeDocument/2006/relationships/hyperlink" Target="https://iservice.lombardini.it/jsp/Template2/manuale.jsp?id=314&amp;parent=1136" TargetMode="External"/><Relationship Id="rId1983618a3926990a3" Type="http://schemas.openxmlformats.org/officeDocument/2006/relationships/hyperlink" Target="https://iservice.lombardini.it/jsp/Template2/manuale.jsp?id=314&amp;parent=1136" TargetMode="External"/><Relationship Id="rId1890618a3926b2ef4" Type="http://schemas.openxmlformats.org/officeDocument/2006/relationships/hyperlink" Target="https://iservice.lombardini.it/jsp/Template2/manuale.jsp?id=315&amp;parent=1136" TargetMode="External"/><Relationship Id="rId7530618a3926c74cb" Type="http://schemas.openxmlformats.org/officeDocument/2006/relationships/hyperlink" Target="https://iservice.lombardini.it/jsp/Template2/manuale.jsp?id=315&amp;parent=1136" TargetMode="External"/><Relationship Id="rId7209618a3926e5213" Type="http://schemas.openxmlformats.org/officeDocument/2006/relationships/hyperlink" Target="https://iservice.lombardini.it/jsp/Template2/manuale.jsp?id=315&amp;parent=1136" TargetMode="External"/><Relationship Id="rId7441618a39272ac68" Type="http://schemas.openxmlformats.org/officeDocument/2006/relationships/hyperlink" Target="https://iservice.lombardini.it/jsp/Template2/manuale.jsp?id=315&amp;parent=1136" TargetMode="External"/><Relationship Id="rId1756618a39274fd07" Type="http://schemas.openxmlformats.org/officeDocument/2006/relationships/hyperlink" Target="https://iservice.lombardini.it/jsp/Template2/manuale.jsp?id=309&amp;parent=1136" TargetMode="External"/><Relationship Id="rId8157618a3928b03a5" Type="http://schemas.openxmlformats.org/officeDocument/2006/relationships/hyperlink" Target="https://iservice.lombardini.it/jsp/Template2/manuale.jsp?id=339&amp;parent=1136" TargetMode="External"/><Relationship Id="rId6145618a3928b078c" Type="http://schemas.openxmlformats.org/officeDocument/2006/relationships/hyperlink" Target="https://iservice.lombardini.it/jsp/Template2/manuale.jsp?id=339&amp;parent=1136" TargetMode="External"/><Relationship Id="rId3749618a3928b0ab1" Type="http://schemas.openxmlformats.org/officeDocument/2006/relationships/hyperlink" Target="https://iservice.lombardini.it/jsp/Template2/manuale.jsp?id=339&amp;parent=1136" TargetMode="External"/><Relationship Id="rId9648618a3928b1044" Type="http://schemas.openxmlformats.org/officeDocument/2006/relationships/hyperlink" Target="https://iservice.lombardini.it/jsp/Template2/manuale.jsp?id=339&amp;parent=1136" TargetMode="External"/><Relationship Id="rId2917618a392966ad3" Type="http://schemas.openxmlformats.org/officeDocument/2006/relationships/hyperlink" Target="https://iservice.lombardini.it/jsp/Template2/manuale.jsp?id=291&amp;parent=1136" TargetMode="External"/><Relationship Id="rId7019618a39297afc9" Type="http://schemas.openxmlformats.org/officeDocument/2006/relationships/hyperlink" Target="https://iservice.lombardini.it/jsp/Template2/manuale.jsp?id=339&amp;parent=1136" TargetMode="External"/><Relationship Id="rId6924618a39297b3a5" Type="http://schemas.openxmlformats.org/officeDocument/2006/relationships/hyperlink" Target="https://iservice.lombardini.it/jsp/Template2/manuale.jsp?id=339&amp;parent=1136" TargetMode="External"/><Relationship Id="rId2254618a39297b446" Type="http://schemas.openxmlformats.org/officeDocument/2006/relationships/hyperlink" Target="https://iservice.lombardini.it/jsp/Template2/manuale.jsp?id=339&amp;parent=1136" TargetMode="External"/><Relationship Id="rId8708618a39297b572" Type="http://schemas.openxmlformats.org/officeDocument/2006/relationships/hyperlink" Target="https://iservice.lombardini.it/jsp/Template2/manuale.jsp?id=339&amp;parent=1136" TargetMode="External"/><Relationship Id="rId9001618a3929da204" Type="http://schemas.openxmlformats.org/officeDocument/2006/relationships/hyperlink" Target="https://iservice.lombardini.it/jsp/Template2/manuale.jsp?id=316&amp;parent=1136" TargetMode="External"/><Relationship Id="rId4556618a3929daff7" Type="http://schemas.openxmlformats.org/officeDocument/2006/relationships/hyperlink" Target="https://iservice.lombardini.it/jsp/Template2/manuale.jsp?id=339&amp;parent=1136" TargetMode="External"/><Relationship Id="rId3624618a392a21553" Type="http://schemas.openxmlformats.org/officeDocument/2006/relationships/hyperlink" Target="https://iservice.lombardini.it/jsp/Template2/manuale.jsp?id=339&amp;parent=1136" TargetMode="External"/><Relationship Id="rId3845618a392a4de53" Type="http://schemas.openxmlformats.org/officeDocument/2006/relationships/hyperlink" Target="https://iservice.lombardini.it/jsp/Template2/manuale.jsp?id=307&amp;parent=1136" TargetMode="External"/><Relationship Id="rId5238618a392a4e8d8" Type="http://schemas.openxmlformats.org/officeDocument/2006/relationships/hyperlink" Target="https://iservice.lombardini.it/jsp/Template2/manuale.jsp?id=339&amp;parent=1136" TargetMode="External"/><Relationship Id="rId7759618a392a4ed01" Type="http://schemas.openxmlformats.org/officeDocument/2006/relationships/hyperlink" Target="https://iservice.lombardini.it/jsp/Template2/manuale.jsp?id=339&amp;parent=1136" TargetMode="External"/><Relationship Id="rId2390618a392a4ef78" Type="http://schemas.openxmlformats.org/officeDocument/2006/relationships/hyperlink" Target="https://iservice.lombardini.it/jsp/Template2/manuale.jsp?id=339&amp;parent=1136" TargetMode="External"/><Relationship Id="rId6588618a392a4f32e" Type="http://schemas.openxmlformats.org/officeDocument/2006/relationships/hyperlink" Target="https://iservice.lombardini.it/jsp/Template2/manuale.jsp?id=339&amp;parent=1136" TargetMode="External"/><Relationship Id="rId3925618a392a4f4c1" Type="http://schemas.openxmlformats.org/officeDocument/2006/relationships/hyperlink" Target="https://iservice.lombardini.it/jsp/Template2/manuale.jsp?id=339&amp;parent=1136" TargetMode="External"/><Relationship Id="rId2084618a392a8887d" Type="http://schemas.openxmlformats.org/officeDocument/2006/relationships/hyperlink" Target="https://iservice.lombardini.it/jsp/Template2/manuale.jsp?id=339&amp;parent=1136" TargetMode="External"/><Relationship Id="rId9213618a392c530f5" Type="http://schemas.openxmlformats.org/officeDocument/2006/relationships/hyperlink" Target="https://iservice.lombardini.it/jsp/Template2/manuale.jsp?id=269&amp;parent=1136" TargetMode="External"/><Relationship Id="rId5780618a392c9e917" Type="http://schemas.openxmlformats.org/officeDocument/2006/relationships/hyperlink" Target="https://iservice.lombardini.it/jsp/Template2/manuale.jsp?id=339&amp;parent=1136" TargetMode="External"/><Relationship Id="rId9093618a392cd4d80" Type="http://schemas.openxmlformats.org/officeDocument/2006/relationships/hyperlink" Target="https://iservice.lombardini.it/jsp/Template2/manuale.jsp?id=339&amp;parent=1136" TargetMode="External"/><Relationship Id="rId2743618a392cd4f8c" Type="http://schemas.openxmlformats.org/officeDocument/2006/relationships/hyperlink" Target="https://iservice.lombardini.it/jsp/Template2/manuale.jsp?id=339&amp;parent=1136" TargetMode="External"/><Relationship Id="rId2468618a392cd538d" Type="http://schemas.openxmlformats.org/officeDocument/2006/relationships/hyperlink" Target="https://iservice.lombardini.it/jsp/Template2/manuale.jsp?id=339&amp;parent=1136" TargetMode="External"/><Relationship Id="rId9583618a392d4c35e" Type="http://schemas.openxmlformats.org/officeDocument/2006/relationships/hyperlink" Target="https://iservice.lombardini.it/jsp/Template2/manuale.jsp?id=296&amp;parent=1136" TargetMode="External"/><Relationship Id="rId7701618a392d74250" Type="http://schemas.openxmlformats.org/officeDocument/2006/relationships/hyperlink" Target="https://iservice.lombardini.it/jsp/Template2/manuale.jsp?id=339&amp;parent=1136" TargetMode="External"/><Relationship Id="rId3247618a392ddbd93" Type="http://schemas.openxmlformats.org/officeDocument/2006/relationships/hyperlink" Target="https://iservice.lombardini.it/jsp/Template2/manuale.jsp?id=317&amp;parent=1136" TargetMode="External"/><Relationship Id="rId7103618a392ddcd68" Type="http://schemas.openxmlformats.org/officeDocument/2006/relationships/hyperlink" Target="https://iservice.lombardini.it/jsp/Template2/manuale.jsp?id=271&amp;parent=1136" TargetMode="External"/><Relationship Id="rId4182618a392e1b63e" Type="http://schemas.openxmlformats.org/officeDocument/2006/relationships/hyperlink" Target="https://iservice.lombardini.it/jsp/Template2/manuale.jsp?id=339&amp;parent=1136" TargetMode="External"/><Relationship Id="rId2457618a392e32336" Type="http://schemas.openxmlformats.org/officeDocument/2006/relationships/hyperlink" Target="https://iservice.lombardini.it/jsp/Template2/manuale.jsp?id=339&amp;parent=1136" TargetMode="External"/><Relationship Id="rId4045618a392e69135" Type="http://schemas.openxmlformats.org/officeDocument/2006/relationships/hyperlink" Target="https://iservice.lombardini.it/jsp/Template2/manuale.jsp?id=339&amp;parent=1136" TargetMode="External"/><Relationship Id="rId1053618a392eb1db2" Type="http://schemas.openxmlformats.org/officeDocument/2006/relationships/hyperlink" Target="https://iservice.lombardini.it/jsp/Template2/manuale.jsp?id=339&amp;parent=1136" TargetMode="External"/><Relationship Id="rId1270618a392fa5b08" Type="http://schemas.openxmlformats.org/officeDocument/2006/relationships/hyperlink" Target="https://iservice.lombardini.it/jsp/Template2/manuale.jsp?id=339&amp;parent=1136" TargetMode="External"/><Relationship Id="rId2062618a39257a751" Type="http://schemas.openxmlformats.org/officeDocument/2006/relationships/image" Target="media/imgrId2062618a39257a751.jpg"/><Relationship Id="rId6896618a39258a378" Type="http://schemas.openxmlformats.org/officeDocument/2006/relationships/image" Target="media/imgrId6896618a39258a378.jpg"/><Relationship Id="rId1068618a3925972c6" Type="http://schemas.openxmlformats.org/officeDocument/2006/relationships/image" Target="media/imgrId1068618a3925972c6.jpg"/><Relationship Id="rId9831618a3925a7547" Type="http://schemas.openxmlformats.org/officeDocument/2006/relationships/image" Target="media/imgrId9831618a3925a7547.jpg"/><Relationship Id="rId8383618a3925bc2fb" Type="http://schemas.openxmlformats.org/officeDocument/2006/relationships/image" Target="media/imgrId8383618a3925bc2fb.jpg"/><Relationship Id="rId5450618a3925d09a7" Type="http://schemas.openxmlformats.org/officeDocument/2006/relationships/image" Target="media/imgrId5450618a3925d09a7.jpg"/><Relationship Id="rId4932618a3925e6d00" Type="http://schemas.openxmlformats.org/officeDocument/2006/relationships/image" Target="media/imgrId4932618a3925e6d00.jpg"/><Relationship Id="rId1238618a39260a4bc" Type="http://schemas.openxmlformats.org/officeDocument/2006/relationships/image" Target="media/imgrId1238618a39260a4bc.jpg"/><Relationship Id="rId6058618a39261f574" Type="http://schemas.openxmlformats.org/officeDocument/2006/relationships/image" Target="media/imgrId6058618a39261f574.jpg"/><Relationship Id="rId7195618a39263042d" Type="http://schemas.openxmlformats.org/officeDocument/2006/relationships/image" Target="media/imgrId7195618a39263042d.jpg"/><Relationship Id="rId3932618a3926432ee" Type="http://schemas.openxmlformats.org/officeDocument/2006/relationships/image" Target="media/imgrId3932618a3926432ee.jpg"/><Relationship Id="rId1323618a39265c600" Type="http://schemas.openxmlformats.org/officeDocument/2006/relationships/image" Target="media/imgrId1323618a39265c600.jpg"/><Relationship Id="rId1714618a39266df36" Type="http://schemas.openxmlformats.org/officeDocument/2006/relationships/image" Target="media/imgrId1714618a39266df36.jpg"/><Relationship Id="rId6795618a39267fdb4" Type="http://schemas.openxmlformats.org/officeDocument/2006/relationships/image" Target="media/imgrId6795618a39267fdb4.jpg"/><Relationship Id="rId5464618a392698098" Type="http://schemas.openxmlformats.org/officeDocument/2006/relationships/image" Target="media/imgrId5464618a392698098.jpg"/><Relationship Id="rId9589618a3926b268a" Type="http://schemas.openxmlformats.org/officeDocument/2006/relationships/image" Target="media/imgrId9589618a3926b268a.jpg"/><Relationship Id="rId9962618a3926c7163" Type="http://schemas.openxmlformats.org/officeDocument/2006/relationships/image" Target="media/imgrId9962618a3926c7163.jpg"/><Relationship Id="rId2400618a3926d6a59" Type="http://schemas.openxmlformats.org/officeDocument/2006/relationships/image" Target="media/imgrId2400618a3926d6a59.png"/><Relationship Id="rId5642618a3926e47c5" Type="http://schemas.openxmlformats.org/officeDocument/2006/relationships/image" Target="media/imgrId5642618a3926e47c5.jpg"/><Relationship Id="rId1267618a392708157" Type="http://schemas.openxmlformats.org/officeDocument/2006/relationships/image" Target="media/imgrId1267618a392708157.jpg"/><Relationship Id="rId4100618a39271bdc2" Type="http://schemas.openxmlformats.org/officeDocument/2006/relationships/image" Target="media/imgrId4100618a39271bdc2.jpg"/><Relationship Id="rId7056618a39272a56d" Type="http://schemas.openxmlformats.org/officeDocument/2006/relationships/image" Target="media/imgrId7056618a39272a56d.jpg"/><Relationship Id="rId8749618a3927409c5" Type="http://schemas.openxmlformats.org/officeDocument/2006/relationships/image" Target="media/imgrId8749618a3927409c5.jpg"/><Relationship Id="rId1234618a39274f52c" Type="http://schemas.openxmlformats.org/officeDocument/2006/relationships/image" Target="media/imgrId1234618a39274f52c.jpg"/><Relationship Id="rId1804618a3927646ec" Type="http://schemas.openxmlformats.org/officeDocument/2006/relationships/image" Target="media/imgrId1804618a3927646ec.jpg"/><Relationship Id="rId3130618a392773344" Type="http://schemas.openxmlformats.org/officeDocument/2006/relationships/image" Target="media/imgrId3130618a392773344.jpg"/><Relationship Id="rId3299618a39278a705" Type="http://schemas.openxmlformats.org/officeDocument/2006/relationships/image" Target="media/imgrId3299618a39278a705.jpg"/><Relationship Id="rId3041618a392797984" Type="http://schemas.openxmlformats.org/officeDocument/2006/relationships/image" Target="media/imgrId3041618a392797984.jpg"/><Relationship Id="rId7937618a3927abe01" Type="http://schemas.openxmlformats.org/officeDocument/2006/relationships/image" Target="media/imgrId7937618a3927abe01.jpg"/><Relationship Id="rId5395618a3927bd56f" Type="http://schemas.openxmlformats.org/officeDocument/2006/relationships/image" Target="media/imgrId5395618a3927bd56f.jpg"/><Relationship Id="rId1801618a3927cdf8d" Type="http://schemas.openxmlformats.org/officeDocument/2006/relationships/image" Target="media/imgrId1801618a3927cdf8d.jpg"/><Relationship Id="rId8162618a3927deb2b" Type="http://schemas.openxmlformats.org/officeDocument/2006/relationships/image" Target="media/imgrId8162618a3927deb2b.jpg"/><Relationship Id="rId8544618a3927f1d64" Type="http://schemas.openxmlformats.org/officeDocument/2006/relationships/image" Target="media/imgrId8544618a3927f1d64.jpg"/><Relationship Id="rId5634618a39280f798" Type="http://schemas.openxmlformats.org/officeDocument/2006/relationships/image" Target="media/imgrId5634618a39280f798.jpg"/><Relationship Id="rId2414618a392821c24" Type="http://schemas.openxmlformats.org/officeDocument/2006/relationships/image" Target="media/imgrId2414618a392821c24.jpg"/><Relationship Id="rId4983618a3928357c5" Type="http://schemas.openxmlformats.org/officeDocument/2006/relationships/image" Target="media/imgrId4983618a3928357c5.jpg"/><Relationship Id="rId9806618a392845145" Type="http://schemas.openxmlformats.org/officeDocument/2006/relationships/image" Target="media/imgrId9806618a392845145.jpg"/><Relationship Id="rId7307618a392857452" Type="http://schemas.openxmlformats.org/officeDocument/2006/relationships/image" Target="media/imgrId7307618a392857452.jpg"/><Relationship Id="rId8504618a3928693e8" Type="http://schemas.openxmlformats.org/officeDocument/2006/relationships/image" Target="media/imgrId8504618a3928693e8.jpg"/><Relationship Id="rId2881618a39287dfc6" Type="http://schemas.openxmlformats.org/officeDocument/2006/relationships/image" Target="media/imgrId2881618a39287dfc6.jpg"/><Relationship Id="rId2221618a39288d436" Type="http://schemas.openxmlformats.org/officeDocument/2006/relationships/image" Target="media/imgrId2221618a39288d436.jpg"/><Relationship Id="rId2756618a39289ecd4" Type="http://schemas.openxmlformats.org/officeDocument/2006/relationships/image" Target="media/imgrId2756618a39289ecd4.jpg"/><Relationship Id="rId2972618a3928afc04" Type="http://schemas.openxmlformats.org/officeDocument/2006/relationships/image" Target="media/imgrId2972618a3928afc04.jpg"/><Relationship Id="rId2011618a3928cad11" Type="http://schemas.openxmlformats.org/officeDocument/2006/relationships/image" Target="media/imgrId2011618a3928cad11.jpg"/><Relationship Id="rId8265618a3928e779a" Type="http://schemas.openxmlformats.org/officeDocument/2006/relationships/image" Target="media/imgrId8265618a3928e779a.jpg"/><Relationship Id="rId5655618a3929048b9" Type="http://schemas.openxmlformats.org/officeDocument/2006/relationships/image" Target="media/imgrId5655618a3929048b9.jpg"/><Relationship Id="rId2497618a3929198c4" Type="http://schemas.openxmlformats.org/officeDocument/2006/relationships/image" Target="media/imgrId2497618a3929198c4.jpg"/><Relationship Id="rId3167618a39292c49c" Type="http://schemas.openxmlformats.org/officeDocument/2006/relationships/image" Target="media/imgrId3167618a39292c49c.jpg"/><Relationship Id="rId1982618a39293f129" Type="http://schemas.openxmlformats.org/officeDocument/2006/relationships/image" Target="media/imgrId1982618a39293f129.jpg"/><Relationship Id="rId6869618a39295207a" Type="http://schemas.openxmlformats.org/officeDocument/2006/relationships/image" Target="media/imgrId6869618a39295207a.jpg"/><Relationship Id="rId8733618a392966320" Type="http://schemas.openxmlformats.org/officeDocument/2006/relationships/image" Target="media/imgrId8733618a392966320.jpg"/><Relationship Id="rId2765618a39297a38c" Type="http://schemas.openxmlformats.org/officeDocument/2006/relationships/image" Target="media/imgrId2765618a39297a38c.jpg"/><Relationship Id="rId1789618a39298e02c" Type="http://schemas.openxmlformats.org/officeDocument/2006/relationships/image" Target="media/imgrId1789618a39298e02c.jpg"/><Relationship Id="rId4970618a3929a12e1" Type="http://schemas.openxmlformats.org/officeDocument/2006/relationships/image" Target="media/imgrId4970618a3929a12e1.jpg"/><Relationship Id="rId8696618a3929b96b3" Type="http://schemas.openxmlformats.org/officeDocument/2006/relationships/image" Target="media/imgrId8696618a3929b96b3.jpg"/><Relationship Id="rId6731618a3929cce5e" Type="http://schemas.openxmlformats.org/officeDocument/2006/relationships/image" Target="media/imgrId6731618a3929cce5e.jpg"/><Relationship Id="rId6824618a3929d98a8" Type="http://schemas.openxmlformats.org/officeDocument/2006/relationships/image" Target="media/imgrId6824618a3929d98a8.jpg"/><Relationship Id="rId9455618a3929eee0c" Type="http://schemas.openxmlformats.org/officeDocument/2006/relationships/image" Target="media/imgrId9455618a3929eee0c.jpg"/><Relationship Id="rId4070618a392a0d0e6" Type="http://schemas.openxmlformats.org/officeDocument/2006/relationships/image" Target="media/imgrId4070618a392a0d0e6.gif"/><Relationship Id="rId2748618a392a20b6a" Type="http://schemas.openxmlformats.org/officeDocument/2006/relationships/image" Target="media/imgrId2748618a392a20b6a.jpg"/><Relationship Id="rId6324618a392a3825a" Type="http://schemas.openxmlformats.org/officeDocument/2006/relationships/image" Target="media/imgrId6324618a392a3825a.jpg"/><Relationship Id="rId5647618a392a4d883" Type="http://schemas.openxmlformats.org/officeDocument/2006/relationships/image" Target="media/imgrId5647618a392a4d883.jpg"/><Relationship Id="rId4699618a392a61263" Type="http://schemas.openxmlformats.org/officeDocument/2006/relationships/image" Target="media/imgrId4699618a392a61263.jpg"/><Relationship Id="rId4143618a392a7554a" Type="http://schemas.openxmlformats.org/officeDocument/2006/relationships/image" Target="media/imgrId4143618a392a7554a.jpg"/><Relationship Id="rId4132618a392a88039" Type="http://schemas.openxmlformats.org/officeDocument/2006/relationships/image" Target="media/imgrId4132618a392a88039.jpg"/><Relationship Id="rId4758618a392a98081" Type="http://schemas.openxmlformats.org/officeDocument/2006/relationships/image" Target="media/imgrId4758618a392a98081.jpg"/><Relationship Id="rId6236618a392aab2af" Type="http://schemas.openxmlformats.org/officeDocument/2006/relationships/image" Target="media/imgrId6236618a392aab2af.jpg"/><Relationship Id="rId4847618a392abcbb8" Type="http://schemas.openxmlformats.org/officeDocument/2006/relationships/image" Target="media/imgrId4847618a392abcbb8.jpg"/><Relationship Id="rId3624618a392ace378" Type="http://schemas.openxmlformats.org/officeDocument/2006/relationships/image" Target="media/imgrId3624618a392ace378.jpg"/><Relationship Id="rId7585618a392ae167e" Type="http://schemas.openxmlformats.org/officeDocument/2006/relationships/image" Target="media/imgrId7585618a392ae167e.jpg"/><Relationship Id="rId6435618a392af3384" Type="http://schemas.openxmlformats.org/officeDocument/2006/relationships/image" Target="media/imgrId6435618a392af3384.jpg"/><Relationship Id="rId9678618a392b13c1f" Type="http://schemas.openxmlformats.org/officeDocument/2006/relationships/image" Target="media/imgrId9678618a392b13c1f.jpg"/><Relationship Id="rId5129618a392b22358" Type="http://schemas.openxmlformats.org/officeDocument/2006/relationships/image" Target="media/imgrId5129618a392b22358.jpg"/><Relationship Id="rId5387618a392b36f01" Type="http://schemas.openxmlformats.org/officeDocument/2006/relationships/image" Target="media/imgrId5387618a392b36f01.jpg"/><Relationship Id="rId2817618a392b49214" Type="http://schemas.openxmlformats.org/officeDocument/2006/relationships/image" Target="media/imgrId2817618a392b49214.jpg"/><Relationship Id="rId8898618a392b5bef4" Type="http://schemas.openxmlformats.org/officeDocument/2006/relationships/image" Target="media/imgrId8898618a392b5bef4.jpg"/><Relationship Id="rId5489618a392b71b28" Type="http://schemas.openxmlformats.org/officeDocument/2006/relationships/image" Target="media/imgrId5489618a392b71b28.jpg"/><Relationship Id="rId5903618a392b84076" Type="http://schemas.openxmlformats.org/officeDocument/2006/relationships/image" Target="media/imgrId5903618a392b84076.jpg"/><Relationship Id="rId3486618a392b958a0" Type="http://schemas.openxmlformats.org/officeDocument/2006/relationships/image" Target="media/imgrId3486618a392b958a0.jpg"/><Relationship Id="rId7283618a392ba8261" Type="http://schemas.openxmlformats.org/officeDocument/2006/relationships/image" Target="media/imgrId7283618a392ba8261.jpg"/><Relationship Id="rId9595618a392bb82d1" Type="http://schemas.openxmlformats.org/officeDocument/2006/relationships/image" Target="media/imgrId9595618a392bb82d1.jpg"/><Relationship Id="rId9265618a392bcb554" Type="http://schemas.openxmlformats.org/officeDocument/2006/relationships/image" Target="media/imgrId9265618a392bcb554.jpg"/><Relationship Id="rId6804618a392bdc35f" Type="http://schemas.openxmlformats.org/officeDocument/2006/relationships/image" Target="media/imgrId6804618a392bdc35f.jpg"/><Relationship Id="rId8989618a392bed226" Type="http://schemas.openxmlformats.org/officeDocument/2006/relationships/image" Target="media/imgrId8989618a392bed226.jpg"/><Relationship Id="rId8523618a392c0f486" Type="http://schemas.openxmlformats.org/officeDocument/2006/relationships/image" Target="media/imgrId8523618a392c0f486.jpg"/><Relationship Id="rId3218618a392c1f45d" Type="http://schemas.openxmlformats.org/officeDocument/2006/relationships/image" Target="media/imgrId3218618a392c1f45d.jpg"/><Relationship Id="rId2037618a392c2f349" Type="http://schemas.openxmlformats.org/officeDocument/2006/relationships/image" Target="media/imgrId2037618a392c2f349.jpg"/><Relationship Id="rId9056618a392c427bd" Type="http://schemas.openxmlformats.org/officeDocument/2006/relationships/image" Target="media/imgrId9056618a392c427bd.jpg"/><Relationship Id="rId8815618a392c52d7c" Type="http://schemas.openxmlformats.org/officeDocument/2006/relationships/image" Target="media/imgrId8815618a392c52d7c.jpg"/><Relationship Id="rId7785618a392c63fd6" Type="http://schemas.openxmlformats.org/officeDocument/2006/relationships/image" Target="media/imgrId7785618a392c63fd6.jpg"/><Relationship Id="rId5167618a392c7678f" Type="http://schemas.openxmlformats.org/officeDocument/2006/relationships/image" Target="media/imgrId5167618a392c7678f.jpg"/><Relationship Id="rId9463618a392c89ad3" Type="http://schemas.openxmlformats.org/officeDocument/2006/relationships/image" Target="media/imgrId9463618a392c89ad3.jpg"/><Relationship Id="rId9335618a392c9df87" Type="http://schemas.openxmlformats.org/officeDocument/2006/relationships/image" Target="media/imgrId9335618a392c9df87.jpg"/><Relationship Id="rId2580618a392cbc58c" Type="http://schemas.openxmlformats.org/officeDocument/2006/relationships/image" Target="media/imgrId2580618a392cbc58c.jpg"/><Relationship Id="rId5829618a392cd43a8" Type="http://schemas.openxmlformats.org/officeDocument/2006/relationships/image" Target="media/imgrId5829618a392cd43a8.jpg"/><Relationship Id="rId2662618a392cd49c1" Type="http://schemas.openxmlformats.org/officeDocument/2006/relationships/image" Target="media/imgrId2662618a392cd49c1.png"/><Relationship Id="rId9854618a392cea0fc" Type="http://schemas.openxmlformats.org/officeDocument/2006/relationships/image" Target="media/imgrId9854618a392cea0fc.jpg"/><Relationship Id="rId2868618a392d0b088" Type="http://schemas.openxmlformats.org/officeDocument/2006/relationships/image" Target="media/imgrId2868618a392d0b088.jpg"/><Relationship Id="rId8481618a392d20f28" Type="http://schemas.openxmlformats.org/officeDocument/2006/relationships/image" Target="media/imgrId8481618a392d20f28.jpg"/><Relationship Id="rId1501618a392d31f08" Type="http://schemas.openxmlformats.org/officeDocument/2006/relationships/image" Target="media/imgrId1501618a392d31f08.jpg"/><Relationship Id="rId5230618a392d4b6af" Type="http://schemas.openxmlformats.org/officeDocument/2006/relationships/image" Target="media/imgrId5230618a392d4b6af.jpg"/><Relationship Id="rId7969618a392d5fcf4" Type="http://schemas.openxmlformats.org/officeDocument/2006/relationships/image" Target="media/imgrId7969618a392d5fcf4.jpg"/><Relationship Id="rId5745618a392d739c7" Type="http://schemas.openxmlformats.org/officeDocument/2006/relationships/image" Target="media/imgrId5745618a392d739c7.jpg"/><Relationship Id="rId9053618a392d8ba80" Type="http://schemas.openxmlformats.org/officeDocument/2006/relationships/image" Target="media/imgrId9053618a392d8ba80.jpg"/><Relationship Id="rId1417618a392d9cd12" Type="http://schemas.openxmlformats.org/officeDocument/2006/relationships/image" Target="media/imgrId1417618a392d9cd12.jpg"/><Relationship Id="rId5947618a392db5cf7" Type="http://schemas.openxmlformats.org/officeDocument/2006/relationships/image" Target="media/imgrId5947618a392db5cf7.jpg"/><Relationship Id="rId8040618a392dc5871" Type="http://schemas.openxmlformats.org/officeDocument/2006/relationships/image" Target="media/imgrId8040618a392dc5871.jpg"/><Relationship Id="rId5746618a392ddac7d" Type="http://schemas.openxmlformats.org/officeDocument/2006/relationships/image" Target="media/imgrId5746618a392ddac7d.jpg"/><Relationship Id="rId2861618a392dee7f1" Type="http://schemas.openxmlformats.org/officeDocument/2006/relationships/image" Target="media/imgrId2861618a392dee7f1.jpg"/><Relationship Id="rId7143618a392e0e757" Type="http://schemas.openxmlformats.org/officeDocument/2006/relationships/image" Target="media/imgrId7143618a392e0e757.jpg"/><Relationship Id="rId3330618a392e1b293" Type="http://schemas.openxmlformats.org/officeDocument/2006/relationships/image" Target="media/imgrId3330618a392e1b293.jpg"/><Relationship Id="rId7904618a392e31732" Type="http://schemas.openxmlformats.org/officeDocument/2006/relationships/image" Target="media/imgrId7904618a392e31732.jpg"/><Relationship Id="rId8551618a392e4802e" Type="http://schemas.openxmlformats.org/officeDocument/2006/relationships/image" Target="media/imgrId8551618a392e4802e.jpg"/><Relationship Id="rId4054618a392e569b8" Type="http://schemas.openxmlformats.org/officeDocument/2006/relationships/image" Target="media/imgrId4054618a392e569b8.jpg"/><Relationship Id="rId2491618a392e6855b" Type="http://schemas.openxmlformats.org/officeDocument/2006/relationships/image" Target="media/imgrId2491618a392e6855b.jpg"/><Relationship Id="rId9446618a392e817c5" Type="http://schemas.openxmlformats.org/officeDocument/2006/relationships/image" Target="media/imgrId9446618a392e817c5.jpg"/><Relationship Id="rId2940618a392e92b6d" Type="http://schemas.openxmlformats.org/officeDocument/2006/relationships/image" Target="media/imgrId2940618a392e92b6d.jpg"/><Relationship Id="rId8566618a392eafb1c" Type="http://schemas.openxmlformats.org/officeDocument/2006/relationships/image" Target="media/imgrId8566618a392eafb1c.jpg"/><Relationship Id="rId9627618a392ec6cc4" Type="http://schemas.openxmlformats.org/officeDocument/2006/relationships/image" Target="media/imgrId9627618a392ec6cc4.jpg"/><Relationship Id="rId5909618a392ed669c" Type="http://schemas.openxmlformats.org/officeDocument/2006/relationships/image" Target="media/imgrId5909618a392ed669c.jpg"/><Relationship Id="rId7992618a392ef27b4" Type="http://schemas.openxmlformats.org/officeDocument/2006/relationships/image" Target="media/imgrId7992618a392ef27b4.jpg"/><Relationship Id="rId1595618a392f0e527" Type="http://schemas.openxmlformats.org/officeDocument/2006/relationships/image" Target="media/imgrId1595618a392f0e527.jpg"/><Relationship Id="rId2070618a392f23baf" Type="http://schemas.openxmlformats.org/officeDocument/2006/relationships/image" Target="media/imgrId2070618a392f23baf.jpg"/><Relationship Id="rId2590618a392f3b4a6" Type="http://schemas.openxmlformats.org/officeDocument/2006/relationships/image" Target="media/imgrId2590618a392f3b4a6.jpg"/><Relationship Id="rId2028618a392f55e91" Type="http://schemas.openxmlformats.org/officeDocument/2006/relationships/image" Target="media/imgrId2028618a392f55e91.jpg"/><Relationship Id="rId8508618a392f6caca" Type="http://schemas.openxmlformats.org/officeDocument/2006/relationships/image" Target="media/imgrId8508618a392f6caca.jpg"/><Relationship Id="rId3762618a392f814e2" Type="http://schemas.openxmlformats.org/officeDocument/2006/relationships/image" Target="media/imgrId3762618a392f814e2.jpg"/><Relationship Id="rId7129618a392f81c33" Type="http://schemas.openxmlformats.org/officeDocument/2006/relationships/image" Target="media/imgrId7129618a392f81c33.png"/><Relationship Id="rId7518618a392f95cd6" Type="http://schemas.openxmlformats.org/officeDocument/2006/relationships/image" Target="media/imgrId7518618a392f95cd6.jpg"/><Relationship Id="rId9722618a392fa5683" Type="http://schemas.openxmlformats.org/officeDocument/2006/relationships/image" Target="media/imgrId9722618a392fa5683.jpg"/><Relationship Id="rId3356618a392fbb5ee" Type="http://schemas.openxmlformats.org/officeDocument/2006/relationships/image" Target="media/imgrId3356618a392fbb5e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17384" Type="http://schemas.openxmlformats.org/officeDocument/2006/relationships/image" Target="media/imgrId4331738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17384" Type="http://schemas.openxmlformats.org/officeDocument/2006/relationships/image" Target="media/imgrId4331738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17384" Type="http://schemas.openxmlformats.org/officeDocument/2006/relationships/image" Target="media/imgrId4331738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17384" Type="http://schemas.openxmlformats.org/officeDocument/2006/relationships/image" Target="media/imgrId4331738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17384" Type="http://schemas.openxmlformats.org/officeDocument/2006/relationships/image" Target="media/imgrId4331738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17384" Type="http://schemas.openxmlformats.org/officeDocument/2006/relationships/image" Target="media/imgrId4331738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