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3588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652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0213887" w:name="ctxt"/>
    <w:bookmarkEnd w:id="1021388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6268" name="name5742618a38caaf3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9618a38caaf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09618a38caaf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9327618a38caaf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31403" name="name4233618a38cac5169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9003618a38cac5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8149618a38cac5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501499" name="name4712618a38cae0190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7822618a38cae0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5366" name="name6616618a38caf2c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0618a38caf2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76618a38caf3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996486" name="name4723618a38cb22ea2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436618a38cb22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813416" name="name2246618a38cb3dc2c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328618a38cb3d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5324618a38cb3e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772521" name="name4883618a38cb54db7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1235618a38cb54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85058" name="name8304618a38cb663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10618a38cb66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2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42090751" name="name8336618a38cb7cbbc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4147618a38cb7c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5924306" name="name2388618a38cb96ac3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8940618a38cb96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736">
    <w:multiLevelType w:val="hybridMultilevel"/>
    <w:lvl w:ilvl="0" w:tplc="40141545">
      <w:start w:val="1"/>
      <w:numFmt w:val="decimal"/>
      <w:lvlText w:val="%1."/>
      <w:lvlJc w:val="left"/>
      <w:pPr>
        <w:ind w:left="720" w:hanging="360"/>
      </w:pPr>
    </w:lvl>
    <w:lvl w:ilvl="1" w:tplc="40141545" w:tentative="1">
      <w:start w:val="1"/>
      <w:numFmt w:val="lowerLetter"/>
      <w:lvlText w:val="%2."/>
      <w:lvlJc w:val="left"/>
      <w:pPr>
        <w:ind w:left="1440" w:hanging="360"/>
      </w:pPr>
    </w:lvl>
    <w:lvl w:ilvl="2" w:tplc="40141545" w:tentative="1">
      <w:start w:val="1"/>
      <w:numFmt w:val="lowerRoman"/>
      <w:lvlText w:val="%3."/>
      <w:lvlJc w:val="right"/>
      <w:pPr>
        <w:ind w:left="2160" w:hanging="180"/>
      </w:pPr>
    </w:lvl>
    <w:lvl w:ilvl="3" w:tplc="40141545" w:tentative="1">
      <w:start w:val="1"/>
      <w:numFmt w:val="decimal"/>
      <w:lvlText w:val="%4."/>
      <w:lvlJc w:val="left"/>
      <w:pPr>
        <w:ind w:left="2880" w:hanging="360"/>
      </w:pPr>
    </w:lvl>
    <w:lvl w:ilvl="4" w:tplc="40141545" w:tentative="1">
      <w:start w:val="1"/>
      <w:numFmt w:val="lowerLetter"/>
      <w:lvlText w:val="%5."/>
      <w:lvlJc w:val="left"/>
      <w:pPr>
        <w:ind w:left="3600" w:hanging="360"/>
      </w:pPr>
    </w:lvl>
    <w:lvl w:ilvl="5" w:tplc="40141545" w:tentative="1">
      <w:start w:val="1"/>
      <w:numFmt w:val="lowerRoman"/>
      <w:lvlText w:val="%6."/>
      <w:lvlJc w:val="right"/>
      <w:pPr>
        <w:ind w:left="4320" w:hanging="180"/>
      </w:pPr>
    </w:lvl>
    <w:lvl w:ilvl="6" w:tplc="40141545" w:tentative="1">
      <w:start w:val="1"/>
      <w:numFmt w:val="decimal"/>
      <w:lvlText w:val="%7."/>
      <w:lvlJc w:val="left"/>
      <w:pPr>
        <w:ind w:left="5040" w:hanging="360"/>
      </w:pPr>
    </w:lvl>
    <w:lvl w:ilvl="7" w:tplc="40141545" w:tentative="1">
      <w:start w:val="1"/>
      <w:numFmt w:val="lowerLetter"/>
      <w:lvlText w:val="%8."/>
      <w:lvlJc w:val="left"/>
      <w:pPr>
        <w:ind w:left="5760" w:hanging="360"/>
      </w:pPr>
    </w:lvl>
    <w:lvl w:ilvl="8" w:tplc="4014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5">
    <w:multiLevelType w:val="hybridMultilevel"/>
    <w:lvl w:ilvl="0" w:tplc="68459125">
      <w:start w:val="1"/>
      <w:numFmt w:val="decimal"/>
      <w:lvlText w:val="%1."/>
      <w:lvlJc w:val="left"/>
      <w:pPr>
        <w:ind w:left="720" w:hanging="360"/>
      </w:pPr>
    </w:lvl>
    <w:lvl w:ilvl="1" w:tplc="68459125" w:tentative="1">
      <w:start w:val="1"/>
      <w:numFmt w:val="lowerLetter"/>
      <w:lvlText w:val="%2."/>
      <w:lvlJc w:val="left"/>
      <w:pPr>
        <w:ind w:left="1440" w:hanging="360"/>
      </w:pPr>
    </w:lvl>
    <w:lvl w:ilvl="2" w:tplc="68459125" w:tentative="1">
      <w:start w:val="1"/>
      <w:numFmt w:val="lowerRoman"/>
      <w:lvlText w:val="%3."/>
      <w:lvlJc w:val="right"/>
      <w:pPr>
        <w:ind w:left="2160" w:hanging="180"/>
      </w:pPr>
    </w:lvl>
    <w:lvl w:ilvl="3" w:tplc="68459125" w:tentative="1">
      <w:start w:val="1"/>
      <w:numFmt w:val="decimal"/>
      <w:lvlText w:val="%4."/>
      <w:lvlJc w:val="left"/>
      <w:pPr>
        <w:ind w:left="2880" w:hanging="360"/>
      </w:pPr>
    </w:lvl>
    <w:lvl w:ilvl="4" w:tplc="68459125" w:tentative="1">
      <w:start w:val="1"/>
      <w:numFmt w:val="lowerLetter"/>
      <w:lvlText w:val="%5."/>
      <w:lvlJc w:val="left"/>
      <w:pPr>
        <w:ind w:left="3600" w:hanging="360"/>
      </w:pPr>
    </w:lvl>
    <w:lvl w:ilvl="5" w:tplc="68459125" w:tentative="1">
      <w:start w:val="1"/>
      <w:numFmt w:val="lowerRoman"/>
      <w:lvlText w:val="%6."/>
      <w:lvlJc w:val="right"/>
      <w:pPr>
        <w:ind w:left="4320" w:hanging="180"/>
      </w:pPr>
    </w:lvl>
    <w:lvl w:ilvl="6" w:tplc="68459125" w:tentative="1">
      <w:start w:val="1"/>
      <w:numFmt w:val="decimal"/>
      <w:lvlText w:val="%7."/>
      <w:lvlJc w:val="left"/>
      <w:pPr>
        <w:ind w:left="5040" w:hanging="360"/>
      </w:pPr>
    </w:lvl>
    <w:lvl w:ilvl="7" w:tplc="68459125" w:tentative="1">
      <w:start w:val="1"/>
      <w:numFmt w:val="lowerLetter"/>
      <w:lvlText w:val="%8."/>
      <w:lvlJc w:val="left"/>
      <w:pPr>
        <w:ind w:left="5760" w:hanging="360"/>
      </w:pPr>
    </w:lvl>
    <w:lvl w:ilvl="8" w:tplc="68459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4">
    <w:multiLevelType w:val="hybridMultilevel"/>
    <w:lvl w:ilvl="0" w:tplc="70617293">
      <w:start w:val="1"/>
      <w:numFmt w:val="decimal"/>
      <w:lvlText w:val="%1."/>
      <w:lvlJc w:val="left"/>
      <w:pPr>
        <w:ind w:left="720" w:hanging="360"/>
      </w:pPr>
    </w:lvl>
    <w:lvl w:ilvl="1" w:tplc="70617293" w:tentative="1">
      <w:start w:val="1"/>
      <w:numFmt w:val="lowerLetter"/>
      <w:lvlText w:val="%2."/>
      <w:lvlJc w:val="left"/>
      <w:pPr>
        <w:ind w:left="1440" w:hanging="360"/>
      </w:pPr>
    </w:lvl>
    <w:lvl w:ilvl="2" w:tplc="70617293" w:tentative="1">
      <w:start w:val="1"/>
      <w:numFmt w:val="lowerRoman"/>
      <w:lvlText w:val="%3."/>
      <w:lvlJc w:val="right"/>
      <w:pPr>
        <w:ind w:left="2160" w:hanging="180"/>
      </w:pPr>
    </w:lvl>
    <w:lvl w:ilvl="3" w:tplc="70617293" w:tentative="1">
      <w:start w:val="1"/>
      <w:numFmt w:val="decimal"/>
      <w:lvlText w:val="%4."/>
      <w:lvlJc w:val="left"/>
      <w:pPr>
        <w:ind w:left="2880" w:hanging="360"/>
      </w:pPr>
    </w:lvl>
    <w:lvl w:ilvl="4" w:tplc="70617293" w:tentative="1">
      <w:start w:val="1"/>
      <w:numFmt w:val="lowerLetter"/>
      <w:lvlText w:val="%5."/>
      <w:lvlJc w:val="left"/>
      <w:pPr>
        <w:ind w:left="3600" w:hanging="360"/>
      </w:pPr>
    </w:lvl>
    <w:lvl w:ilvl="5" w:tplc="70617293" w:tentative="1">
      <w:start w:val="1"/>
      <w:numFmt w:val="lowerRoman"/>
      <w:lvlText w:val="%6."/>
      <w:lvlJc w:val="right"/>
      <w:pPr>
        <w:ind w:left="4320" w:hanging="180"/>
      </w:pPr>
    </w:lvl>
    <w:lvl w:ilvl="6" w:tplc="70617293" w:tentative="1">
      <w:start w:val="1"/>
      <w:numFmt w:val="decimal"/>
      <w:lvlText w:val="%7."/>
      <w:lvlJc w:val="left"/>
      <w:pPr>
        <w:ind w:left="5040" w:hanging="360"/>
      </w:pPr>
    </w:lvl>
    <w:lvl w:ilvl="7" w:tplc="70617293" w:tentative="1">
      <w:start w:val="1"/>
      <w:numFmt w:val="lowerLetter"/>
      <w:lvlText w:val="%8."/>
      <w:lvlJc w:val="left"/>
      <w:pPr>
        <w:ind w:left="5760" w:hanging="360"/>
      </w:pPr>
    </w:lvl>
    <w:lvl w:ilvl="8" w:tplc="7061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3">
    <w:multiLevelType w:val="hybridMultilevel"/>
    <w:lvl w:ilvl="0" w:tplc="69032785">
      <w:start w:val="1"/>
      <w:numFmt w:val="decimal"/>
      <w:lvlText w:val="%1."/>
      <w:lvlJc w:val="left"/>
      <w:pPr>
        <w:ind w:left="720" w:hanging="360"/>
      </w:pPr>
    </w:lvl>
    <w:lvl w:ilvl="1" w:tplc="69032785" w:tentative="1">
      <w:start w:val="1"/>
      <w:numFmt w:val="lowerLetter"/>
      <w:lvlText w:val="%2."/>
      <w:lvlJc w:val="left"/>
      <w:pPr>
        <w:ind w:left="1440" w:hanging="360"/>
      </w:pPr>
    </w:lvl>
    <w:lvl w:ilvl="2" w:tplc="69032785" w:tentative="1">
      <w:start w:val="1"/>
      <w:numFmt w:val="lowerRoman"/>
      <w:lvlText w:val="%3."/>
      <w:lvlJc w:val="right"/>
      <w:pPr>
        <w:ind w:left="2160" w:hanging="180"/>
      </w:pPr>
    </w:lvl>
    <w:lvl w:ilvl="3" w:tplc="69032785" w:tentative="1">
      <w:start w:val="1"/>
      <w:numFmt w:val="decimal"/>
      <w:lvlText w:val="%4."/>
      <w:lvlJc w:val="left"/>
      <w:pPr>
        <w:ind w:left="2880" w:hanging="360"/>
      </w:pPr>
    </w:lvl>
    <w:lvl w:ilvl="4" w:tplc="69032785" w:tentative="1">
      <w:start w:val="1"/>
      <w:numFmt w:val="lowerLetter"/>
      <w:lvlText w:val="%5."/>
      <w:lvlJc w:val="left"/>
      <w:pPr>
        <w:ind w:left="3600" w:hanging="360"/>
      </w:pPr>
    </w:lvl>
    <w:lvl w:ilvl="5" w:tplc="69032785" w:tentative="1">
      <w:start w:val="1"/>
      <w:numFmt w:val="lowerRoman"/>
      <w:lvlText w:val="%6."/>
      <w:lvlJc w:val="right"/>
      <w:pPr>
        <w:ind w:left="4320" w:hanging="180"/>
      </w:pPr>
    </w:lvl>
    <w:lvl w:ilvl="6" w:tplc="69032785" w:tentative="1">
      <w:start w:val="1"/>
      <w:numFmt w:val="decimal"/>
      <w:lvlText w:val="%7."/>
      <w:lvlJc w:val="left"/>
      <w:pPr>
        <w:ind w:left="5040" w:hanging="360"/>
      </w:pPr>
    </w:lvl>
    <w:lvl w:ilvl="7" w:tplc="69032785" w:tentative="1">
      <w:start w:val="1"/>
      <w:numFmt w:val="lowerLetter"/>
      <w:lvlText w:val="%8."/>
      <w:lvlJc w:val="left"/>
      <w:pPr>
        <w:ind w:left="5760" w:hanging="360"/>
      </w:pPr>
    </w:lvl>
    <w:lvl w:ilvl="8" w:tplc="6903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2">
    <w:multiLevelType w:val="hybridMultilevel"/>
    <w:lvl w:ilvl="0" w:tplc="32052513">
      <w:start w:val="1"/>
      <w:numFmt w:val="decimal"/>
      <w:lvlText w:val="%1."/>
      <w:lvlJc w:val="left"/>
      <w:pPr>
        <w:ind w:left="720" w:hanging="360"/>
      </w:pPr>
    </w:lvl>
    <w:lvl w:ilvl="1" w:tplc="32052513" w:tentative="1">
      <w:start w:val="1"/>
      <w:numFmt w:val="lowerLetter"/>
      <w:lvlText w:val="%2."/>
      <w:lvlJc w:val="left"/>
      <w:pPr>
        <w:ind w:left="1440" w:hanging="360"/>
      </w:pPr>
    </w:lvl>
    <w:lvl w:ilvl="2" w:tplc="32052513" w:tentative="1">
      <w:start w:val="1"/>
      <w:numFmt w:val="lowerRoman"/>
      <w:lvlText w:val="%3."/>
      <w:lvlJc w:val="right"/>
      <w:pPr>
        <w:ind w:left="2160" w:hanging="180"/>
      </w:pPr>
    </w:lvl>
    <w:lvl w:ilvl="3" w:tplc="32052513" w:tentative="1">
      <w:start w:val="1"/>
      <w:numFmt w:val="decimal"/>
      <w:lvlText w:val="%4."/>
      <w:lvlJc w:val="left"/>
      <w:pPr>
        <w:ind w:left="2880" w:hanging="360"/>
      </w:pPr>
    </w:lvl>
    <w:lvl w:ilvl="4" w:tplc="32052513" w:tentative="1">
      <w:start w:val="1"/>
      <w:numFmt w:val="lowerLetter"/>
      <w:lvlText w:val="%5."/>
      <w:lvlJc w:val="left"/>
      <w:pPr>
        <w:ind w:left="3600" w:hanging="360"/>
      </w:pPr>
    </w:lvl>
    <w:lvl w:ilvl="5" w:tplc="32052513" w:tentative="1">
      <w:start w:val="1"/>
      <w:numFmt w:val="lowerRoman"/>
      <w:lvlText w:val="%6."/>
      <w:lvlJc w:val="right"/>
      <w:pPr>
        <w:ind w:left="4320" w:hanging="180"/>
      </w:pPr>
    </w:lvl>
    <w:lvl w:ilvl="6" w:tplc="32052513" w:tentative="1">
      <w:start w:val="1"/>
      <w:numFmt w:val="decimal"/>
      <w:lvlText w:val="%7."/>
      <w:lvlJc w:val="left"/>
      <w:pPr>
        <w:ind w:left="5040" w:hanging="360"/>
      </w:pPr>
    </w:lvl>
    <w:lvl w:ilvl="7" w:tplc="32052513" w:tentative="1">
      <w:start w:val="1"/>
      <w:numFmt w:val="lowerLetter"/>
      <w:lvlText w:val="%8."/>
      <w:lvlJc w:val="left"/>
      <w:pPr>
        <w:ind w:left="5760" w:hanging="360"/>
      </w:pPr>
    </w:lvl>
    <w:lvl w:ilvl="8" w:tplc="3205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1">
    <w:multiLevelType w:val="hybridMultilevel"/>
    <w:lvl w:ilvl="0" w:tplc="34229895">
      <w:start w:val="1"/>
      <w:numFmt w:val="decimal"/>
      <w:lvlText w:val="%1."/>
      <w:lvlJc w:val="left"/>
      <w:pPr>
        <w:ind w:left="720" w:hanging="360"/>
      </w:pPr>
    </w:lvl>
    <w:lvl w:ilvl="1" w:tplc="34229895" w:tentative="1">
      <w:start w:val="1"/>
      <w:numFmt w:val="lowerLetter"/>
      <w:lvlText w:val="%2."/>
      <w:lvlJc w:val="left"/>
      <w:pPr>
        <w:ind w:left="1440" w:hanging="360"/>
      </w:pPr>
    </w:lvl>
    <w:lvl w:ilvl="2" w:tplc="34229895" w:tentative="1">
      <w:start w:val="1"/>
      <w:numFmt w:val="lowerRoman"/>
      <w:lvlText w:val="%3."/>
      <w:lvlJc w:val="right"/>
      <w:pPr>
        <w:ind w:left="2160" w:hanging="180"/>
      </w:pPr>
    </w:lvl>
    <w:lvl w:ilvl="3" w:tplc="34229895" w:tentative="1">
      <w:start w:val="1"/>
      <w:numFmt w:val="decimal"/>
      <w:lvlText w:val="%4."/>
      <w:lvlJc w:val="left"/>
      <w:pPr>
        <w:ind w:left="2880" w:hanging="360"/>
      </w:pPr>
    </w:lvl>
    <w:lvl w:ilvl="4" w:tplc="34229895" w:tentative="1">
      <w:start w:val="1"/>
      <w:numFmt w:val="lowerLetter"/>
      <w:lvlText w:val="%5."/>
      <w:lvlJc w:val="left"/>
      <w:pPr>
        <w:ind w:left="3600" w:hanging="360"/>
      </w:pPr>
    </w:lvl>
    <w:lvl w:ilvl="5" w:tplc="34229895" w:tentative="1">
      <w:start w:val="1"/>
      <w:numFmt w:val="lowerRoman"/>
      <w:lvlText w:val="%6."/>
      <w:lvlJc w:val="right"/>
      <w:pPr>
        <w:ind w:left="4320" w:hanging="180"/>
      </w:pPr>
    </w:lvl>
    <w:lvl w:ilvl="6" w:tplc="34229895" w:tentative="1">
      <w:start w:val="1"/>
      <w:numFmt w:val="decimal"/>
      <w:lvlText w:val="%7."/>
      <w:lvlJc w:val="left"/>
      <w:pPr>
        <w:ind w:left="5040" w:hanging="360"/>
      </w:pPr>
    </w:lvl>
    <w:lvl w:ilvl="7" w:tplc="34229895" w:tentative="1">
      <w:start w:val="1"/>
      <w:numFmt w:val="lowerLetter"/>
      <w:lvlText w:val="%8."/>
      <w:lvlJc w:val="left"/>
      <w:pPr>
        <w:ind w:left="5760" w:hanging="360"/>
      </w:pPr>
    </w:lvl>
    <w:lvl w:ilvl="8" w:tplc="3422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0">
    <w:multiLevelType w:val="hybridMultilevel"/>
    <w:lvl w:ilvl="0" w:tplc="95913231">
      <w:start w:val="1"/>
      <w:numFmt w:val="decimal"/>
      <w:lvlText w:val="%1."/>
      <w:lvlJc w:val="left"/>
      <w:pPr>
        <w:ind w:left="720" w:hanging="360"/>
      </w:pPr>
    </w:lvl>
    <w:lvl w:ilvl="1" w:tplc="95913231" w:tentative="1">
      <w:start w:val="1"/>
      <w:numFmt w:val="lowerLetter"/>
      <w:lvlText w:val="%2."/>
      <w:lvlJc w:val="left"/>
      <w:pPr>
        <w:ind w:left="1440" w:hanging="360"/>
      </w:pPr>
    </w:lvl>
    <w:lvl w:ilvl="2" w:tplc="95913231" w:tentative="1">
      <w:start w:val="1"/>
      <w:numFmt w:val="lowerRoman"/>
      <w:lvlText w:val="%3."/>
      <w:lvlJc w:val="right"/>
      <w:pPr>
        <w:ind w:left="2160" w:hanging="180"/>
      </w:pPr>
    </w:lvl>
    <w:lvl w:ilvl="3" w:tplc="95913231" w:tentative="1">
      <w:start w:val="1"/>
      <w:numFmt w:val="decimal"/>
      <w:lvlText w:val="%4."/>
      <w:lvlJc w:val="left"/>
      <w:pPr>
        <w:ind w:left="2880" w:hanging="360"/>
      </w:pPr>
    </w:lvl>
    <w:lvl w:ilvl="4" w:tplc="95913231" w:tentative="1">
      <w:start w:val="1"/>
      <w:numFmt w:val="lowerLetter"/>
      <w:lvlText w:val="%5."/>
      <w:lvlJc w:val="left"/>
      <w:pPr>
        <w:ind w:left="3600" w:hanging="360"/>
      </w:pPr>
    </w:lvl>
    <w:lvl w:ilvl="5" w:tplc="95913231" w:tentative="1">
      <w:start w:val="1"/>
      <w:numFmt w:val="lowerRoman"/>
      <w:lvlText w:val="%6."/>
      <w:lvlJc w:val="right"/>
      <w:pPr>
        <w:ind w:left="4320" w:hanging="180"/>
      </w:pPr>
    </w:lvl>
    <w:lvl w:ilvl="6" w:tplc="95913231" w:tentative="1">
      <w:start w:val="1"/>
      <w:numFmt w:val="decimal"/>
      <w:lvlText w:val="%7."/>
      <w:lvlJc w:val="left"/>
      <w:pPr>
        <w:ind w:left="5040" w:hanging="360"/>
      </w:pPr>
    </w:lvl>
    <w:lvl w:ilvl="7" w:tplc="95913231" w:tentative="1">
      <w:start w:val="1"/>
      <w:numFmt w:val="lowerLetter"/>
      <w:lvlText w:val="%8."/>
      <w:lvlJc w:val="left"/>
      <w:pPr>
        <w:ind w:left="5760" w:hanging="360"/>
      </w:pPr>
    </w:lvl>
    <w:lvl w:ilvl="8" w:tplc="95913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9">
    <w:multiLevelType w:val="hybridMultilevel"/>
    <w:lvl w:ilvl="0" w:tplc="34706280">
      <w:start w:val="1"/>
      <w:numFmt w:val="decimal"/>
      <w:lvlText w:val="%1."/>
      <w:lvlJc w:val="left"/>
      <w:pPr>
        <w:ind w:left="720" w:hanging="360"/>
      </w:pPr>
    </w:lvl>
    <w:lvl w:ilvl="1" w:tplc="34706280" w:tentative="1">
      <w:start w:val="1"/>
      <w:numFmt w:val="lowerLetter"/>
      <w:lvlText w:val="%2."/>
      <w:lvlJc w:val="left"/>
      <w:pPr>
        <w:ind w:left="1440" w:hanging="360"/>
      </w:pPr>
    </w:lvl>
    <w:lvl w:ilvl="2" w:tplc="34706280" w:tentative="1">
      <w:start w:val="1"/>
      <w:numFmt w:val="lowerRoman"/>
      <w:lvlText w:val="%3."/>
      <w:lvlJc w:val="right"/>
      <w:pPr>
        <w:ind w:left="2160" w:hanging="180"/>
      </w:pPr>
    </w:lvl>
    <w:lvl w:ilvl="3" w:tplc="34706280" w:tentative="1">
      <w:start w:val="1"/>
      <w:numFmt w:val="decimal"/>
      <w:lvlText w:val="%4."/>
      <w:lvlJc w:val="left"/>
      <w:pPr>
        <w:ind w:left="2880" w:hanging="360"/>
      </w:pPr>
    </w:lvl>
    <w:lvl w:ilvl="4" w:tplc="34706280" w:tentative="1">
      <w:start w:val="1"/>
      <w:numFmt w:val="lowerLetter"/>
      <w:lvlText w:val="%5."/>
      <w:lvlJc w:val="left"/>
      <w:pPr>
        <w:ind w:left="3600" w:hanging="360"/>
      </w:pPr>
    </w:lvl>
    <w:lvl w:ilvl="5" w:tplc="34706280" w:tentative="1">
      <w:start w:val="1"/>
      <w:numFmt w:val="lowerRoman"/>
      <w:lvlText w:val="%6."/>
      <w:lvlJc w:val="right"/>
      <w:pPr>
        <w:ind w:left="4320" w:hanging="180"/>
      </w:pPr>
    </w:lvl>
    <w:lvl w:ilvl="6" w:tplc="34706280" w:tentative="1">
      <w:start w:val="1"/>
      <w:numFmt w:val="decimal"/>
      <w:lvlText w:val="%7."/>
      <w:lvlJc w:val="left"/>
      <w:pPr>
        <w:ind w:left="5040" w:hanging="360"/>
      </w:pPr>
    </w:lvl>
    <w:lvl w:ilvl="7" w:tplc="34706280" w:tentative="1">
      <w:start w:val="1"/>
      <w:numFmt w:val="lowerLetter"/>
      <w:lvlText w:val="%8."/>
      <w:lvlJc w:val="left"/>
      <w:pPr>
        <w:ind w:left="5760" w:hanging="360"/>
      </w:pPr>
    </w:lvl>
    <w:lvl w:ilvl="8" w:tplc="34706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8">
    <w:multiLevelType w:val="hybridMultilevel"/>
    <w:lvl w:ilvl="0" w:tplc="83210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728">
    <w:abstractNumId w:val="21728"/>
  </w:num>
  <w:num w:numId="21729">
    <w:abstractNumId w:val="21729"/>
  </w:num>
  <w:num w:numId="21730">
    <w:abstractNumId w:val="21730"/>
  </w:num>
  <w:num w:numId="21731">
    <w:abstractNumId w:val="21731"/>
  </w:num>
  <w:num w:numId="21732">
    <w:abstractNumId w:val="21732"/>
  </w:num>
  <w:num w:numId="21733">
    <w:abstractNumId w:val="21733"/>
  </w:num>
  <w:num w:numId="21734">
    <w:abstractNumId w:val="21734"/>
  </w:num>
  <w:num w:numId="21735">
    <w:abstractNumId w:val="21735"/>
  </w:num>
  <w:num w:numId="21736">
    <w:abstractNumId w:val="217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6848691" Type="http://schemas.openxmlformats.org/officeDocument/2006/relationships/comments" Target="comments.xml"/><Relationship Id="rId198966940" Type="http://schemas.microsoft.com/office/2011/relationships/commentsExtended" Target="commentsExtended.xml"/><Relationship Id="rId46652960" Type="http://schemas.openxmlformats.org/officeDocument/2006/relationships/image" Target="media/imgrId46652960.jpg"/><Relationship Id="rId4109618a38caaf75b" Type="http://schemas.openxmlformats.org/officeDocument/2006/relationships/hyperlink" Target="https://iservice.lombardini.it/jsp/Template2/manuale.jsp?id=283&amp;parent=1136" TargetMode="External"/><Relationship Id="rId9327618a38caafd38" Type="http://schemas.openxmlformats.org/officeDocument/2006/relationships/hyperlink" Target="https://iservice.lombardini.it/jsp/Template2/manuale.jsp?id=268&amp;parent=1136" TargetMode="External"/><Relationship Id="rId8149618a38cac5cf5" Type="http://schemas.openxmlformats.org/officeDocument/2006/relationships/hyperlink" Target="https://iservice.lombardini.it/jsp/Template2/manuale.jsp?id=341&amp;parent=1136" TargetMode="External"/><Relationship Id="rId5476618a38caf3678" Type="http://schemas.openxmlformats.org/officeDocument/2006/relationships/hyperlink" Target="https://iservice.lombardini.it/jsp/Template2/manuale.jsp?id=283&amp;parent=1136" TargetMode="External"/><Relationship Id="rId5324618a38cb3e1a2" Type="http://schemas.openxmlformats.org/officeDocument/2006/relationships/hyperlink" Target="https://iservice.lombardini.it/jsp/Template2/manuale.jsp?id=281&amp;parent=1136" TargetMode="External"/><Relationship Id="rId5799618a38caaf2fc" Type="http://schemas.openxmlformats.org/officeDocument/2006/relationships/image" Target="media/imgrId5799618a38caaf2fc.jpg"/><Relationship Id="rId9003618a38cac5162" Type="http://schemas.openxmlformats.org/officeDocument/2006/relationships/image" Target="media/imgrId9003618a38cac5162.png"/><Relationship Id="rId7822618a38cae0162" Type="http://schemas.openxmlformats.org/officeDocument/2006/relationships/image" Target="media/imgrId7822618a38cae0162.png"/><Relationship Id="rId1590618a38caf2c7f" Type="http://schemas.openxmlformats.org/officeDocument/2006/relationships/image" Target="media/imgrId1590618a38caf2c7f.jpg"/><Relationship Id="rId4436618a38cb22e8c" Type="http://schemas.openxmlformats.org/officeDocument/2006/relationships/image" Target="media/imgrId4436618a38cb22e8c.png"/><Relationship Id="rId8328618a38cb3dc26" Type="http://schemas.openxmlformats.org/officeDocument/2006/relationships/image" Target="media/imgrId8328618a38cb3dc26.png"/><Relationship Id="rId1235618a38cb54db1" Type="http://schemas.openxmlformats.org/officeDocument/2006/relationships/image" Target="media/imgrId1235618a38cb54db1.jpg"/><Relationship Id="rId9910618a38cb66390" Type="http://schemas.openxmlformats.org/officeDocument/2006/relationships/image" Target="media/imgrId9910618a38cb66390.jpg"/><Relationship Id="rId4147618a38cb7cbb5" Type="http://schemas.openxmlformats.org/officeDocument/2006/relationships/image" Target="media/imgrId4147618a38cb7cbb5.png"/><Relationship Id="rId8940618a38cb96abc" Type="http://schemas.openxmlformats.org/officeDocument/2006/relationships/image" Target="media/imgrId8940618a38cb96ab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52960" Type="http://schemas.openxmlformats.org/officeDocument/2006/relationships/image" Target="media/imgrId466529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52960" Type="http://schemas.openxmlformats.org/officeDocument/2006/relationships/image" Target="media/imgrId466529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52960" Type="http://schemas.openxmlformats.org/officeDocument/2006/relationships/image" Target="media/imgrId466529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52960" Type="http://schemas.openxmlformats.org/officeDocument/2006/relationships/image" Target="media/imgrId466529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52960" Type="http://schemas.openxmlformats.org/officeDocument/2006/relationships/image" Target="media/imgrId466529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52960" Type="http://schemas.openxmlformats.org/officeDocument/2006/relationships/image" Target="media/imgrId466529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