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0878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529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186786" w:name="ctxt"/>
    <w:bookmarkEnd w:id="5418678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68774" name="name5025618a38d7cbc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4618a38d7cb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20618a38d7cc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4290830" name="name6359618a38d7ec0cb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3758618a38d7ec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3721420" name="name1181618a38d813962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8445618a38d813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01943" name="name3223618a38d823a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1618a38d823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11173856" name="name4339618a38d84966e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4088618a38d849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33964397" name="name2628618a38d8660b1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2196618a38d866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43146890" name="name4717618a38d880560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5027618a38d880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88897" name="name3963618a38d8937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8618a38d893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65618a38d894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87078158" name="name8448618a38d8ae597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5608618a38d8ae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07067" name="name6480618a38d8bf4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6618a38d8bf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2465452" name="name6684618a38d8e4d84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9816618a38d8e4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33023" name="name2025618a38d901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8618a38d90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01618a38d901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58328" name="name6879618a38d918fc9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947618a38d918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388795" name="name5971618a38d93df93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519618a38d93d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620571" name="name7916618a38d951e2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744618a38d951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4794502" name="name6905618a38d9688a1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740618a38d968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4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741215" name="name8625618a38d97c6f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269618a38d97c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29357" name="name9862618a38d98e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4618a38d98e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30618a38d98e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2931618a38d98f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12618a38d98f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010618a38d98f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854800" name="name8290618a38d9a78dc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8236618a38d9a7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10083" name="name8497618a38d9b941f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759618a38d9b9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850972" name="name7468618a38d9cbfa9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474618a38d9cb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25904" name="name2060618a38d9ddd1d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875618a38d9dd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4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768826" name="name5475618a38d9ef613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461618a38d9ef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205412" name="name2791618a38da0dbcb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8889618a38da0d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4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21801" name="name2896618a38da24f39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449618a38da24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6035349" name="name2925618a38da46e76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3907618a38da46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74289" name="name3501618a38da5a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18a38da5a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16618a38da5b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4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54918" name="name6015618a38da72e03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9796618a38da72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80687" name="name3527618a38da8415c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698618a38da84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4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65994" name="name7839618a38da9d809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467618a38da9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75325" name="name3341618a38daac4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8618a38daac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4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4532779" name="name7765618a38dac3a50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2880618a38dac3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777612" name="name1560618a38dadb28d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3474618a38dadb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81568" name="name8960618a38db15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18a38db15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93618a38db15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58352" name="name3694618a38db35283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4505618a38db35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4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413576" name="name9858618a38db4c2b9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3157618a38db4c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09243" name="name6175618a38db63505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5295618a38db63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21806" name="name2993618a38db75979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1154618a38db75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43170" name="name5977618a38db87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8618a38db87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25717" name="name8946618a38db9e47b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694618a38db9e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9431549" name="name6039618a38dbb5658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549618a38dbb5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09513" name="name3214618a38dbd8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4618a38dbd8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4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75815708" name="name5701618a38dbf2fdb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4383618a38dbf2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55026070" name="name8022618a38dc18467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7807618a38dc18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15507301" name="name9527618a38dc3a0e7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4950618a38dc3a0e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23451" name="name8659618a38dc49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1618a38dc49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43618a38dc4a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31169" name="name7867618a38dcb7640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791618a38dcb7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2178907" name="name4935618a38dcd217b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7356618a38dcd2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5555294" name="name9945618a38dceb0c5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6780618a38dceb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1693098" name="name6253618a38dd154e8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9016618a38dd15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59270" name="name4633618a38dd378dc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4954618a38dd37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2008" name="name2098618a38dd45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1618a38dd45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572951" name="name8514618a38dd5fbbd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904618a38dd5f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748618a38dd60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7963640" name="name4374618a38dd7719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299618a38dd77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69843" name="name1625618a38dd873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6618a38dd87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30907849" name="name9392618a38dda5776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2828618a38dda5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2167" name="name9934618a38ddb3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0618a38ddb3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9962451" name="name3720618a38ddcb97d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415618a38ddcb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97474" name="name2897618a38dddb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8618a38dddb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7330991" name="name2701618a38ddf2dfe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7489618a38ddf2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11783231" name="name7644618a38de22fd2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517618a38de22f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66198" name="name3631618a38de36d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7618a38de36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8429618a38de37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182618a38de37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559618a38de37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345619" name="name1323618a38de528bb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310618a38de52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12885" name="name1193618a38de65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9618a38de65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90618a38de66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05618a38de66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6861627" name="name2153618a38de858c1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2652618a38de85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8024691" name="name1243618a38de9eeae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4424618a38de9e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4236339" name="name9750618a38deb621d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9098618a38deb6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55247" name="name1884618a38decd734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3209618a38dec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83202" name="name1114618a38dee394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5878618a38dee3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31794" name="name5770618a38df01ba0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912618a38df01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22289" name="name2497618a38df14dc8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717618a38df14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72826" name="name4699618a38df28a70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565618a38df28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8951618a38df30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184618a38df30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11340" name="name6770618a38df4878b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7400618a38df48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2201618a38df49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25252996" name="name8935618a38df5debf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4620618a38df5d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093618a38df5f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28423781" name="name9159618a38df74252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1536618a38df74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02736" name="name7999618a38df832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5618a38df83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7501618a38df83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9916618a38df84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2708432" name="name9180618a38dfa4445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9779618a38dfa4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93277" name="name8034618a38dfb4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8618a38dfb4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77618a38dfb4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2020718" name="name7428618a38dfcb8f9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1450618a38dfcb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125415" name="name9657618a38dfe6c8b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6376618a38dfe6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97414" name="name4798618a38e000d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7618a38e000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18618a38e001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59948" name="name3507618a38e00f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5618a38e00f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97618a38e010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3367081" name="name6147618a38e035cbf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3661618a38e035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7171361" name="name5139618a38e0528c7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2186618a38e052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77878246" name="name5291618a38e06be91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5506618a38e06b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12072" name="name5970618a38e079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7618a38e079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89595" name="name9582618a38e08c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8618a38e08c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89770326" name="name3555618a38e0a6a41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7903618a38e0a6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36642" name="name8647618a38e0b7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1618a38e0b7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3078460" name="name4185618a38e0cee3c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7771618a38e0ce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52200" name="name5794618a38e0e4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7618a38e0e4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14618a38e0e4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91904574" name="name2978618a38e10894f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1676618a38e108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76337997" name="name8580618a38e124a2b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4257618a38e124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3952344" name="name1670618a38e145696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9644618a38e145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45081679" name="name6066618a38e15d971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1821618a38e15d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21560" name="name5955618a38e16e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1618a38e16e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23618a38e16e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56005500" name="name7099618a38e18732d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5837618a38e187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4614454" name="name9246618a38e1a26df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3110618a38e1a2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77432" name="name5479618a38e1b3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3618a38e1b3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92618a38e1b3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9664978" name="name2096618a38e1cb47e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5892618a38e1cb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3741124" name="name6651618a38e1e387a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6554618a38e1e3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0016914" name="name5563618a38e206d94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6121618a38e206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0498238" name="name5877618a38e21ccc3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6203618a38e21c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4996899" name="name4287618a38e238144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4387618a38e238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1212792" name="name1118618a38e24c183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1219618a38e24c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871898" name="name4891618a38e2655f4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3614618a38e265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36311437" name="name4251618a38e27be19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6189618a38e27b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3374693" name="name2921618a38e2935ae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8025618a38e293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0015073" name="name3337618a38e2ac1f0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8131618a38e2ac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5898179" name="name3760618a38e2c19e0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2542618a38e2c1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1031298" name="name6597618a38e2da9f3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1345618a38e2da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97275462" name="name4858618a38e2dc5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5618a38e2dc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17402461" name="name8935618a38e2f3087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8047618a38e2f3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1620618a38e2f4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092618a38e3005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2731132" name="name9914618a38e315a61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629618a38e315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855618a38e317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9042377" name="name9859618a38e32fd2c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2646618a38e32f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8636618a38e330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7200851" name="name2626618a38e345421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6912618a38e345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63133004" name="name3883618a38e35e7b9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9341618a38e35e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0888140" name="name1283618a38e371e1e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8708618a38e371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5850925" name="name2605618a38e38f4c0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6414618a38e38f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2074835" name="name2957618a38e3a97f3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162618a38e3a9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15358253" name="name5142618a38e3bf64c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7050618a38e3bf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425618a38e3c1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1470785" name="name3355618a38e3da3cc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279618a38e3da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5189618a38e3db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529806" name="name5402618a38e3f1a4d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323618a38e3f1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262710" name="name3413618a38e40f645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1289618a38e40f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559618a38e410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187289" name="name6933618a38e4222e3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3396618a38e422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765145" name="name7243618a38e436d32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9094618a38e436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640518" name="name8780618a38e44959d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4382618a38e449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198993" name="name4430618a38e45c7c0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6247618a38e45c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4952618a38e45d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199987" name="name8613618a38e47061e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690618a38e470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091347" name="name5697618a38e4832fb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3568618a38e483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519257" name="name2103618a38e4956ca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6933618a38e495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4246" name="name2886618a38e4a90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5618a38e4a9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6474618a38e4a9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358699" name="name7475618a38e4ba86b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7669618a38e4ba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75238" name="name9003618a38e4d10af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5194618a38e4d1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82181" name="name6482618a38e4e5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0618a38e4e5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209433" name="name2374618a38e505f44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4327618a38e505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704000" name="name1591618a38e51a56a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9505618a38e51a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001442" name="name1953618a38e533beb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6549618a38e533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255479" name="name2710618a38e54b9e5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4757618a38e54b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379">
    <w:multiLevelType w:val="hybridMultilevel"/>
    <w:lvl w:ilvl="0" w:tplc="51446866">
      <w:start w:val="1"/>
      <w:numFmt w:val="decimal"/>
      <w:lvlText w:val="%1."/>
      <w:lvlJc w:val="left"/>
      <w:pPr>
        <w:ind w:left="720" w:hanging="360"/>
      </w:pPr>
    </w:lvl>
    <w:lvl w:ilvl="1" w:tplc="51446866" w:tentative="1">
      <w:start w:val="1"/>
      <w:numFmt w:val="lowerLetter"/>
      <w:lvlText w:val="%2."/>
      <w:lvlJc w:val="left"/>
      <w:pPr>
        <w:ind w:left="1440" w:hanging="360"/>
      </w:pPr>
    </w:lvl>
    <w:lvl w:ilvl="2" w:tplc="51446866" w:tentative="1">
      <w:start w:val="1"/>
      <w:numFmt w:val="lowerRoman"/>
      <w:lvlText w:val="%3."/>
      <w:lvlJc w:val="right"/>
      <w:pPr>
        <w:ind w:left="2160" w:hanging="180"/>
      </w:pPr>
    </w:lvl>
    <w:lvl w:ilvl="3" w:tplc="51446866" w:tentative="1">
      <w:start w:val="1"/>
      <w:numFmt w:val="decimal"/>
      <w:lvlText w:val="%4."/>
      <w:lvlJc w:val="left"/>
      <w:pPr>
        <w:ind w:left="2880" w:hanging="360"/>
      </w:pPr>
    </w:lvl>
    <w:lvl w:ilvl="4" w:tplc="51446866" w:tentative="1">
      <w:start w:val="1"/>
      <w:numFmt w:val="lowerLetter"/>
      <w:lvlText w:val="%5."/>
      <w:lvlJc w:val="left"/>
      <w:pPr>
        <w:ind w:left="3600" w:hanging="360"/>
      </w:pPr>
    </w:lvl>
    <w:lvl w:ilvl="5" w:tplc="51446866" w:tentative="1">
      <w:start w:val="1"/>
      <w:numFmt w:val="lowerRoman"/>
      <w:lvlText w:val="%6."/>
      <w:lvlJc w:val="right"/>
      <w:pPr>
        <w:ind w:left="4320" w:hanging="180"/>
      </w:pPr>
    </w:lvl>
    <w:lvl w:ilvl="6" w:tplc="51446866" w:tentative="1">
      <w:start w:val="1"/>
      <w:numFmt w:val="decimal"/>
      <w:lvlText w:val="%7."/>
      <w:lvlJc w:val="left"/>
      <w:pPr>
        <w:ind w:left="5040" w:hanging="360"/>
      </w:pPr>
    </w:lvl>
    <w:lvl w:ilvl="7" w:tplc="51446866" w:tentative="1">
      <w:start w:val="1"/>
      <w:numFmt w:val="lowerLetter"/>
      <w:lvlText w:val="%8."/>
      <w:lvlJc w:val="left"/>
      <w:pPr>
        <w:ind w:left="5760" w:hanging="360"/>
      </w:pPr>
    </w:lvl>
    <w:lvl w:ilvl="8" w:tplc="5144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8">
    <w:multiLevelType w:val="hybridMultilevel"/>
    <w:lvl w:ilvl="0" w:tplc="38027251">
      <w:start w:val="1"/>
      <w:numFmt w:val="decimal"/>
      <w:lvlText w:val="%1."/>
      <w:lvlJc w:val="left"/>
      <w:pPr>
        <w:ind w:left="720" w:hanging="360"/>
      </w:pPr>
    </w:lvl>
    <w:lvl w:ilvl="1" w:tplc="38027251" w:tentative="1">
      <w:start w:val="1"/>
      <w:numFmt w:val="lowerLetter"/>
      <w:lvlText w:val="%2."/>
      <w:lvlJc w:val="left"/>
      <w:pPr>
        <w:ind w:left="1440" w:hanging="360"/>
      </w:pPr>
    </w:lvl>
    <w:lvl w:ilvl="2" w:tplc="38027251" w:tentative="1">
      <w:start w:val="1"/>
      <w:numFmt w:val="lowerRoman"/>
      <w:lvlText w:val="%3."/>
      <w:lvlJc w:val="right"/>
      <w:pPr>
        <w:ind w:left="2160" w:hanging="180"/>
      </w:pPr>
    </w:lvl>
    <w:lvl w:ilvl="3" w:tplc="38027251" w:tentative="1">
      <w:start w:val="1"/>
      <w:numFmt w:val="decimal"/>
      <w:lvlText w:val="%4."/>
      <w:lvlJc w:val="left"/>
      <w:pPr>
        <w:ind w:left="2880" w:hanging="360"/>
      </w:pPr>
    </w:lvl>
    <w:lvl w:ilvl="4" w:tplc="38027251" w:tentative="1">
      <w:start w:val="1"/>
      <w:numFmt w:val="lowerLetter"/>
      <w:lvlText w:val="%5."/>
      <w:lvlJc w:val="left"/>
      <w:pPr>
        <w:ind w:left="3600" w:hanging="360"/>
      </w:pPr>
    </w:lvl>
    <w:lvl w:ilvl="5" w:tplc="38027251" w:tentative="1">
      <w:start w:val="1"/>
      <w:numFmt w:val="lowerRoman"/>
      <w:lvlText w:val="%6."/>
      <w:lvlJc w:val="right"/>
      <w:pPr>
        <w:ind w:left="4320" w:hanging="180"/>
      </w:pPr>
    </w:lvl>
    <w:lvl w:ilvl="6" w:tplc="38027251" w:tentative="1">
      <w:start w:val="1"/>
      <w:numFmt w:val="decimal"/>
      <w:lvlText w:val="%7."/>
      <w:lvlJc w:val="left"/>
      <w:pPr>
        <w:ind w:left="5040" w:hanging="360"/>
      </w:pPr>
    </w:lvl>
    <w:lvl w:ilvl="7" w:tplc="38027251" w:tentative="1">
      <w:start w:val="1"/>
      <w:numFmt w:val="lowerLetter"/>
      <w:lvlText w:val="%8."/>
      <w:lvlJc w:val="left"/>
      <w:pPr>
        <w:ind w:left="5760" w:hanging="360"/>
      </w:pPr>
    </w:lvl>
    <w:lvl w:ilvl="8" w:tplc="3802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7">
    <w:multiLevelType w:val="hybridMultilevel"/>
    <w:lvl w:ilvl="0" w:tplc="69175416">
      <w:start w:val="1"/>
      <w:numFmt w:val="decimal"/>
      <w:lvlText w:val="%1."/>
      <w:lvlJc w:val="left"/>
      <w:pPr>
        <w:ind w:left="720" w:hanging="360"/>
      </w:pPr>
    </w:lvl>
    <w:lvl w:ilvl="1" w:tplc="69175416" w:tentative="1">
      <w:start w:val="1"/>
      <w:numFmt w:val="lowerLetter"/>
      <w:lvlText w:val="%2."/>
      <w:lvlJc w:val="left"/>
      <w:pPr>
        <w:ind w:left="1440" w:hanging="360"/>
      </w:pPr>
    </w:lvl>
    <w:lvl w:ilvl="2" w:tplc="69175416" w:tentative="1">
      <w:start w:val="1"/>
      <w:numFmt w:val="lowerRoman"/>
      <w:lvlText w:val="%3."/>
      <w:lvlJc w:val="right"/>
      <w:pPr>
        <w:ind w:left="2160" w:hanging="180"/>
      </w:pPr>
    </w:lvl>
    <w:lvl w:ilvl="3" w:tplc="69175416" w:tentative="1">
      <w:start w:val="1"/>
      <w:numFmt w:val="decimal"/>
      <w:lvlText w:val="%4."/>
      <w:lvlJc w:val="left"/>
      <w:pPr>
        <w:ind w:left="2880" w:hanging="360"/>
      </w:pPr>
    </w:lvl>
    <w:lvl w:ilvl="4" w:tplc="69175416" w:tentative="1">
      <w:start w:val="1"/>
      <w:numFmt w:val="lowerLetter"/>
      <w:lvlText w:val="%5."/>
      <w:lvlJc w:val="left"/>
      <w:pPr>
        <w:ind w:left="3600" w:hanging="360"/>
      </w:pPr>
    </w:lvl>
    <w:lvl w:ilvl="5" w:tplc="69175416" w:tentative="1">
      <w:start w:val="1"/>
      <w:numFmt w:val="lowerRoman"/>
      <w:lvlText w:val="%6."/>
      <w:lvlJc w:val="right"/>
      <w:pPr>
        <w:ind w:left="4320" w:hanging="180"/>
      </w:pPr>
    </w:lvl>
    <w:lvl w:ilvl="6" w:tplc="69175416" w:tentative="1">
      <w:start w:val="1"/>
      <w:numFmt w:val="decimal"/>
      <w:lvlText w:val="%7."/>
      <w:lvlJc w:val="left"/>
      <w:pPr>
        <w:ind w:left="5040" w:hanging="360"/>
      </w:pPr>
    </w:lvl>
    <w:lvl w:ilvl="7" w:tplc="69175416" w:tentative="1">
      <w:start w:val="1"/>
      <w:numFmt w:val="lowerLetter"/>
      <w:lvlText w:val="%8."/>
      <w:lvlJc w:val="left"/>
      <w:pPr>
        <w:ind w:left="5760" w:hanging="360"/>
      </w:pPr>
    </w:lvl>
    <w:lvl w:ilvl="8" w:tplc="6917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6">
    <w:multiLevelType w:val="hybridMultilevel"/>
    <w:lvl w:ilvl="0" w:tplc="94705171">
      <w:start w:val="1"/>
      <w:numFmt w:val="decimal"/>
      <w:lvlText w:val="%1."/>
      <w:lvlJc w:val="left"/>
      <w:pPr>
        <w:ind w:left="720" w:hanging="360"/>
      </w:pPr>
    </w:lvl>
    <w:lvl w:ilvl="1" w:tplc="94705171" w:tentative="1">
      <w:start w:val="1"/>
      <w:numFmt w:val="lowerLetter"/>
      <w:lvlText w:val="%2."/>
      <w:lvlJc w:val="left"/>
      <w:pPr>
        <w:ind w:left="1440" w:hanging="360"/>
      </w:pPr>
    </w:lvl>
    <w:lvl w:ilvl="2" w:tplc="94705171" w:tentative="1">
      <w:start w:val="1"/>
      <w:numFmt w:val="lowerRoman"/>
      <w:lvlText w:val="%3."/>
      <w:lvlJc w:val="right"/>
      <w:pPr>
        <w:ind w:left="2160" w:hanging="180"/>
      </w:pPr>
    </w:lvl>
    <w:lvl w:ilvl="3" w:tplc="94705171" w:tentative="1">
      <w:start w:val="1"/>
      <w:numFmt w:val="decimal"/>
      <w:lvlText w:val="%4."/>
      <w:lvlJc w:val="left"/>
      <w:pPr>
        <w:ind w:left="2880" w:hanging="360"/>
      </w:pPr>
    </w:lvl>
    <w:lvl w:ilvl="4" w:tplc="94705171" w:tentative="1">
      <w:start w:val="1"/>
      <w:numFmt w:val="lowerLetter"/>
      <w:lvlText w:val="%5."/>
      <w:lvlJc w:val="left"/>
      <w:pPr>
        <w:ind w:left="3600" w:hanging="360"/>
      </w:pPr>
    </w:lvl>
    <w:lvl w:ilvl="5" w:tplc="94705171" w:tentative="1">
      <w:start w:val="1"/>
      <w:numFmt w:val="lowerRoman"/>
      <w:lvlText w:val="%6."/>
      <w:lvlJc w:val="right"/>
      <w:pPr>
        <w:ind w:left="4320" w:hanging="180"/>
      </w:pPr>
    </w:lvl>
    <w:lvl w:ilvl="6" w:tplc="94705171" w:tentative="1">
      <w:start w:val="1"/>
      <w:numFmt w:val="decimal"/>
      <w:lvlText w:val="%7."/>
      <w:lvlJc w:val="left"/>
      <w:pPr>
        <w:ind w:left="5040" w:hanging="360"/>
      </w:pPr>
    </w:lvl>
    <w:lvl w:ilvl="7" w:tplc="94705171" w:tentative="1">
      <w:start w:val="1"/>
      <w:numFmt w:val="lowerLetter"/>
      <w:lvlText w:val="%8."/>
      <w:lvlJc w:val="left"/>
      <w:pPr>
        <w:ind w:left="5760" w:hanging="360"/>
      </w:pPr>
    </w:lvl>
    <w:lvl w:ilvl="8" w:tplc="9470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5">
    <w:multiLevelType w:val="hybridMultilevel"/>
    <w:lvl w:ilvl="0" w:tplc="97527887">
      <w:start w:val="1"/>
      <w:numFmt w:val="decimal"/>
      <w:lvlText w:val="%1."/>
      <w:lvlJc w:val="left"/>
      <w:pPr>
        <w:ind w:left="720" w:hanging="360"/>
      </w:pPr>
    </w:lvl>
    <w:lvl w:ilvl="1" w:tplc="97527887" w:tentative="1">
      <w:start w:val="1"/>
      <w:numFmt w:val="lowerLetter"/>
      <w:lvlText w:val="%2."/>
      <w:lvlJc w:val="left"/>
      <w:pPr>
        <w:ind w:left="1440" w:hanging="360"/>
      </w:pPr>
    </w:lvl>
    <w:lvl w:ilvl="2" w:tplc="97527887" w:tentative="1">
      <w:start w:val="1"/>
      <w:numFmt w:val="lowerRoman"/>
      <w:lvlText w:val="%3."/>
      <w:lvlJc w:val="right"/>
      <w:pPr>
        <w:ind w:left="2160" w:hanging="180"/>
      </w:pPr>
    </w:lvl>
    <w:lvl w:ilvl="3" w:tplc="97527887" w:tentative="1">
      <w:start w:val="1"/>
      <w:numFmt w:val="decimal"/>
      <w:lvlText w:val="%4."/>
      <w:lvlJc w:val="left"/>
      <w:pPr>
        <w:ind w:left="2880" w:hanging="360"/>
      </w:pPr>
    </w:lvl>
    <w:lvl w:ilvl="4" w:tplc="97527887" w:tentative="1">
      <w:start w:val="1"/>
      <w:numFmt w:val="lowerLetter"/>
      <w:lvlText w:val="%5."/>
      <w:lvlJc w:val="left"/>
      <w:pPr>
        <w:ind w:left="3600" w:hanging="360"/>
      </w:pPr>
    </w:lvl>
    <w:lvl w:ilvl="5" w:tplc="97527887" w:tentative="1">
      <w:start w:val="1"/>
      <w:numFmt w:val="lowerRoman"/>
      <w:lvlText w:val="%6."/>
      <w:lvlJc w:val="right"/>
      <w:pPr>
        <w:ind w:left="4320" w:hanging="180"/>
      </w:pPr>
    </w:lvl>
    <w:lvl w:ilvl="6" w:tplc="97527887" w:tentative="1">
      <w:start w:val="1"/>
      <w:numFmt w:val="decimal"/>
      <w:lvlText w:val="%7."/>
      <w:lvlJc w:val="left"/>
      <w:pPr>
        <w:ind w:left="5040" w:hanging="360"/>
      </w:pPr>
    </w:lvl>
    <w:lvl w:ilvl="7" w:tplc="97527887" w:tentative="1">
      <w:start w:val="1"/>
      <w:numFmt w:val="lowerLetter"/>
      <w:lvlText w:val="%8."/>
      <w:lvlJc w:val="left"/>
      <w:pPr>
        <w:ind w:left="5760" w:hanging="360"/>
      </w:pPr>
    </w:lvl>
    <w:lvl w:ilvl="8" w:tplc="97527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4">
    <w:multiLevelType w:val="hybridMultilevel"/>
    <w:lvl w:ilvl="0" w:tplc="62505498">
      <w:start w:val="1"/>
      <w:numFmt w:val="decimal"/>
      <w:lvlText w:val="%1."/>
      <w:lvlJc w:val="left"/>
      <w:pPr>
        <w:ind w:left="720" w:hanging="360"/>
      </w:pPr>
    </w:lvl>
    <w:lvl w:ilvl="1" w:tplc="62505498" w:tentative="1">
      <w:start w:val="1"/>
      <w:numFmt w:val="lowerLetter"/>
      <w:lvlText w:val="%2."/>
      <w:lvlJc w:val="left"/>
      <w:pPr>
        <w:ind w:left="1440" w:hanging="360"/>
      </w:pPr>
    </w:lvl>
    <w:lvl w:ilvl="2" w:tplc="62505498" w:tentative="1">
      <w:start w:val="1"/>
      <w:numFmt w:val="lowerRoman"/>
      <w:lvlText w:val="%3."/>
      <w:lvlJc w:val="right"/>
      <w:pPr>
        <w:ind w:left="2160" w:hanging="180"/>
      </w:pPr>
    </w:lvl>
    <w:lvl w:ilvl="3" w:tplc="62505498" w:tentative="1">
      <w:start w:val="1"/>
      <w:numFmt w:val="decimal"/>
      <w:lvlText w:val="%4."/>
      <w:lvlJc w:val="left"/>
      <w:pPr>
        <w:ind w:left="2880" w:hanging="360"/>
      </w:pPr>
    </w:lvl>
    <w:lvl w:ilvl="4" w:tplc="62505498" w:tentative="1">
      <w:start w:val="1"/>
      <w:numFmt w:val="lowerLetter"/>
      <w:lvlText w:val="%5."/>
      <w:lvlJc w:val="left"/>
      <w:pPr>
        <w:ind w:left="3600" w:hanging="360"/>
      </w:pPr>
    </w:lvl>
    <w:lvl w:ilvl="5" w:tplc="62505498" w:tentative="1">
      <w:start w:val="1"/>
      <w:numFmt w:val="lowerRoman"/>
      <w:lvlText w:val="%6."/>
      <w:lvlJc w:val="right"/>
      <w:pPr>
        <w:ind w:left="4320" w:hanging="180"/>
      </w:pPr>
    </w:lvl>
    <w:lvl w:ilvl="6" w:tplc="62505498" w:tentative="1">
      <w:start w:val="1"/>
      <w:numFmt w:val="decimal"/>
      <w:lvlText w:val="%7."/>
      <w:lvlJc w:val="left"/>
      <w:pPr>
        <w:ind w:left="5040" w:hanging="360"/>
      </w:pPr>
    </w:lvl>
    <w:lvl w:ilvl="7" w:tplc="62505498" w:tentative="1">
      <w:start w:val="1"/>
      <w:numFmt w:val="lowerLetter"/>
      <w:lvlText w:val="%8."/>
      <w:lvlJc w:val="left"/>
      <w:pPr>
        <w:ind w:left="5760" w:hanging="360"/>
      </w:pPr>
    </w:lvl>
    <w:lvl w:ilvl="8" w:tplc="62505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3">
    <w:multiLevelType w:val="hybridMultilevel"/>
    <w:lvl w:ilvl="0" w:tplc="57361304">
      <w:start w:val="1"/>
      <w:numFmt w:val="decimal"/>
      <w:lvlText w:val="%1."/>
      <w:lvlJc w:val="left"/>
      <w:pPr>
        <w:ind w:left="720" w:hanging="360"/>
      </w:pPr>
    </w:lvl>
    <w:lvl w:ilvl="1" w:tplc="57361304" w:tentative="1">
      <w:start w:val="1"/>
      <w:numFmt w:val="lowerLetter"/>
      <w:lvlText w:val="%2."/>
      <w:lvlJc w:val="left"/>
      <w:pPr>
        <w:ind w:left="1440" w:hanging="360"/>
      </w:pPr>
    </w:lvl>
    <w:lvl w:ilvl="2" w:tplc="57361304" w:tentative="1">
      <w:start w:val="1"/>
      <w:numFmt w:val="lowerRoman"/>
      <w:lvlText w:val="%3."/>
      <w:lvlJc w:val="right"/>
      <w:pPr>
        <w:ind w:left="2160" w:hanging="180"/>
      </w:pPr>
    </w:lvl>
    <w:lvl w:ilvl="3" w:tplc="57361304" w:tentative="1">
      <w:start w:val="1"/>
      <w:numFmt w:val="decimal"/>
      <w:lvlText w:val="%4."/>
      <w:lvlJc w:val="left"/>
      <w:pPr>
        <w:ind w:left="2880" w:hanging="360"/>
      </w:pPr>
    </w:lvl>
    <w:lvl w:ilvl="4" w:tplc="57361304" w:tentative="1">
      <w:start w:val="1"/>
      <w:numFmt w:val="lowerLetter"/>
      <w:lvlText w:val="%5."/>
      <w:lvlJc w:val="left"/>
      <w:pPr>
        <w:ind w:left="3600" w:hanging="360"/>
      </w:pPr>
    </w:lvl>
    <w:lvl w:ilvl="5" w:tplc="57361304" w:tentative="1">
      <w:start w:val="1"/>
      <w:numFmt w:val="lowerRoman"/>
      <w:lvlText w:val="%6."/>
      <w:lvlJc w:val="right"/>
      <w:pPr>
        <w:ind w:left="4320" w:hanging="180"/>
      </w:pPr>
    </w:lvl>
    <w:lvl w:ilvl="6" w:tplc="57361304" w:tentative="1">
      <w:start w:val="1"/>
      <w:numFmt w:val="decimal"/>
      <w:lvlText w:val="%7."/>
      <w:lvlJc w:val="left"/>
      <w:pPr>
        <w:ind w:left="5040" w:hanging="360"/>
      </w:pPr>
    </w:lvl>
    <w:lvl w:ilvl="7" w:tplc="57361304" w:tentative="1">
      <w:start w:val="1"/>
      <w:numFmt w:val="lowerLetter"/>
      <w:lvlText w:val="%8."/>
      <w:lvlJc w:val="left"/>
      <w:pPr>
        <w:ind w:left="5760" w:hanging="360"/>
      </w:pPr>
    </w:lvl>
    <w:lvl w:ilvl="8" w:tplc="57361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2">
    <w:multiLevelType w:val="hybridMultilevel"/>
    <w:lvl w:ilvl="0" w:tplc="40099551">
      <w:start w:val="1"/>
      <w:numFmt w:val="decimal"/>
      <w:lvlText w:val="%1."/>
      <w:lvlJc w:val="left"/>
      <w:pPr>
        <w:ind w:left="720" w:hanging="360"/>
      </w:pPr>
    </w:lvl>
    <w:lvl w:ilvl="1" w:tplc="40099551" w:tentative="1">
      <w:start w:val="1"/>
      <w:numFmt w:val="lowerLetter"/>
      <w:lvlText w:val="%2."/>
      <w:lvlJc w:val="left"/>
      <w:pPr>
        <w:ind w:left="1440" w:hanging="360"/>
      </w:pPr>
    </w:lvl>
    <w:lvl w:ilvl="2" w:tplc="40099551" w:tentative="1">
      <w:start w:val="1"/>
      <w:numFmt w:val="lowerRoman"/>
      <w:lvlText w:val="%3."/>
      <w:lvlJc w:val="right"/>
      <w:pPr>
        <w:ind w:left="2160" w:hanging="180"/>
      </w:pPr>
    </w:lvl>
    <w:lvl w:ilvl="3" w:tplc="40099551" w:tentative="1">
      <w:start w:val="1"/>
      <w:numFmt w:val="decimal"/>
      <w:lvlText w:val="%4."/>
      <w:lvlJc w:val="left"/>
      <w:pPr>
        <w:ind w:left="2880" w:hanging="360"/>
      </w:pPr>
    </w:lvl>
    <w:lvl w:ilvl="4" w:tplc="40099551" w:tentative="1">
      <w:start w:val="1"/>
      <w:numFmt w:val="lowerLetter"/>
      <w:lvlText w:val="%5."/>
      <w:lvlJc w:val="left"/>
      <w:pPr>
        <w:ind w:left="3600" w:hanging="360"/>
      </w:pPr>
    </w:lvl>
    <w:lvl w:ilvl="5" w:tplc="40099551" w:tentative="1">
      <w:start w:val="1"/>
      <w:numFmt w:val="lowerRoman"/>
      <w:lvlText w:val="%6."/>
      <w:lvlJc w:val="right"/>
      <w:pPr>
        <w:ind w:left="4320" w:hanging="180"/>
      </w:pPr>
    </w:lvl>
    <w:lvl w:ilvl="6" w:tplc="40099551" w:tentative="1">
      <w:start w:val="1"/>
      <w:numFmt w:val="decimal"/>
      <w:lvlText w:val="%7."/>
      <w:lvlJc w:val="left"/>
      <w:pPr>
        <w:ind w:left="5040" w:hanging="360"/>
      </w:pPr>
    </w:lvl>
    <w:lvl w:ilvl="7" w:tplc="40099551" w:tentative="1">
      <w:start w:val="1"/>
      <w:numFmt w:val="lowerLetter"/>
      <w:lvlText w:val="%8."/>
      <w:lvlJc w:val="left"/>
      <w:pPr>
        <w:ind w:left="5760" w:hanging="360"/>
      </w:pPr>
    </w:lvl>
    <w:lvl w:ilvl="8" w:tplc="4009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1">
    <w:multiLevelType w:val="hybridMultilevel"/>
    <w:lvl w:ilvl="0" w:tplc="18669212">
      <w:start w:val="1"/>
      <w:numFmt w:val="decimal"/>
      <w:lvlText w:val="%1."/>
      <w:lvlJc w:val="left"/>
      <w:pPr>
        <w:ind w:left="720" w:hanging="360"/>
      </w:pPr>
    </w:lvl>
    <w:lvl w:ilvl="1" w:tplc="18669212" w:tentative="1">
      <w:start w:val="1"/>
      <w:numFmt w:val="lowerLetter"/>
      <w:lvlText w:val="%2."/>
      <w:lvlJc w:val="left"/>
      <w:pPr>
        <w:ind w:left="1440" w:hanging="360"/>
      </w:pPr>
    </w:lvl>
    <w:lvl w:ilvl="2" w:tplc="18669212" w:tentative="1">
      <w:start w:val="1"/>
      <w:numFmt w:val="lowerRoman"/>
      <w:lvlText w:val="%3."/>
      <w:lvlJc w:val="right"/>
      <w:pPr>
        <w:ind w:left="2160" w:hanging="180"/>
      </w:pPr>
    </w:lvl>
    <w:lvl w:ilvl="3" w:tplc="18669212" w:tentative="1">
      <w:start w:val="1"/>
      <w:numFmt w:val="decimal"/>
      <w:lvlText w:val="%4."/>
      <w:lvlJc w:val="left"/>
      <w:pPr>
        <w:ind w:left="2880" w:hanging="360"/>
      </w:pPr>
    </w:lvl>
    <w:lvl w:ilvl="4" w:tplc="18669212" w:tentative="1">
      <w:start w:val="1"/>
      <w:numFmt w:val="lowerLetter"/>
      <w:lvlText w:val="%5."/>
      <w:lvlJc w:val="left"/>
      <w:pPr>
        <w:ind w:left="3600" w:hanging="360"/>
      </w:pPr>
    </w:lvl>
    <w:lvl w:ilvl="5" w:tplc="18669212" w:tentative="1">
      <w:start w:val="1"/>
      <w:numFmt w:val="lowerRoman"/>
      <w:lvlText w:val="%6."/>
      <w:lvlJc w:val="right"/>
      <w:pPr>
        <w:ind w:left="4320" w:hanging="180"/>
      </w:pPr>
    </w:lvl>
    <w:lvl w:ilvl="6" w:tplc="18669212" w:tentative="1">
      <w:start w:val="1"/>
      <w:numFmt w:val="decimal"/>
      <w:lvlText w:val="%7."/>
      <w:lvlJc w:val="left"/>
      <w:pPr>
        <w:ind w:left="5040" w:hanging="360"/>
      </w:pPr>
    </w:lvl>
    <w:lvl w:ilvl="7" w:tplc="18669212" w:tentative="1">
      <w:start w:val="1"/>
      <w:numFmt w:val="lowerLetter"/>
      <w:lvlText w:val="%8."/>
      <w:lvlJc w:val="left"/>
      <w:pPr>
        <w:ind w:left="5760" w:hanging="360"/>
      </w:pPr>
    </w:lvl>
    <w:lvl w:ilvl="8" w:tplc="18669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0">
    <w:multiLevelType w:val="hybridMultilevel"/>
    <w:lvl w:ilvl="0" w:tplc="77245122">
      <w:start w:val="1"/>
      <w:numFmt w:val="decimal"/>
      <w:lvlText w:val="%1."/>
      <w:lvlJc w:val="left"/>
      <w:pPr>
        <w:ind w:left="720" w:hanging="360"/>
      </w:pPr>
    </w:lvl>
    <w:lvl w:ilvl="1" w:tplc="77245122" w:tentative="1">
      <w:start w:val="1"/>
      <w:numFmt w:val="lowerLetter"/>
      <w:lvlText w:val="%2."/>
      <w:lvlJc w:val="left"/>
      <w:pPr>
        <w:ind w:left="1440" w:hanging="360"/>
      </w:pPr>
    </w:lvl>
    <w:lvl w:ilvl="2" w:tplc="77245122" w:tentative="1">
      <w:start w:val="1"/>
      <w:numFmt w:val="lowerRoman"/>
      <w:lvlText w:val="%3."/>
      <w:lvlJc w:val="right"/>
      <w:pPr>
        <w:ind w:left="2160" w:hanging="180"/>
      </w:pPr>
    </w:lvl>
    <w:lvl w:ilvl="3" w:tplc="77245122" w:tentative="1">
      <w:start w:val="1"/>
      <w:numFmt w:val="decimal"/>
      <w:lvlText w:val="%4."/>
      <w:lvlJc w:val="left"/>
      <w:pPr>
        <w:ind w:left="2880" w:hanging="360"/>
      </w:pPr>
    </w:lvl>
    <w:lvl w:ilvl="4" w:tplc="77245122" w:tentative="1">
      <w:start w:val="1"/>
      <w:numFmt w:val="lowerLetter"/>
      <w:lvlText w:val="%5."/>
      <w:lvlJc w:val="left"/>
      <w:pPr>
        <w:ind w:left="3600" w:hanging="360"/>
      </w:pPr>
    </w:lvl>
    <w:lvl w:ilvl="5" w:tplc="77245122" w:tentative="1">
      <w:start w:val="1"/>
      <w:numFmt w:val="lowerRoman"/>
      <w:lvlText w:val="%6."/>
      <w:lvlJc w:val="right"/>
      <w:pPr>
        <w:ind w:left="4320" w:hanging="180"/>
      </w:pPr>
    </w:lvl>
    <w:lvl w:ilvl="6" w:tplc="77245122" w:tentative="1">
      <w:start w:val="1"/>
      <w:numFmt w:val="decimal"/>
      <w:lvlText w:val="%7."/>
      <w:lvlJc w:val="left"/>
      <w:pPr>
        <w:ind w:left="5040" w:hanging="360"/>
      </w:pPr>
    </w:lvl>
    <w:lvl w:ilvl="7" w:tplc="77245122" w:tentative="1">
      <w:start w:val="1"/>
      <w:numFmt w:val="lowerLetter"/>
      <w:lvlText w:val="%8."/>
      <w:lvlJc w:val="left"/>
      <w:pPr>
        <w:ind w:left="5760" w:hanging="360"/>
      </w:pPr>
    </w:lvl>
    <w:lvl w:ilvl="8" w:tplc="7724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9">
    <w:multiLevelType w:val="hybridMultilevel"/>
    <w:lvl w:ilvl="0" w:tplc="87929452">
      <w:start w:val="1"/>
      <w:numFmt w:val="decimal"/>
      <w:lvlText w:val="%1."/>
      <w:lvlJc w:val="left"/>
      <w:pPr>
        <w:ind w:left="720" w:hanging="360"/>
      </w:pPr>
    </w:lvl>
    <w:lvl w:ilvl="1" w:tplc="87929452" w:tentative="1">
      <w:start w:val="1"/>
      <w:numFmt w:val="lowerLetter"/>
      <w:lvlText w:val="%2."/>
      <w:lvlJc w:val="left"/>
      <w:pPr>
        <w:ind w:left="1440" w:hanging="360"/>
      </w:pPr>
    </w:lvl>
    <w:lvl w:ilvl="2" w:tplc="87929452" w:tentative="1">
      <w:start w:val="1"/>
      <w:numFmt w:val="lowerRoman"/>
      <w:lvlText w:val="%3."/>
      <w:lvlJc w:val="right"/>
      <w:pPr>
        <w:ind w:left="2160" w:hanging="180"/>
      </w:pPr>
    </w:lvl>
    <w:lvl w:ilvl="3" w:tplc="87929452" w:tentative="1">
      <w:start w:val="1"/>
      <w:numFmt w:val="decimal"/>
      <w:lvlText w:val="%4."/>
      <w:lvlJc w:val="left"/>
      <w:pPr>
        <w:ind w:left="2880" w:hanging="360"/>
      </w:pPr>
    </w:lvl>
    <w:lvl w:ilvl="4" w:tplc="87929452" w:tentative="1">
      <w:start w:val="1"/>
      <w:numFmt w:val="lowerLetter"/>
      <w:lvlText w:val="%5."/>
      <w:lvlJc w:val="left"/>
      <w:pPr>
        <w:ind w:left="3600" w:hanging="360"/>
      </w:pPr>
    </w:lvl>
    <w:lvl w:ilvl="5" w:tplc="87929452" w:tentative="1">
      <w:start w:val="1"/>
      <w:numFmt w:val="lowerRoman"/>
      <w:lvlText w:val="%6."/>
      <w:lvlJc w:val="right"/>
      <w:pPr>
        <w:ind w:left="4320" w:hanging="180"/>
      </w:pPr>
    </w:lvl>
    <w:lvl w:ilvl="6" w:tplc="87929452" w:tentative="1">
      <w:start w:val="1"/>
      <w:numFmt w:val="decimal"/>
      <w:lvlText w:val="%7."/>
      <w:lvlJc w:val="left"/>
      <w:pPr>
        <w:ind w:left="5040" w:hanging="360"/>
      </w:pPr>
    </w:lvl>
    <w:lvl w:ilvl="7" w:tplc="87929452" w:tentative="1">
      <w:start w:val="1"/>
      <w:numFmt w:val="lowerLetter"/>
      <w:lvlText w:val="%8."/>
      <w:lvlJc w:val="left"/>
      <w:pPr>
        <w:ind w:left="5760" w:hanging="360"/>
      </w:pPr>
    </w:lvl>
    <w:lvl w:ilvl="8" w:tplc="87929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8">
    <w:multiLevelType w:val="hybridMultilevel"/>
    <w:lvl w:ilvl="0" w:tplc="28242760">
      <w:start w:val="1"/>
      <w:numFmt w:val="decimal"/>
      <w:lvlText w:val="%1."/>
      <w:lvlJc w:val="left"/>
      <w:pPr>
        <w:ind w:left="720" w:hanging="360"/>
      </w:pPr>
    </w:lvl>
    <w:lvl w:ilvl="1" w:tplc="28242760" w:tentative="1">
      <w:start w:val="1"/>
      <w:numFmt w:val="lowerLetter"/>
      <w:lvlText w:val="%2."/>
      <w:lvlJc w:val="left"/>
      <w:pPr>
        <w:ind w:left="1440" w:hanging="360"/>
      </w:pPr>
    </w:lvl>
    <w:lvl w:ilvl="2" w:tplc="28242760" w:tentative="1">
      <w:start w:val="1"/>
      <w:numFmt w:val="lowerRoman"/>
      <w:lvlText w:val="%3."/>
      <w:lvlJc w:val="right"/>
      <w:pPr>
        <w:ind w:left="2160" w:hanging="180"/>
      </w:pPr>
    </w:lvl>
    <w:lvl w:ilvl="3" w:tplc="28242760" w:tentative="1">
      <w:start w:val="1"/>
      <w:numFmt w:val="decimal"/>
      <w:lvlText w:val="%4."/>
      <w:lvlJc w:val="left"/>
      <w:pPr>
        <w:ind w:left="2880" w:hanging="360"/>
      </w:pPr>
    </w:lvl>
    <w:lvl w:ilvl="4" w:tplc="28242760" w:tentative="1">
      <w:start w:val="1"/>
      <w:numFmt w:val="lowerLetter"/>
      <w:lvlText w:val="%5."/>
      <w:lvlJc w:val="left"/>
      <w:pPr>
        <w:ind w:left="3600" w:hanging="360"/>
      </w:pPr>
    </w:lvl>
    <w:lvl w:ilvl="5" w:tplc="28242760" w:tentative="1">
      <w:start w:val="1"/>
      <w:numFmt w:val="lowerRoman"/>
      <w:lvlText w:val="%6."/>
      <w:lvlJc w:val="right"/>
      <w:pPr>
        <w:ind w:left="4320" w:hanging="180"/>
      </w:pPr>
    </w:lvl>
    <w:lvl w:ilvl="6" w:tplc="28242760" w:tentative="1">
      <w:start w:val="1"/>
      <w:numFmt w:val="decimal"/>
      <w:lvlText w:val="%7."/>
      <w:lvlJc w:val="left"/>
      <w:pPr>
        <w:ind w:left="5040" w:hanging="360"/>
      </w:pPr>
    </w:lvl>
    <w:lvl w:ilvl="7" w:tplc="28242760" w:tentative="1">
      <w:start w:val="1"/>
      <w:numFmt w:val="lowerLetter"/>
      <w:lvlText w:val="%8."/>
      <w:lvlJc w:val="left"/>
      <w:pPr>
        <w:ind w:left="5760" w:hanging="360"/>
      </w:pPr>
    </w:lvl>
    <w:lvl w:ilvl="8" w:tplc="2824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7">
    <w:multiLevelType w:val="hybridMultilevel"/>
    <w:lvl w:ilvl="0" w:tplc="68105833">
      <w:start w:val="1"/>
      <w:numFmt w:val="decimal"/>
      <w:lvlText w:val="%1."/>
      <w:lvlJc w:val="left"/>
      <w:pPr>
        <w:ind w:left="720" w:hanging="360"/>
      </w:pPr>
    </w:lvl>
    <w:lvl w:ilvl="1" w:tplc="68105833" w:tentative="1">
      <w:start w:val="1"/>
      <w:numFmt w:val="lowerLetter"/>
      <w:lvlText w:val="%2."/>
      <w:lvlJc w:val="left"/>
      <w:pPr>
        <w:ind w:left="1440" w:hanging="360"/>
      </w:pPr>
    </w:lvl>
    <w:lvl w:ilvl="2" w:tplc="68105833" w:tentative="1">
      <w:start w:val="1"/>
      <w:numFmt w:val="lowerRoman"/>
      <w:lvlText w:val="%3."/>
      <w:lvlJc w:val="right"/>
      <w:pPr>
        <w:ind w:left="2160" w:hanging="180"/>
      </w:pPr>
    </w:lvl>
    <w:lvl w:ilvl="3" w:tplc="68105833" w:tentative="1">
      <w:start w:val="1"/>
      <w:numFmt w:val="decimal"/>
      <w:lvlText w:val="%4."/>
      <w:lvlJc w:val="left"/>
      <w:pPr>
        <w:ind w:left="2880" w:hanging="360"/>
      </w:pPr>
    </w:lvl>
    <w:lvl w:ilvl="4" w:tplc="68105833" w:tentative="1">
      <w:start w:val="1"/>
      <w:numFmt w:val="lowerLetter"/>
      <w:lvlText w:val="%5."/>
      <w:lvlJc w:val="left"/>
      <w:pPr>
        <w:ind w:left="3600" w:hanging="360"/>
      </w:pPr>
    </w:lvl>
    <w:lvl w:ilvl="5" w:tplc="68105833" w:tentative="1">
      <w:start w:val="1"/>
      <w:numFmt w:val="lowerRoman"/>
      <w:lvlText w:val="%6."/>
      <w:lvlJc w:val="right"/>
      <w:pPr>
        <w:ind w:left="4320" w:hanging="180"/>
      </w:pPr>
    </w:lvl>
    <w:lvl w:ilvl="6" w:tplc="68105833" w:tentative="1">
      <w:start w:val="1"/>
      <w:numFmt w:val="decimal"/>
      <w:lvlText w:val="%7."/>
      <w:lvlJc w:val="left"/>
      <w:pPr>
        <w:ind w:left="5040" w:hanging="360"/>
      </w:pPr>
    </w:lvl>
    <w:lvl w:ilvl="7" w:tplc="68105833" w:tentative="1">
      <w:start w:val="1"/>
      <w:numFmt w:val="lowerLetter"/>
      <w:lvlText w:val="%8."/>
      <w:lvlJc w:val="left"/>
      <w:pPr>
        <w:ind w:left="5760" w:hanging="360"/>
      </w:pPr>
    </w:lvl>
    <w:lvl w:ilvl="8" w:tplc="6810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6">
    <w:multiLevelType w:val="hybridMultilevel"/>
    <w:lvl w:ilvl="0" w:tplc="34453189">
      <w:start w:val="1"/>
      <w:numFmt w:val="decimal"/>
      <w:lvlText w:val="%1."/>
      <w:lvlJc w:val="left"/>
      <w:pPr>
        <w:ind w:left="720" w:hanging="360"/>
      </w:pPr>
    </w:lvl>
    <w:lvl w:ilvl="1" w:tplc="34453189" w:tentative="1">
      <w:start w:val="1"/>
      <w:numFmt w:val="lowerLetter"/>
      <w:lvlText w:val="%2."/>
      <w:lvlJc w:val="left"/>
      <w:pPr>
        <w:ind w:left="1440" w:hanging="360"/>
      </w:pPr>
    </w:lvl>
    <w:lvl w:ilvl="2" w:tplc="34453189" w:tentative="1">
      <w:start w:val="1"/>
      <w:numFmt w:val="lowerRoman"/>
      <w:lvlText w:val="%3."/>
      <w:lvlJc w:val="right"/>
      <w:pPr>
        <w:ind w:left="2160" w:hanging="180"/>
      </w:pPr>
    </w:lvl>
    <w:lvl w:ilvl="3" w:tplc="34453189" w:tentative="1">
      <w:start w:val="1"/>
      <w:numFmt w:val="decimal"/>
      <w:lvlText w:val="%4."/>
      <w:lvlJc w:val="left"/>
      <w:pPr>
        <w:ind w:left="2880" w:hanging="360"/>
      </w:pPr>
    </w:lvl>
    <w:lvl w:ilvl="4" w:tplc="34453189" w:tentative="1">
      <w:start w:val="1"/>
      <w:numFmt w:val="lowerLetter"/>
      <w:lvlText w:val="%5."/>
      <w:lvlJc w:val="left"/>
      <w:pPr>
        <w:ind w:left="3600" w:hanging="360"/>
      </w:pPr>
    </w:lvl>
    <w:lvl w:ilvl="5" w:tplc="34453189" w:tentative="1">
      <w:start w:val="1"/>
      <w:numFmt w:val="lowerRoman"/>
      <w:lvlText w:val="%6."/>
      <w:lvlJc w:val="right"/>
      <w:pPr>
        <w:ind w:left="4320" w:hanging="180"/>
      </w:pPr>
    </w:lvl>
    <w:lvl w:ilvl="6" w:tplc="34453189" w:tentative="1">
      <w:start w:val="1"/>
      <w:numFmt w:val="decimal"/>
      <w:lvlText w:val="%7."/>
      <w:lvlJc w:val="left"/>
      <w:pPr>
        <w:ind w:left="5040" w:hanging="360"/>
      </w:pPr>
    </w:lvl>
    <w:lvl w:ilvl="7" w:tplc="34453189" w:tentative="1">
      <w:start w:val="1"/>
      <w:numFmt w:val="lowerLetter"/>
      <w:lvlText w:val="%8."/>
      <w:lvlJc w:val="left"/>
      <w:pPr>
        <w:ind w:left="5760" w:hanging="360"/>
      </w:pPr>
    </w:lvl>
    <w:lvl w:ilvl="8" w:tplc="34453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5">
    <w:multiLevelType w:val="hybridMultilevel"/>
    <w:lvl w:ilvl="0" w:tplc="56871507">
      <w:start w:val="1"/>
      <w:numFmt w:val="decimal"/>
      <w:lvlText w:val="%1."/>
      <w:lvlJc w:val="left"/>
      <w:pPr>
        <w:ind w:left="720" w:hanging="360"/>
      </w:pPr>
    </w:lvl>
    <w:lvl w:ilvl="1" w:tplc="56871507" w:tentative="1">
      <w:start w:val="1"/>
      <w:numFmt w:val="lowerLetter"/>
      <w:lvlText w:val="%2."/>
      <w:lvlJc w:val="left"/>
      <w:pPr>
        <w:ind w:left="1440" w:hanging="360"/>
      </w:pPr>
    </w:lvl>
    <w:lvl w:ilvl="2" w:tplc="56871507" w:tentative="1">
      <w:start w:val="1"/>
      <w:numFmt w:val="lowerRoman"/>
      <w:lvlText w:val="%3."/>
      <w:lvlJc w:val="right"/>
      <w:pPr>
        <w:ind w:left="2160" w:hanging="180"/>
      </w:pPr>
    </w:lvl>
    <w:lvl w:ilvl="3" w:tplc="56871507" w:tentative="1">
      <w:start w:val="1"/>
      <w:numFmt w:val="decimal"/>
      <w:lvlText w:val="%4."/>
      <w:lvlJc w:val="left"/>
      <w:pPr>
        <w:ind w:left="2880" w:hanging="360"/>
      </w:pPr>
    </w:lvl>
    <w:lvl w:ilvl="4" w:tplc="56871507" w:tentative="1">
      <w:start w:val="1"/>
      <w:numFmt w:val="lowerLetter"/>
      <w:lvlText w:val="%5."/>
      <w:lvlJc w:val="left"/>
      <w:pPr>
        <w:ind w:left="3600" w:hanging="360"/>
      </w:pPr>
    </w:lvl>
    <w:lvl w:ilvl="5" w:tplc="56871507" w:tentative="1">
      <w:start w:val="1"/>
      <w:numFmt w:val="lowerRoman"/>
      <w:lvlText w:val="%6."/>
      <w:lvlJc w:val="right"/>
      <w:pPr>
        <w:ind w:left="4320" w:hanging="180"/>
      </w:pPr>
    </w:lvl>
    <w:lvl w:ilvl="6" w:tplc="56871507" w:tentative="1">
      <w:start w:val="1"/>
      <w:numFmt w:val="decimal"/>
      <w:lvlText w:val="%7."/>
      <w:lvlJc w:val="left"/>
      <w:pPr>
        <w:ind w:left="5040" w:hanging="360"/>
      </w:pPr>
    </w:lvl>
    <w:lvl w:ilvl="7" w:tplc="56871507" w:tentative="1">
      <w:start w:val="1"/>
      <w:numFmt w:val="lowerLetter"/>
      <w:lvlText w:val="%8."/>
      <w:lvlJc w:val="left"/>
      <w:pPr>
        <w:ind w:left="5760" w:hanging="360"/>
      </w:pPr>
    </w:lvl>
    <w:lvl w:ilvl="8" w:tplc="5687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4">
    <w:multiLevelType w:val="hybridMultilevel"/>
    <w:lvl w:ilvl="0" w:tplc="98490079">
      <w:start w:val="1"/>
      <w:numFmt w:val="decimal"/>
      <w:lvlText w:val="%1."/>
      <w:lvlJc w:val="left"/>
      <w:pPr>
        <w:ind w:left="720" w:hanging="360"/>
      </w:pPr>
    </w:lvl>
    <w:lvl w:ilvl="1" w:tplc="98490079" w:tentative="1">
      <w:start w:val="1"/>
      <w:numFmt w:val="lowerLetter"/>
      <w:lvlText w:val="%2."/>
      <w:lvlJc w:val="left"/>
      <w:pPr>
        <w:ind w:left="1440" w:hanging="360"/>
      </w:pPr>
    </w:lvl>
    <w:lvl w:ilvl="2" w:tplc="98490079" w:tentative="1">
      <w:start w:val="1"/>
      <w:numFmt w:val="lowerRoman"/>
      <w:lvlText w:val="%3."/>
      <w:lvlJc w:val="right"/>
      <w:pPr>
        <w:ind w:left="2160" w:hanging="180"/>
      </w:pPr>
    </w:lvl>
    <w:lvl w:ilvl="3" w:tplc="98490079" w:tentative="1">
      <w:start w:val="1"/>
      <w:numFmt w:val="decimal"/>
      <w:lvlText w:val="%4."/>
      <w:lvlJc w:val="left"/>
      <w:pPr>
        <w:ind w:left="2880" w:hanging="360"/>
      </w:pPr>
    </w:lvl>
    <w:lvl w:ilvl="4" w:tplc="98490079" w:tentative="1">
      <w:start w:val="1"/>
      <w:numFmt w:val="lowerLetter"/>
      <w:lvlText w:val="%5."/>
      <w:lvlJc w:val="left"/>
      <w:pPr>
        <w:ind w:left="3600" w:hanging="360"/>
      </w:pPr>
    </w:lvl>
    <w:lvl w:ilvl="5" w:tplc="98490079" w:tentative="1">
      <w:start w:val="1"/>
      <w:numFmt w:val="lowerRoman"/>
      <w:lvlText w:val="%6."/>
      <w:lvlJc w:val="right"/>
      <w:pPr>
        <w:ind w:left="4320" w:hanging="180"/>
      </w:pPr>
    </w:lvl>
    <w:lvl w:ilvl="6" w:tplc="98490079" w:tentative="1">
      <w:start w:val="1"/>
      <w:numFmt w:val="decimal"/>
      <w:lvlText w:val="%7."/>
      <w:lvlJc w:val="left"/>
      <w:pPr>
        <w:ind w:left="5040" w:hanging="360"/>
      </w:pPr>
    </w:lvl>
    <w:lvl w:ilvl="7" w:tplc="98490079" w:tentative="1">
      <w:start w:val="1"/>
      <w:numFmt w:val="lowerLetter"/>
      <w:lvlText w:val="%8."/>
      <w:lvlJc w:val="left"/>
      <w:pPr>
        <w:ind w:left="5760" w:hanging="360"/>
      </w:pPr>
    </w:lvl>
    <w:lvl w:ilvl="8" w:tplc="9849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3">
    <w:multiLevelType w:val="hybridMultilevel"/>
    <w:lvl w:ilvl="0" w:tplc="59510680">
      <w:start w:val="1"/>
      <w:numFmt w:val="decimal"/>
      <w:lvlText w:val="%1."/>
      <w:lvlJc w:val="left"/>
      <w:pPr>
        <w:ind w:left="720" w:hanging="360"/>
      </w:pPr>
    </w:lvl>
    <w:lvl w:ilvl="1" w:tplc="59510680" w:tentative="1">
      <w:start w:val="1"/>
      <w:numFmt w:val="lowerLetter"/>
      <w:lvlText w:val="%2."/>
      <w:lvlJc w:val="left"/>
      <w:pPr>
        <w:ind w:left="1440" w:hanging="360"/>
      </w:pPr>
    </w:lvl>
    <w:lvl w:ilvl="2" w:tplc="59510680" w:tentative="1">
      <w:start w:val="1"/>
      <w:numFmt w:val="lowerRoman"/>
      <w:lvlText w:val="%3."/>
      <w:lvlJc w:val="right"/>
      <w:pPr>
        <w:ind w:left="2160" w:hanging="180"/>
      </w:pPr>
    </w:lvl>
    <w:lvl w:ilvl="3" w:tplc="59510680" w:tentative="1">
      <w:start w:val="1"/>
      <w:numFmt w:val="decimal"/>
      <w:lvlText w:val="%4."/>
      <w:lvlJc w:val="left"/>
      <w:pPr>
        <w:ind w:left="2880" w:hanging="360"/>
      </w:pPr>
    </w:lvl>
    <w:lvl w:ilvl="4" w:tplc="59510680" w:tentative="1">
      <w:start w:val="1"/>
      <w:numFmt w:val="lowerLetter"/>
      <w:lvlText w:val="%5."/>
      <w:lvlJc w:val="left"/>
      <w:pPr>
        <w:ind w:left="3600" w:hanging="360"/>
      </w:pPr>
    </w:lvl>
    <w:lvl w:ilvl="5" w:tplc="59510680" w:tentative="1">
      <w:start w:val="1"/>
      <w:numFmt w:val="lowerRoman"/>
      <w:lvlText w:val="%6."/>
      <w:lvlJc w:val="right"/>
      <w:pPr>
        <w:ind w:left="4320" w:hanging="180"/>
      </w:pPr>
    </w:lvl>
    <w:lvl w:ilvl="6" w:tplc="59510680" w:tentative="1">
      <w:start w:val="1"/>
      <w:numFmt w:val="decimal"/>
      <w:lvlText w:val="%7."/>
      <w:lvlJc w:val="left"/>
      <w:pPr>
        <w:ind w:left="5040" w:hanging="360"/>
      </w:pPr>
    </w:lvl>
    <w:lvl w:ilvl="7" w:tplc="59510680" w:tentative="1">
      <w:start w:val="1"/>
      <w:numFmt w:val="lowerLetter"/>
      <w:lvlText w:val="%8."/>
      <w:lvlJc w:val="left"/>
      <w:pPr>
        <w:ind w:left="5760" w:hanging="360"/>
      </w:pPr>
    </w:lvl>
    <w:lvl w:ilvl="8" w:tplc="5951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2">
    <w:multiLevelType w:val="hybridMultilevel"/>
    <w:lvl w:ilvl="0" w:tplc="93001992">
      <w:start w:val="1"/>
      <w:numFmt w:val="decimal"/>
      <w:lvlText w:val="%1."/>
      <w:lvlJc w:val="left"/>
      <w:pPr>
        <w:ind w:left="720" w:hanging="360"/>
      </w:pPr>
    </w:lvl>
    <w:lvl w:ilvl="1" w:tplc="93001992" w:tentative="1">
      <w:start w:val="1"/>
      <w:numFmt w:val="lowerLetter"/>
      <w:lvlText w:val="%2."/>
      <w:lvlJc w:val="left"/>
      <w:pPr>
        <w:ind w:left="1440" w:hanging="360"/>
      </w:pPr>
    </w:lvl>
    <w:lvl w:ilvl="2" w:tplc="93001992" w:tentative="1">
      <w:start w:val="1"/>
      <w:numFmt w:val="lowerRoman"/>
      <w:lvlText w:val="%3."/>
      <w:lvlJc w:val="right"/>
      <w:pPr>
        <w:ind w:left="2160" w:hanging="180"/>
      </w:pPr>
    </w:lvl>
    <w:lvl w:ilvl="3" w:tplc="93001992" w:tentative="1">
      <w:start w:val="1"/>
      <w:numFmt w:val="decimal"/>
      <w:lvlText w:val="%4."/>
      <w:lvlJc w:val="left"/>
      <w:pPr>
        <w:ind w:left="2880" w:hanging="360"/>
      </w:pPr>
    </w:lvl>
    <w:lvl w:ilvl="4" w:tplc="93001992" w:tentative="1">
      <w:start w:val="1"/>
      <w:numFmt w:val="lowerLetter"/>
      <w:lvlText w:val="%5."/>
      <w:lvlJc w:val="left"/>
      <w:pPr>
        <w:ind w:left="3600" w:hanging="360"/>
      </w:pPr>
    </w:lvl>
    <w:lvl w:ilvl="5" w:tplc="93001992" w:tentative="1">
      <w:start w:val="1"/>
      <w:numFmt w:val="lowerRoman"/>
      <w:lvlText w:val="%6."/>
      <w:lvlJc w:val="right"/>
      <w:pPr>
        <w:ind w:left="4320" w:hanging="180"/>
      </w:pPr>
    </w:lvl>
    <w:lvl w:ilvl="6" w:tplc="93001992" w:tentative="1">
      <w:start w:val="1"/>
      <w:numFmt w:val="decimal"/>
      <w:lvlText w:val="%7."/>
      <w:lvlJc w:val="left"/>
      <w:pPr>
        <w:ind w:left="5040" w:hanging="360"/>
      </w:pPr>
    </w:lvl>
    <w:lvl w:ilvl="7" w:tplc="93001992" w:tentative="1">
      <w:start w:val="1"/>
      <w:numFmt w:val="lowerLetter"/>
      <w:lvlText w:val="%8."/>
      <w:lvlJc w:val="left"/>
      <w:pPr>
        <w:ind w:left="5760" w:hanging="360"/>
      </w:pPr>
    </w:lvl>
    <w:lvl w:ilvl="8" w:tplc="9300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1">
    <w:multiLevelType w:val="hybridMultilevel"/>
    <w:lvl w:ilvl="0" w:tplc="57580517">
      <w:start w:val="1"/>
      <w:numFmt w:val="decimal"/>
      <w:lvlText w:val="%1."/>
      <w:lvlJc w:val="left"/>
      <w:pPr>
        <w:ind w:left="720" w:hanging="360"/>
      </w:pPr>
    </w:lvl>
    <w:lvl w:ilvl="1" w:tplc="57580517" w:tentative="1">
      <w:start w:val="1"/>
      <w:numFmt w:val="lowerLetter"/>
      <w:lvlText w:val="%2."/>
      <w:lvlJc w:val="left"/>
      <w:pPr>
        <w:ind w:left="1440" w:hanging="360"/>
      </w:pPr>
    </w:lvl>
    <w:lvl w:ilvl="2" w:tplc="57580517" w:tentative="1">
      <w:start w:val="1"/>
      <w:numFmt w:val="lowerRoman"/>
      <w:lvlText w:val="%3."/>
      <w:lvlJc w:val="right"/>
      <w:pPr>
        <w:ind w:left="2160" w:hanging="180"/>
      </w:pPr>
    </w:lvl>
    <w:lvl w:ilvl="3" w:tplc="57580517" w:tentative="1">
      <w:start w:val="1"/>
      <w:numFmt w:val="decimal"/>
      <w:lvlText w:val="%4."/>
      <w:lvlJc w:val="left"/>
      <w:pPr>
        <w:ind w:left="2880" w:hanging="360"/>
      </w:pPr>
    </w:lvl>
    <w:lvl w:ilvl="4" w:tplc="57580517" w:tentative="1">
      <w:start w:val="1"/>
      <w:numFmt w:val="lowerLetter"/>
      <w:lvlText w:val="%5."/>
      <w:lvlJc w:val="left"/>
      <w:pPr>
        <w:ind w:left="3600" w:hanging="360"/>
      </w:pPr>
    </w:lvl>
    <w:lvl w:ilvl="5" w:tplc="57580517" w:tentative="1">
      <w:start w:val="1"/>
      <w:numFmt w:val="lowerRoman"/>
      <w:lvlText w:val="%6."/>
      <w:lvlJc w:val="right"/>
      <w:pPr>
        <w:ind w:left="4320" w:hanging="180"/>
      </w:pPr>
    </w:lvl>
    <w:lvl w:ilvl="6" w:tplc="57580517" w:tentative="1">
      <w:start w:val="1"/>
      <w:numFmt w:val="decimal"/>
      <w:lvlText w:val="%7."/>
      <w:lvlJc w:val="left"/>
      <w:pPr>
        <w:ind w:left="5040" w:hanging="360"/>
      </w:pPr>
    </w:lvl>
    <w:lvl w:ilvl="7" w:tplc="57580517" w:tentative="1">
      <w:start w:val="1"/>
      <w:numFmt w:val="lowerLetter"/>
      <w:lvlText w:val="%8."/>
      <w:lvlJc w:val="left"/>
      <w:pPr>
        <w:ind w:left="5760" w:hanging="360"/>
      </w:pPr>
    </w:lvl>
    <w:lvl w:ilvl="8" w:tplc="57580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0">
    <w:multiLevelType w:val="hybridMultilevel"/>
    <w:lvl w:ilvl="0" w:tplc="60492646">
      <w:start w:val="1"/>
      <w:numFmt w:val="decimal"/>
      <w:lvlText w:val="%1."/>
      <w:lvlJc w:val="left"/>
      <w:pPr>
        <w:ind w:left="720" w:hanging="360"/>
      </w:pPr>
    </w:lvl>
    <w:lvl w:ilvl="1" w:tplc="60492646" w:tentative="1">
      <w:start w:val="1"/>
      <w:numFmt w:val="lowerLetter"/>
      <w:lvlText w:val="%2."/>
      <w:lvlJc w:val="left"/>
      <w:pPr>
        <w:ind w:left="1440" w:hanging="360"/>
      </w:pPr>
    </w:lvl>
    <w:lvl w:ilvl="2" w:tplc="60492646" w:tentative="1">
      <w:start w:val="1"/>
      <w:numFmt w:val="lowerRoman"/>
      <w:lvlText w:val="%3."/>
      <w:lvlJc w:val="right"/>
      <w:pPr>
        <w:ind w:left="2160" w:hanging="180"/>
      </w:pPr>
    </w:lvl>
    <w:lvl w:ilvl="3" w:tplc="60492646" w:tentative="1">
      <w:start w:val="1"/>
      <w:numFmt w:val="decimal"/>
      <w:lvlText w:val="%4."/>
      <w:lvlJc w:val="left"/>
      <w:pPr>
        <w:ind w:left="2880" w:hanging="360"/>
      </w:pPr>
    </w:lvl>
    <w:lvl w:ilvl="4" w:tplc="60492646" w:tentative="1">
      <w:start w:val="1"/>
      <w:numFmt w:val="lowerLetter"/>
      <w:lvlText w:val="%5."/>
      <w:lvlJc w:val="left"/>
      <w:pPr>
        <w:ind w:left="3600" w:hanging="360"/>
      </w:pPr>
    </w:lvl>
    <w:lvl w:ilvl="5" w:tplc="60492646" w:tentative="1">
      <w:start w:val="1"/>
      <w:numFmt w:val="lowerRoman"/>
      <w:lvlText w:val="%6."/>
      <w:lvlJc w:val="right"/>
      <w:pPr>
        <w:ind w:left="4320" w:hanging="180"/>
      </w:pPr>
    </w:lvl>
    <w:lvl w:ilvl="6" w:tplc="60492646" w:tentative="1">
      <w:start w:val="1"/>
      <w:numFmt w:val="decimal"/>
      <w:lvlText w:val="%7."/>
      <w:lvlJc w:val="left"/>
      <w:pPr>
        <w:ind w:left="5040" w:hanging="360"/>
      </w:pPr>
    </w:lvl>
    <w:lvl w:ilvl="7" w:tplc="60492646" w:tentative="1">
      <w:start w:val="1"/>
      <w:numFmt w:val="lowerLetter"/>
      <w:lvlText w:val="%8."/>
      <w:lvlJc w:val="left"/>
      <w:pPr>
        <w:ind w:left="5760" w:hanging="360"/>
      </w:pPr>
    </w:lvl>
    <w:lvl w:ilvl="8" w:tplc="6049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9">
    <w:multiLevelType w:val="hybridMultilevel"/>
    <w:lvl w:ilvl="0" w:tplc="49822828">
      <w:start w:val="1"/>
      <w:numFmt w:val="decimal"/>
      <w:lvlText w:val="%1."/>
      <w:lvlJc w:val="left"/>
      <w:pPr>
        <w:ind w:left="720" w:hanging="360"/>
      </w:pPr>
    </w:lvl>
    <w:lvl w:ilvl="1" w:tplc="49822828" w:tentative="1">
      <w:start w:val="1"/>
      <w:numFmt w:val="lowerLetter"/>
      <w:lvlText w:val="%2."/>
      <w:lvlJc w:val="left"/>
      <w:pPr>
        <w:ind w:left="1440" w:hanging="360"/>
      </w:pPr>
    </w:lvl>
    <w:lvl w:ilvl="2" w:tplc="49822828" w:tentative="1">
      <w:start w:val="1"/>
      <w:numFmt w:val="lowerRoman"/>
      <w:lvlText w:val="%3."/>
      <w:lvlJc w:val="right"/>
      <w:pPr>
        <w:ind w:left="2160" w:hanging="180"/>
      </w:pPr>
    </w:lvl>
    <w:lvl w:ilvl="3" w:tplc="49822828" w:tentative="1">
      <w:start w:val="1"/>
      <w:numFmt w:val="decimal"/>
      <w:lvlText w:val="%4."/>
      <w:lvlJc w:val="left"/>
      <w:pPr>
        <w:ind w:left="2880" w:hanging="360"/>
      </w:pPr>
    </w:lvl>
    <w:lvl w:ilvl="4" w:tplc="49822828" w:tentative="1">
      <w:start w:val="1"/>
      <w:numFmt w:val="lowerLetter"/>
      <w:lvlText w:val="%5."/>
      <w:lvlJc w:val="left"/>
      <w:pPr>
        <w:ind w:left="3600" w:hanging="360"/>
      </w:pPr>
    </w:lvl>
    <w:lvl w:ilvl="5" w:tplc="49822828" w:tentative="1">
      <w:start w:val="1"/>
      <w:numFmt w:val="lowerRoman"/>
      <w:lvlText w:val="%6."/>
      <w:lvlJc w:val="right"/>
      <w:pPr>
        <w:ind w:left="4320" w:hanging="180"/>
      </w:pPr>
    </w:lvl>
    <w:lvl w:ilvl="6" w:tplc="49822828" w:tentative="1">
      <w:start w:val="1"/>
      <w:numFmt w:val="decimal"/>
      <w:lvlText w:val="%7."/>
      <w:lvlJc w:val="left"/>
      <w:pPr>
        <w:ind w:left="5040" w:hanging="360"/>
      </w:pPr>
    </w:lvl>
    <w:lvl w:ilvl="7" w:tplc="49822828" w:tentative="1">
      <w:start w:val="1"/>
      <w:numFmt w:val="lowerLetter"/>
      <w:lvlText w:val="%8."/>
      <w:lvlJc w:val="left"/>
      <w:pPr>
        <w:ind w:left="5760" w:hanging="360"/>
      </w:pPr>
    </w:lvl>
    <w:lvl w:ilvl="8" w:tplc="49822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8">
    <w:multiLevelType w:val="hybridMultilevel"/>
    <w:lvl w:ilvl="0" w:tplc="27160843">
      <w:start w:val="1"/>
      <w:numFmt w:val="decimal"/>
      <w:lvlText w:val="%1."/>
      <w:lvlJc w:val="left"/>
      <w:pPr>
        <w:ind w:left="720" w:hanging="360"/>
      </w:pPr>
    </w:lvl>
    <w:lvl w:ilvl="1" w:tplc="27160843" w:tentative="1">
      <w:start w:val="1"/>
      <w:numFmt w:val="lowerLetter"/>
      <w:lvlText w:val="%2."/>
      <w:lvlJc w:val="left"/>
      <w:pPr>
        <w:ind w:left="1440" w:hanging="360"/>
      </w:pPr>
    </w:lvl>
    <w:lvl w:ilvl="2" w:tplc="27160843" w:tentative="1">
      <w:start w:val="1"/>
      <w:numFmt w:val="lowerRoman"/>
      <w:lvlText w:val="%3."/>
      <w:lvlJc w:val="right"/>
      <w:pPr>
        <w:ind w:left="2160" w:hanging="180"/>
      </w:pPr>
    </w:lvl>
    <w:lvl w:ilvl="3" w:tplc="27160843" w:tentative="1">
      <w:start w:val="1"/>
      <w:numFmt w:val="decimal"/>
      <w:lvlText w:val="%4."/>
      <w:lvlJc w:val="left"/>
      <w:pPr>
        <w:ind w:left="2880" w:hanging="360"/>
      </w:pPr>
    </w:lvl>
    <w:lvl w:ilvl="4" w:tplc="27160843" w:tentative="1">
      <w:start w:val="1"/>
      <w:numFmt w:val="lowerLetter"/>
      <w:lvlText w:val="%5."/>
      <w:lvlJc w:val="left"/>
      <w:pPr>
        <w:ind w:left="3600" w:hanging="360"/>
      </w:pPr>
    </w:lvl>
    <w:lvl w:ilvl="5" w:tplc="27160843" w:tentative="1">
      <w:start w:val="1"/>
      <w:numFmt w:val="lowerRoman"/>
      <w:lvlText w:val="%6."/>
      <w:lvlJc w:val="right"/>
      <w:pPr>
        <w:ind w:left="4320" w:hanging="180"/>
      </w:pPr>
    </w:lvl>
    <w:lvl w:ilvl="6" w:tplc="27160843" w:tentative="1">
      <w:start w:val="1"/>
      <w:numFmt w:val="decimal"/>
      <w:lvlText w:val="%7."/>
      <w:lvlJc w:val="left"/>
      <w:pPr>
        <w:ind w:left="5040" w:hanging="360"/>
      </w:pPr>
    </w:lvl>
    <w:lvl w:ilvl="7" w:tplc="27160843" w:tentative="1">
      <w:start w:val="1"/>
      <w:numFmt w:val="lowerLetter"/>
      <w:lvlText w:val="%8."/>
      <w:lvlJc w:val="left"/>
      <w:pPr>
        <w:ind w:left="5760" w:hanging="360"/>
      </w:pPr>
    </w:lvl>
    <w:lvl w:ilvl="8" w:tplc="2716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7">
    <w:multiLevelType w:val="hybridMultilevel"/>
    <w:lvl w:ilvl="0" w:tplc="36269419">
      <w:start w:val="1"/>
      <w:numFmt w:val="decimal"/>
      <w:lvlText w:val="%1."/>
      <w:lvlJc w:val="left"/>
      <w:pPr>
        <w:ind w:left="720" w:hanging="360"/>
      </w:pPr>
    </w:lvl>
    <w:lvl w:ilvl="1" w:tplc="36269419" w:tentative="1">
      <w:start w:val="1"/>
      <w:numFmt w:val="lowerLetter"/>
      <w:lvlText w:val="%2."/>
      <w:lvlJc w:val="left"/>
      <w:pPr>
        <w:ind w:left="1440" w:hanging="360"/>
      </w:pPr>
    </w:lvl>
    <w:lvl w:ilvl="2" w:tplc="36269419" w:tentative="1">
      <w:start w:val="1"/>
      <w:numFmt w:val="lowerRoman"/>
      <w:lvlText w:val="%3."/>
      <w:lvlJc w:val="right"/>
      <w:pPr>
        <w:ind w:left="2160" w:hanging="180"/>
      </w:pPr>
    </w:lvl>
    <w:lvl w:ilvl="3" w:tplc="36269419" w:tentative="1">
      <w:start w:val="1"/>
      <w:numFmt w:val="decimal"/>
      <w:lvlText w:val="%4."/>
      <w:lvlJc w:val="left"/>
      <w:pPr>
        <w:ind w:left="2880" w:hanging="360"/>
      </w:pPr>
    </w:lvl>
    <w:lvl w:ilvl="4" w:tplc="36269419" w:tentative="1">
      <w:start w:val="1"/>
      <w:numFmt w:val="lowerLetter"/>
      <w:lvlText w:val="%5."/>
      <w:lvlJc w:val="left"/>
      <w:pPr>
        <w:ind w:left="3600" w:hanging="360"/>
      </w:pPr>
    </w:lvl>
    <w:lvl w:ilvl="5" w:tplc="36269419" w:tentative="1">
      <w:start w:val="1"/>
      <w:numFmt w:val="lowerRoman"/>
      <w:lvlText w:val="%6."/>
      <w:lvlJc w:val="right"/>
      <w:pPr>
        <w:ind w:left="4320" w:hanging="180"/>
      </w:pPr>
    </w:lvl>
    <w:lvl w:ilvl="6" w:tplc="36269419" w:tentative="1">
      <w:start w:val="1"/>
      <w:numFmt w:val="decimal"/>
      <w:lvlText w:val="%7."/>
      <w:lvlJc w:val="left"/>
      <w:pPr>
        <w:ind w:left="5040" w:hanging="360"/>
      </w:pPr>
    </w:lvl>
    <w:lvl w:ilvl="7" w:tplc="36269419" w:tentative="1">
      <w:start w:val="1"/>
      <w:numFmt w:val="lowerLetter"/>
      <w:lvlText w:val="%8."/>
      <w:lvlJc w:val="left"/>
      <w:pPr>
        <w:ind w:left="5760" w:hanging="360"/>
      </w:pPr>
    </w:lvl>
    <w:lvl w:ilvl="8" w:tplc="36269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6">
    <w:multiLevelType w:val="hybridMultilevel"/>
    <w:lvl w:ilvl="0" w:tplc="46902660">
      <w:start w:val="1"/>
      <w:numFmt w:val="decimal"/>
      <w:lvlText w:val="%1."/>
      <w:lvlJc w:val="left"/>
      <w:pPr>
        <w:ind w:left="720" w:hanging="360"/>
      </w:pPr>
    </w:lvl>
    <w:lvl w:ilvl="1" w:tplc="46902660" w:tentative="1">
      <w:start w:val="1"/>
      <w:numFmt w:val="lowerLetter"/>
      <w:lvlText w:val="%2."/>
      <w:lvlJc w:val="left"/>
      <w:pPr>
        <w:ind w:left="1440" w:hanging="360"/>
      </w:pPr>
    </w:lvl>
    <w:lvl w:ilvl="2" w:tplc="46902660" w:tentative="1">
      <w:start w:val="1"/>
      <w:numFmt w:val="lowerRoman"/>
      <w:lvlText w:val="%3."/>
      <w:lvlJc w:val="right"/>
      <w:pPr>
        <w:ind w:left="2160" w:hanging="180"/>
      </w:pPr>
    </w:lvl>
    <w:lvl w:ilvl="3" w:tplc="46902660" w:tentative="1">
      <w:start w:val="1"/>
      <w:numFmt w:val="decimal"/>
      <w:lvlText w:val="%4."/>
      <w:lvlJc w:val="left"/>
      <w:pPr>
        <w:ind w:left="2880" w:hanging="360"/>
      </w:pPr>
    </w:lvl>
    <w:lvl w:ilvl="4" w:tplc="46902660" w:tentative="1">
      <w:start w:val="1"/>
      <w:numFmt w:val="lowerLetter"/>
      <w:lvlText w:val="%5."/>
      <w:lvlJc w:val="left"/>
      <w:pPr>
        <w:ind w:left="3600" w:hanging="360"/>
      </w:pPr>
    </w:lvl>
    <w:lvl w:ilvl="5" w:tplc="46902660" w:tentative="1">
      <w:start w:val="1"/>
      <w:numFmt w:val="lowerRoman"/>
      <w:lvlText w:val="%6."/>
      <w:lvlJc w:val="right"/>
      <w:pPr>
        <w:ind w:left="4320" w:hanging="180"/>
      </w:pPr>
    </w:lvl>
    <w:lvl w:ilvl="6" w:tplc="46902660" w:tentative="1">
      <w:start w:val="1"/>
      <w:numFmt w:val="decimal"/>
      <w:lvlText w:val="%7."/>
      <w:lvlJc w:val="left"/>
      <w:pPr>
        <w:ind w:left="5040" w:hanging="360"/>
      </w:pPr>
    </w:lvl>
    <w:lvl w:ilvl="7" w:tplc="46902660" w:tentative="1">
      <w:start w:val="1"/>
      <w:numFmt w:val="lowerLetter"/>
      <w:lvlText w:val="%8."/>
      <w:lvlJc w:val="left"/>
      <w:pPr>
        <w:ind w:left="5760" w:hanging="360"/>
      </w:pPr>
    </w:lvl>
    <w:lvl w:ilvl="8" w:tplc="4690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5">
    <w:multiLevelType w:val="hybridMultilevel"/>
    <w:lvl w:ilvl="0" w:tplc="54247723">
      <w:start w:val="1"/>
      <w:numFmt w:val="decimal"/>
      <w:lvlText w:val="%1."/>
      <w:lvlJc w:val="left"/>
      <w:pPr>
        <w:ind w:left="720" w:hanging="360"/>
      </w:pPr>
    </w:lvl>
    <w:lvl w:ilvl="1" w:tplc="54247723" w:tentative="1">
      <w:start w:val="1"/>
      <w:numFmt w:val="lowerLetter"/>
      <w:lvlText w:val="%2."/>
      <w:lvlJc w:val="left"/>
      <w:pPr>
        <w:ind w:left="1440" w:hanging="360"/>
      </w:pPr>
    </w:lvl>
    <w:lvl w:ilvl="2" w:tplc="54247723" w:tentative="1">
      <w:start w:val="1"/>
      <w:numFmt w:val="lowerRoman"/>
      <w:lvlText w:val="%3."/>
      <w:lvlJc w:val="right"/>
      <w:pPr>
        <w:ind w:left="2160" w:hanging="180"/>
      </w:pPr>
    </w:lvl>
    <w:lvl w:ilvl="3" w:tplc="54247723" w:tentative="1">
      <w:start w:val="1"/>
      <w:numFmt w:val="decimal"/>
      <w:lvlText w:val="%4."/>
      <w:lvlJc w:val="left"/>
      <w:pPr>
        <w:ind w:left="2880" w:hanging="360"/>
      </w:pPr>
    </w:lvl>
    <w:lvl w:ilvl="4" w:tplc="54247723" w:tentative="1">
      <w:start w:val="1"/>
      <w:numFmt w:val="lowerLetter"/>
      <w:lvlText w:val="%5."/>
      <w:lvlJc w:val="left"/>
      <w:pPr>
        <w:ind w:left="3600" w:hanging="360"/>
      </w:pPr>
    </w:lvl>
    <w:lvl w:ilvl="5" w:tplc="54247723" w:tentative="1">
      <w:start w:val="1"/>
      <w:numFmt w:val="lowerRoman"/>
      <w:lvlText w:val="%6."/>
      <w:lvlJc w:val="right"/>
      <w:pPr>
        <w:ind w:left="4320" w:hanging="180"/>
      </w:pPr>
    </w:lvl>
    <w:lvl w:ilvl="6" w:tplc="54247723" w:tentative="1">
      <w:start w:val="1"/>
      <w:numFmt w:val="decimal"/>
      <w:lvlText w:val="%7."/>
      <w:lvlJc w:val="left"/>
      <w:pPr>
        <w:ind w:left="5040" w:hanging="360"/>
      </w:pPr>
    </w:lvl>
    <w:lvl w:ilvl="7" w:tplc="54247723" w:tentative="1">
      <w:start w:val="1"/>
      <w:numFmt w:val="lowerLetter"/>
      <w:lvlText w:val="%8."/>
      <w:lvlJc w:val="left"/>
      <w:pPr>
        <w:ind w:left="5760" w:hanging="360"/>
      </w:pPr>
    </w:lvl>
    <w:lvl w:ilvl="8" w:tplc="5424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4">
    <w:multiLevelType w:val="hybridMultilevel"/>
    <w:lvl w:ilvl="0" w:tplc="94843439">
      <w:start w:val="1"/>
      <w:numFmt w:val="decimal"/>
      <w:lvlText w:val="%1."/>
      <w:lvlJc w:val="left"/>
      <w:pPr>
        <w:ind w:left="720" w:hanging="360"/>
      </w:pPr>
    </w:lvl>
    <w:lvl w:ilvl="1" w:tplc="94843439" w:tentative="1">
      <w:start w:val="1"/>
      <w:numFmt w:val="lowerLetter"/>
      <w:lvlText w:val="%2."/>
      <w:lvlJc w:val="left"/>
      <w:pPr>
        <w:ind w:left="1440" w:hanging="360"/>
      </w:pPr>
    </w:lvl>
    <w:lvl w:ilvl="2" w:tplc="94843439" w:tentative="1">
      <w:start w:val="1"/>
      <w:numFmt w:val="lowerRoman"/>
      <w:lvlText w:val="%3."/>
      <w:lvlJc w:val="right"/>
      <w:pPr>
        <w:ind w:left="2160" w:hanging="180"/>
      </w:pPr>
    </w:lvl>
    <w:lvl w:ilvl="3" w:tplc="94843439" w:tentative="1">
      <w:start w:val="1"/>
      <w:numFmt w:val="decimal"/>
      <w:lvlText w:val="%4."/>
      <w:lvlJc w:val="left"/>
      <w:pPr>
        <w:ind w:left="2880" w:hanging="360"/>
      </w:pPr>
    </w:lvl>
    <w:lvl w:ilvl="4" w:tplc="94843439" w:tentative="1">
      <w:start w:val="1"/>
      <w:numFmt w:val="lowerLetter"/>
      <w:lvlText w:val="%5."/>
      <w:lvlJc w:val="left"/>
      <w:pPr>
        <w:ind w:left="3600" w:hanging="360"/>
      </w:pPr>
    </w:lvl>
    <w:lvl w:ilvl="5" w:tplc="94843439" w:tentative="1">
      <w:start w:val="1"/>
      <w:numFmt w:val="lowerRoman"/>
      <w:lvlText w:val="%6."/>
      <w:lvlJc w:val="right"/>
      <w:pPr>
        <w:ind w:left="4320" w:hanging="180"/>
      </w:pPr>
    </w:lvl>
    <w:lvl w:ilvl="6" w:tplc="94843439" w:tentative="1">
      <w:start w:val="1"/>
      <w:numFmt w:val="decimal"/>
      <w:lvlText w:val="%7."/>
      <w:lvlJc w:val="left"/>
      <w:pPr>
        <w:ind w:left="5040" w:hanging="360"/>
      </w:pPr>
    </w:lvl>
    <w:lvl w:ilvl="7" w:tplc="94843439" w:tentative="1">
      <w:start w:val="1"/>
      <w:numFmt w:val="lowerLetter"/>
      <w:lvlText w:val="%8."/>
      <w:lvlJc w:val="left"/>
      <w:pPr>
        <w:ind w:left="5760" w:hanging="360"/>
      </w:pPr>
    </w:lvl>
    <w:lvl w:ilvl="8" w:tplc="9484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3">
    <w:multiLevelType w:val="hybridMultilevel"/>
    <w:lvl w:ilvl="0" w:tplc="96067890">
      <w:start w:val="1"/>
      <w:numFmt w:val="decimal"/>
      <w:lvlText w:val="%1."/>
      <w:lvlJc w:val="left"/>
      <w:pPr>
        <w:ind w:left="720" w:hanging="360"/>
      </w:pPr>
    </w:lvl>
    <w:lvl w:ilvl="1" w:tplc="96067890" w:tentative="1">
      <w:start w:val="1"/>
      <w:numFmt w:val="lowerLetter"/>
      <w:lvlText w:val="%2."/>
      <w:lvlJc w:val="left"/>
      <w:pPr>
        <w:ind w:left="1440" w:hanging="360"/>
      </w:pPr>
    </w:lvl>
    <w:lvl w:ilvl="2" w:tplc="96067890" w:tentative="1">
      <w:start w:val="1"/>
      <w:numFmt w:val="lowerRoman"/>
      <w:lvlText w:val="%3."/>
      <w:lvlJc w:val="right"/>
      <w:pPr>
        <w:ind w:left="2160" w:hanging="180"/>
      </w:pPr>
    </w:lvl>
    <w:lvl w:ilvl="3" w:tplc="96067890" w:tentative="1">
      <w:start w:val="1"/>
      <w:numFmt w:val="decimal"/>
      <w:lvlText w:val="%4."/>
      <w:lvlJc w:val="left"/>
      <w:pPr>
        <w:ind w:left="2880" w:hanging="360"/>
      </w:pPr>
    </w:lvl>
    <w:lvl w:ilvl="4" w:tplc="96067890" w:tentative="1">
      <w:start w:val="1"/>
      <w:numFmt w:val="lowerLetter"/>
      <w:lvlText w:val="%5."/>
      <w:lvlJc w:val="left"/>
      <w:pPr>
        <w:ind w:left="3600" w:hanging="360"/>
      </w:pPr>
    </w:lvl>
    <w:lvl w:ilvl="5" w:tplc="96067890" w:tentative="1">
      <w:start w:val="1"/>
      <w:numFmt w:val="lowerRoman"/>
      <w:lvlText w:val="%6."/>
      <w:lvlJc w:val="right"/>
      <w:pPr>
        <w:ind w:left="4320" w:hanging="180"/>
      </w:pPr>
    </w:lvl>
    <w:lvl w:ilvl="6" w:tplc="96067890" w:tentative="1">
      <w:start w:val="1"/>
      <w:numFmt w:val="decimal"/>
      <w:lvlText w:val="%7."/>
      <w:lvlJc w:val="left"/>
      <w:pPr>
        <w:ind w:left="5040" w:hanging="360"/>
      </w:pPr>
    </w:lvl>
    <w:lvl w:ilvl="7" w:tplc="96067890" w:tentative="1">
      <w:start w:val="1"/>
      <w:numFmt w:val="lowerLetter"/>
      <w:lvlText w:val="%8."/>
      <w:lvlJc w:val="left"/>
      <w:pPr>
        <w:ind w:left="5760" w:hanging="360"/>
      </w:pPr>
    </w:lvl>
    <w:lvl w:ilvl="8" w:tplc="96067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2">
    <w:multiLevelType w:val="hybridMultilevel"/>
    <w:lvl w:ilvl="0" w:tplc="63845372">
      <w:start w:val="1"/>
      <w:numFmt w:val="decimal"/>
      <w:lvlText w:val="%1."/>
      <w:lvlJc w:val="left"/>
      <w:pPr>
        <w:ind w:left="720" w:hanging="360"/>
      </w:pPr>
    </w:lvl>
    <w:lvl w:ilvl="1" w:tplc="63845372" w:tentative="1">
      <w:start w:val="1"/>
      <w:numFmt w:val="lowerLetter"/>
      <w:lvlText w:val="%2."/>
      <w:lvlJc w:val="left"/>
      <w:pPr>
        <w:ind w:left="1440" w:hanging="360"/>
      </w:pPr>
    </w:lvl>
    <w:lvl w:ilvl="2" w:tplc="63845372" w:tentative="1">
      <w:start w:val="1"/>
      <w:numFmt w:val="lowerRoman"/>
      <w:lvlText w:val="%3."/>
      <w:lvlJc w:val="right"/>
      <w:pPr>
        <w:ind w:left="2160" w:hanging="180"/>
      </w:pPr>
    </w:lvl>
    <w:lvl w:ilvl="3" w:tplc="63845372" w:tentative="1">
      <w:start w:val="1"/>
      <w:numFmt w:val="decimal"/>
      <w:lvlText w:val="%4."/>
      <w:lvlJc w:val="left"/>
      <w:pPr>
        <w:ind w:left="2880" w:hanging="360"/>
      </w:pPr>
    </w:lvl>
    <w:lvl w:ilvl="4" w:tplc="63845372" w:tentative="1">
      <w:start w:val="1"/>
      <w:numFmt w:val="lowerLetter"/>
      <w:lvlText w:val="%5."/>
      <w:lvlJc w:val="left"/>
      <w:pPr>
        <w:ind w:left="3600" w:hanging="360"/>
      </w:pPr>
    </w:lvl>
    <w:lvl w:ilvl="5" w:tplc="63845372" w:tentative="1">
      <w:start w:val="1"/>
      <w:numFmt w:val="lowerRoman"/>
      <w:lvlText w:val="%6."/>
      <w:lvlJc w:val="right"/>
      <w:pPr>
        <w:ind w:left="4320" w:hanging="180"/>
      </w:pPr>
    </w:lvl>
    <w:lvl w:ilvl="6" w:tplc="63845372" w:tentative="1">
      <w:start w:val="1"/>
      <w:numFmt w:val="decimal"/>
      <w:lvlText w:val="%7."/>
      <w:lvlJc w:val="left"/>
      <w:pPr>
        <w:ind w:left="5040" w:hanging="360"/>
      </w:pPr>
    </w:lvl>
    <w:lvl w:ilvl="7" w:tplc="63845372" w:tentative="1">
      <w:start w:val="1"/>
      <w:numFmt w:val="lowerLetter"/>
      <w:lvlText w:val="%8."/>
      <w:lvlJc w:val="left"/>
      <w:pPr>
        <w:ind w:left="5760" w:hanging="360"/>
      </w:pPr>
    </w:lvl>
    <w:lvl w:ilvl="8" w:tplc="63845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1">
    <w:multiLevelType w:val="hybridMultilevel"/>
    <w:lvl w:ilvl="0" w:tplc="84103484">
      <w:start w:val="1"/>
      <w:numFmt w:val="decimal"/>
      <w:lvlText w:val="%1."/>
      <w:lvlJc w:val="left"/>
      <w:pPr>
        <w:ind w:left="720" w:hanging="360"/>
      </w:pPr>
    </w:lvl>
    <w:lvl w:ilvl="1" w:tplc="84103484" w:tentative="1">
      <w:start w:val="1"/>
      <w:numFmt w:val="lowerLetter"/>
      <w:lvlText w:val="%2."/>
      <w:lvlJc w:val="left"/>
      <w:pPr>
        <w:ind w:left="1440" w:hanging="360"/>
      </w:pPr>
    </w:lvl>
    <w:lvl w:ilvl="2" w:tplc="84103484" w:tentative="1">
      <w:start w:val="1"/>
      <w:numFmt w:val="lowerRoman"/>
      <w:lvlText w:val="%3."/>
      <w:lvlJc w:val="right"/>
      <w:pPr>
        <w:ind w:left="2160" w:hanging="180"/>
      </w:pPr>
    </w:lvl>
    <w:lvl w:ilvl="3" w:tplc="84103484" w:tentative="1">
      <w:start w:val="1"/>
      <w:numFmt w:val="decimal"/>
      <w:lvlText w:val="%4."/>
      <w:lvlJc w:val="left"/>
      <w:pPr>
        <w:ind w:left="2880" w:hanging="360"/>
      </w:pPr>
    </w:lvl>
    <w:lvl w:ilvl="4" w:tplc="84103484" w:tentative="1">
      <w:start w:val="1"/>
      <w:numFmt w:val="lowerLetter"/>
      <w:lvlText w:val="%5."/>
      <w:lvlJc w:val="left"/>
      <w:pPr>
        <w:ind w:left="3600" w:hanging="360"/>
      </w:pPr>
    </w:lvl>
    <w:lvl w:ilvl="5" w:tplc="84103484" w:tentative="1">
      <w:start w:val="1"/>
      <w:numFmt w:val="lowerRoman"/>
      <w:lvlText w:val="%6."/>
      <w:lvlJc w:val="right"/>
      <w:pPr>
        <w:ind w:left="4320" w:hanging="180"/>
      </w:pPr>
    </w:lvl>
    <w:lvl w:ilvl="6" w:tplc="84103484" w:tentative="1">
      <w:start w:val="1"/>
      <w:numFmt w:val="decimal"/>
      <w:lvlText w:val="%7."/>
      <w:lvlJc w:val="left"/>
      <w:pPr>
        <w:ind w:left="5040" w:hanging="360"/>
      </w:pPr>
    </w:lvl>
    <w:lvl w:ilvl="7" w:tplc="84103484" w:tentative="1">
      <w:start w:val="1"/>
      <w:numFmt w:val="lowerLetter"/>
      <w:lvlText w:val="%8."/>
      <w:lvlJc w:val="left"/>
      <w:pPr>
        <w:ind w:left="5760" w:hanging="360"/>
      </w:pPr>
    </w:lvl>
    <w:lvl w:ilvl="8" w:tplc="8410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0">
    <w:multiLevelType w:val="hybridMultilevel"/>
    <w:lvl w:ilvl="0" w:tplc="38111759">
      <w:start w:val="1"/>
      <w:numFmt w:val="decimal"/>
      <w:lvlText w:val="%1."/>
      <w:lvlJc w:val="left"/>
      <w:pPr>
        <w:ind w:left="720" w:hanging="360"/>
      </w:pPr>
    </w:lvl>
    <w:lvl w:ilvl="1" w:tplc="38111759" w:tentative="1">
      <w:start w:val="1"/>
      <w:numFmt w:val="lowerLetter"/>
      <w:lvlText w:val="%2."/>
      <w:lvlJc w:val="left"/>
      <w:pPr>
        <w:ind w:left="1440" w:hanging="360"/>
      </w:pPr>
    </w:lvl>
    <w:lvl w:ilvl="2" w:tplc="38111759" w:tentative="1">
      <w:start w:val="1"/>
      <w:numFmt w:val="lowerRoman"/>
      <w:lvlText w:val="%3."/>
      <w:lvlJc w:val="right"/>
      <w:pPr>
        <w:ind w:left="2160" w:hanging="180"/>
      </w:pPr>
    </w:lvl>
    <w:lvl w:ilvl="3" w:tplc="38111759" w:tentative="1">
      <w:start w:val="1"/>
      <w:numFmt w:val="decimal"/>
      <w:lvlText w:val="%4."/>
      <w:lvlJc w:val="left"/>
      <w:pPr>
        <w:ind w:left="2880" w:hanging="360"/>
      </w:pPr>
    </w:lvl>
    <w:lvl w:ilvl="4" w:tplc="38111759" w:tentative="1">
      <w:start w:val="1"/>
      <w:numFmt w:val="lowerLetter"/>
      <w:lvlText w:val="%5."/>
      <w:lvlJc w:val="left"/>
      <w:pPr>
        <w:ind w:left="3600" w:hanging="360"/>
      </w:pPr>
    </w:lvl>
    <w:lvl w:ilvl="5" w:tplc="38111759" w:tentative="1">
      <w:start w:val="1"/>
      <w:numFmt w:val="lowerRoman"/>
      <w:lvlText w:val="%6."/>
      <w:lvlJc w:val="right"/>
      <w:pPr>
        <w:ind w:left="4320" w:hanging="180"/>
      </w:pPr>
    </w:lvl>
    <w:lvl w:ilvl="6" w:tplc="38111759" w:tentative="1">
      <w:start w:val="1"/>
      <w:numFmt w:val="decimal"/>
      <w:lvlText w:val="%7."/>
      <w:lvlJc w:val="left"/>
      <w:pPr>
        <w:ind w:left="5040" w:hanging="360"/>
      </w:pPr>
    </w:lvl>
    <w:lvl w:ilvl="7" w:tplc="38111759" w:tentative="1">
      <w:start w:val="1"/>
      <w:numFmt w:val="lowerLetter"/>
      <w:lvlText w:val="%8."/>
      <w:lvlJc w:val="left"/>
      <w:pPr>
        <w:ind w:left="5760" w:hanging="360"/>
      </w:pPr>
    </w:lvl>
    <w:lvl w:ilvl="8" w:tplc="3811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9">
    <w:multiLevelType w:val="hybridMultilevel"/>
    <w:lvl w:ilvl="0" w:tplc="26755543">
      <w:start w:val="1"/>
      <w:numFmt w:val="decimal"/>
      <w:lvlText w:val="%1."/>
      <w:lvlJc w:val="left"/>
      <w:pPr>
        <w:ind w:left="720" w:hanging="360"/>
      </w:pPr>
    </w:lvl>
    <w:lvl w:ilvl="1" w:tplc="26755543" w:tentative="1">
      <w:start w:val="1"/>
      <w:numFmt w:val="lowerLetter"/>
      <w:lvlText w:val="%2."/>
      <w:lvlJc w:val="left"/>
      <w:pPr>
        <w:ind w:left="1440" w:hanging="360"/>
      </w:pPr>
    </w:lvl>
    <w:lvl w:ilvl="2" w:tplc="26755543" w:tentative="1">
      <w:start w:val="1"/>
      <w:numFmt w:val="lowerRoman"/>
      <w:lvlText w:val="%3."/>
      <w:lvlJc w:val="right"/>
      <w:pPr>
        <w:ind w:left="2160" w:hanging="180"/>
      </w:pPr>
    </w:lvl>
    <w:lvl w:ilvl="3" w:tplc="26755543" w:tentative="1">
      <w:start w:val="1"/>
      <w:numFmt w:val="decimal"/>
      <w:lvlText w:val="%4."/>
      <w:lvlJc w:val="left"/>
      <w:pPr>
        <w:ind w:left="2880" w:hanging="360"/>
      </w:pPr>
    </w:lvl>
    <w:lvl w:ilvl="4" w:tplc="26755543" w:tentative="1">
      <w:start w:val="1"/>
      <w:numFmt w:val="lowerLetter"/>
      <w:lvlText w:val="%5."/>
      <w:lvlJc w:val="left"/>
      <w:pPr>
        <w:ind w:left="3600" w:hanging="360"/>
      </w:pPr>
    </w:lvl>
    <w:lvl w:ilvl="5" w:tplc="26755543" w:tentative="1">
      <w:start w:val="1"/>
      <w:numFmt w:val="lowerRoman"/>
      <w:lvlText w:val="%6."/>
      <w:lvlJc w:val="right"/>
      <w:pPr>
        <w:ind w:left="4320" w:hanging="180"/>
      </w:pPr>
    </w:lvl>
    <w:lvl w:ilvl="6" w:tplc="26755543" w:tentative="1">
      <w:start w:val="1"/>
      <w:numFmt w:val="decimal"/>
      <w:lvlText w:val="%7."/>
      <w:lvlJc w:val="left"/>
      <w:pPr>
        <w:ind w:left="5040" w:hanging="360"/>
      </w:pPr>
    </w:lvl>
    <w:lvl w:ilvl="7" w:tplc="26755543" w:tentative="1">
      <w:start w:val="1"/>
      <w:numFmt w:val="lowerLetter"/>
      <w:lvlText w:val="%8."/>
      <w:lvlJc w:val="left"/>
      <w:pPr>
        <w:ind w:left="5760" w:hanging="360"/>
      </w:pPr>
    </w:lvl>
    <w:lvl w:ilvl="8" w:tplc="2675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8">
    <w:multiLevelType w:val="hybridMultilevel"/>
    <w:lvl w:ilvl="0" w:tplc="72602467">
      <w:start w:val="1"/>
      <w:numFmt w:val="decimal"/>
      <w:lvlText w:val="%1."/>
      <w:lvlJc w:val="left"/>
      <w:pPr>
        <w:ind w:left="720" w:hanging="360"/>
      </w:pPr>
    </w:lvl>
    <w:lvl w:ilvl="1" w:tplc="72602467" w:tentative="1">
      <w:start w:val="1"/>
      <w:numFmt w:val="lowerLetter"/>
      <w:lvlText w:val="%2."/>
      <w:lvlJc w:val="left"/>
      <w:pPr>
        <w:ind w:left="1440" w:hanging="360"/>
      </w:pPr>
    </w:lvl>
    <w:lvl w:ilvl="2" w:tplc="72602467" w:tentative="1">
      <w:start w:val="1"/>
      <w:numFmt w:val="lowerRoman"/>
      <w:lvlText w:val="%3."/>
      <w:lvlJc w:val="right"/>
      <w:pPr>
        <w:ind w:left="2160" w:hanging="180"/>
      </w:pPr>
    </w:lvl>
    <w:lvl w:ilvl="3" w:tplc="72602467" w:tentative="1">
      <w:start w:val="1"/>
      <w:numFmt w:val="decimal"/>
      <w:lvlText w:val="%4."/>
      <w:lvlJc w:val="left"/>
      <w:pPr>
        <w:ind w:left="2880" w:hanging="360"/>
      </w:pPr>
    </w:lvl>
    <w:lvl w:ilvl="4" w:tplc="72602467" w:tentative="1">
      <w:start w:val="1"/>
      <w:numFmt w:val="lowerLetter"/>
      <w:lvlText w:val="%5."/>
      <w:lvlJc w:val="left"/>
      <w:pPr>
        <w:ind w:left="3600" w:hanging="360"/>
      </w:pPr>
    </w:lvl>
    <w:lvl w:ilvl="5" w:tplc="72602467" w:tentative="1">
      <w:start w:val="1"/>
      <w:numFmt w:val="lowerRoman"/>
      <w:lvlText w:val="%6."/>
      <w:lvlJc w:val="right"/>
      <w:pPr>
        <w:ind w:left="4320" w:hanging="180"/>
      </w:pPr>
    </w:lvl>
    <w:lvl w:ilvl="6" w:tplc="72602467" w:tentative="1">
      <w:start w:val="1"/>
      <w:numFmt w:val="decimal"/>
      <w:lvlText w:val="%7."/>
      <w:lvlJc w:val="left"/>
      <w:pPr>
        <w:ind w:left="5040" w:hanging="360"/>
      </w:pPr>
    </w:lvl>
    <w:lvl w:ilvl="7" w:tplc="72602467" w:tentative="1">
      <w:start w:val="1"/>
      <w:numFmt w:val="lowerLetter"/>
      <w:lvlText w:val="%8."/>
      <w:lvlJc w:val="left"/>
      <w:pPr>
        <w:ind w:left="5760" w:hanging="360"/>
      </w:pPr>
    </w:lvl>
    <w:lvl w:ilvl="8" w:tplc="72602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7">
    <w:multiLevelType w:val="hybridMultilevel"/>
    <w:lvl w:ilvl="0" w:tplc="93661191">
      <w:start w:val="1"/>
      <w:numFmt w:val="decimal"/>
      <w:lvlText w:val="%1."/>
      <w:lvlJc w:val="left"/>
      <w:pPr>
        <w:ind w:left="720" w:hanging="360"/>
      </w:pPr>
    </w:lvl>
    <w:lvl w:ilvl="1" w:tplc="93661191" w:tentative="1">
      <w:start w:val="1"/>
      <w:numFmt w:val="lowerLetter"/>
      <w:lvlText w:val="%2."/>
      <w:lvlJc w:val="left"/>
      <w:pPr>
        <w:ind w:left="1440" w:hanging="360"/>
      </w:pPr>
    </w:lvl>
    <w:lvl w:ilvl="2" w:tplc="93661191" w:tentative="1">
      <w:start w:val="1"/>
      <w:numFmt w:val="lowerRoman"/>
      <w:lvlText w:val="%3."/>
      <w:lvlJc w:val="right"/>
      <w:pPr>
        <w:ind w:left="2160" w:hanging="180"/>
      </w:pPr>
    </w:lvl>
    <w:lvl w:ilvl="3" w:tplc="93661191" w:tentative="1">
      <w:start w:val="1"/>
      <w:numFmt w:val="decimal"/>
      <w:lvlText w:val="%4."/>
      <w:lvlJc w:val="left"/>
      <w:pPr>
        <w:ind w:left="2880" w:hanging="360"/>
      </w:pPr>
    </w:lvl>
    <w:lvl w:ilvl="4" w:tplc="93661191" w:tentative="1">
      <w:start w:val="1"/>
      <w:numFmt w:val="lowerLetter"/>
      <w:lvlText w:val="%5."/>
      <w:lvlJc w:val="left"/>
      <w:pPr>
        <w:ind w:left="3600" w:hanging="360"/>
      </w:pPr>
    </w:lvl>
    <w:lvl w:ilvl="5" w:tplc="93661191" w:tentative="1">
      <w:start w:val="1"/>
      <w:numFmt w:val="lowerRoman"/>
      <w:lvlText w:val="%6."/>
      <w:lvlJc w:val="right"/>
      <w:pPr>
        <w:ind w:left="4320" w:hanging="180"/>
      </w:pPr>
    </w:lvl>
    <w:lvl w:ilvl="6" w:tplc="93661191" w:tentative="1">
      <w:start w:val="1"/>
      <w:numFmt w:val="decimal"/>
      <w:lvlText w:val="%7."/>
      <w:lvlJc w:val="left"/>
      <w:pPr>
        <w:ind w:left="5040" w:hanging="360"/>
      </w:pPr>
    </w:lvl>
    <w:lvl w:ilvl="7" w:tplc="93661191" w:tentative="1">
      <w:start w:val="1"/>
      <w:numFmt w:val="lowerLetter"/>
      <w:lvlText w:val="%8."/>
      <w:lvlJc w:val="left"/>
      <w:pPr>
        <w:ind w:left="5760" w:hanging="360"/>
      </w:pPr>
    </w:lvl>
    <w:lvl w:ilvl="8" w:tplc="9366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6">
    <w:multiLevelType w:val="hybridMultilevel"/>
    <w:lvl w:ilvl="0" w:tplc="20303562">
      <w:start w:val="1"/>
      <w:numFmt w:val="decimal"/>
      <w:lvlText w:val="%1."/>
      <w:lvlJc w:val="left"/>
      <w:pPr>
        <w:ind w:left="720" w:hanging="360"/>
      </w:pPr>
    </w:lvl>
    <w:lvl w:ilvl="1" w:tplc="20303562" w:tentative="1">
      <w:start w:val="1"/>
      <w:numFmt w:val="lowerLetter"/>
      <w:lvlText w:val="%2."/>
      <w:lvlJc w:val="left"/>
      <w:pPr>
        <w:ind w:left="1440" w:hanging="360"/>
      </w:pPr>
    </w:lvl>
    <w:lvl w:ilvl="2" w:tplc="20303562" w:tentative="1">
      <w:start w:val="1"/>
      <w:numFmt w:val="lowerRoman"/>
      <w:lvlText w:val="%3."/>
      <w:lvlJc w:val="right"/>
      <w:pPr>
        <w:ind w:left="2160" w:hanging="180"/>
      </w:pPr>
    </w:lvl>
    <w:lvl w:ilvl="3" w:tplc="20303562" w:tentative="1">
      <w:start w:val="1"/>
      <w:numFmt w:val="decimal"/>
      <w:lvlText w:val="%4."/>
      <w:lvlJc w:val="left"/>
      <w:pPr>
        <w:ind w:left="2880" w:hanging="360"/>
      </w:pPr>
    </w:lvl>
    <w:lvl w:ilvl="4" w:tplc="20303562" w:tentative="1">
      <w:start w:val="1"/>
      <w:numFmt w:val="lowerLetter"/>
      <w:lvlText w:val="%5."/>
      <w:lvlJc w:val="left"/>
      <w:pPr>
        <w:ind w:left="3600" w:hanging="360"/>
      </w:pPr>
    </w:lvl>
    <w:lvl w:ilvl="5" w:tplc="20303562" w:tentative="1">
      <w:start w:val="1"/>
      <w:numFmt w:val="lowerRoman"/>
      <w:lvlText w:val="%6."/>
      <w:lvlJc w:val="right"/>
      <w:pPr>
        <w:ind w:left="4320" w:hanging="180"/>
      </w:pPr>
    </w:lvl>
    <w:lvl w:ilvl="6" w:tplc="20303562" w:tentative="1">
      <w:start w:val="1"/>
      <w:numFmt w:val="decimal"/>
      <w:lvlText w:val="%7."/>
      <w:lvlJc w:val="left"/>
      <w:pPr>
        <w:ind w:left="5040" w:hanging="360"/>
      </w:pPr>
    </w:lvl>
    <w:lvl w:ilvl="7" w:tplc="20303562" w:tentative="1">
      <w:start w:val="1"/>
      <w:numFmt w:val="lowerLetter"/>
      <w:lvlText w:val="%8."/>
      <w:lvlJc w:val="left"/>
      <w:pPr>
        <w:ind w:left="5760" w:hanging="360"/>
      </w:pPr>
    </w:lvl>
    <w:lvl w:ilvl="8" w:tplc="2030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5">
    <w:multiLevelType w:val="hybridMultilevel"/>
    <w:lvl w:ilvl="0" w:tplc="76056507">
      <w:start w:val="1"/>
      <w:numFmt w:val="decimal"/>
      <w:lvlText w:val="%1."/>
      <w:lvlJc w:val="left"/>
      <w:pPr>
        <w:ind w:left="720" w:hanging="360"/>
      </w:pPr>
    </w:lvl>
    <w:lvl w:ilvl="1" w:tplc="76056507" w:tentative="1">
      <w:start w:val="1"/>
      <w:numFmt w:val="lowerLetter"/>
      <w:lvlText w:val="%2."/>
      <w:lvlJc w:val="left"/>
      <w:pPr>
        <w:ind w:left="1440" w:hanging="360"/>
      </w:pPr>
    </w:lvl>
    <w:lvl w:ilvl="2" w:tplc="76056507" w:tentative="1">
      <w:start w:val="1"/>
      <w:numFmt w:val="lowerRoman"/>
      <w:lvlText w:val="%3."/>
      <w:lvlJc w:val="right"/>
      <w:pPr>
        <w:ind w:left="2160" w:hanging="180"/>
      </w:pPr>
    </w:lvl>
    <w:lvl w:ilvl="3" w:tplc="76056507" w:tentative="1">
      <w:start w:val="1"/>
      <w:numFmt w:val="decimal"/>
      <w:lvlText w:val="%4."/>
      <w:lvlJc w:val="left"/>
      <w:pPr>
        <w:ind w:left="2880" w:hanging="360"/>
      </w:pPr>
    </w:lvl>
    <w:lvl w:ilvl="4" w:tplc="76056507" w:tentative="1">
      <w:start w:val="1"/>
      <w:numFmt w:val="lowerLetter"/>
      <w:lvlText w:val="%5."/>
      <w:lvlJc w:val="left"/>
      <w:pPr>
        <w:ind w:left="3600" w:hanging="360"/>
      </w:pPr>
    </w:lvl>
    <w:lvl w:ilvl="5" w:tplc="76056507" w:tentative="1">
      <w:start w:val="1"/>
      <w:numFmt w:val="lowerRoman"/>
      <w:lvlText w:val="%6."/>
      <w:lvlJc w:val="right"/>
      <w:pPr>
        <w:ind w:left="4320" w:hanging="180"/>
      </w:pPr>
    </w:lvl>
    <w:lvl w:ilvl="6" w:tplc="76056507" w:tentative="1">
      <w:start w:val="1"/>
      <w:numFmt w:val="decimal"/>
      <w:lvlText w:val="%7."/>
      <w:lvlJc w:val="left"/>
      <w:pPr>
        <w:ind w:left="5040" w:hanging="360"/>
      </w:pPr>
    </w:lvl>
    <w:lvl w:ilvl="7" w:tplc="76056507" w:tentative="1">
      <w:start w:val="1"/>
      <w:numFmt w:val="lowerLetter"/>
      <w:lvlText w:val="%8."/>
      <w:lvlJc w:val="left"/>
      <w:pPr>
        <w:ind w:left="5760" w:hanging="360"/>
      </w:pPr>
    </w:lvl>
    <w:lvl w:ilvl="8" w:tplc="7605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4">
    <w:multiLevelType w:val="hybridMultilevel"/>
    <w:lvl w:ilvl="0" w:tplc="35929762">
      <w:start w:val="1"/>
      <w:numFmt w:val="decimal"/>
      <w:lvlText w:val="%1."/>
      <w:lvlJc w:val="left"/>
      <w:pPr>
        <w:ind w:left="720" w:hanging="360"/>
      </w:pPr>
    </w:lvl>
    <w:lvl w:ilvl="1" w:tplc="35929762" w:tentative="1">
      <w:start w:val="1"/>
      <w:numFmt w:val="lowerLetter"/>
      <w:lvlText w:val="%2."/>
      <w:lvlJc w:val="left"/>
      <w:pPr>
        <w:ind w:left="1440" w:hanging="360"/>
      </w:pPr>
    </w:lvl>
    <w:lvl w:ilvl="2" w:tplc="35929762" w:tentative="1">
      <w:start w:val="1"/>
      <w:numFmt w:val="lowerRoman"/>
      <w:lvlText w:val="%3."/>
      <w:lvlJc w:val="right"/>
      <w:pPr>
        <w:ind w:left="2160" w:hanging="180"/>
      </w:pPr>
    </w:lvl>
    <w:lvl w:ilvl="3" w:tplc="35929762" w:tentative="1">
      <w:start w:val="1"/>
      <w:numFmt w:val="decimal"/>
      <w:lvlText w:val="%4."/>
      <w:lvlJc w:val="left"/>
      <w:pPr>
        <w:ind w:left="2880" w:hanging="360"/>
      </w:pPr>
    </w:lvl>
    <w:lvl w:ilvl="4" w:tplc="35929762" w:tentative="1">
      <w:start w:val="1"/>
      <w:numFmt w:val="lowerLetter"/>
      <w:lvlText w:val="%5."/>
      <w:lvlJc w:val="left"/>
      <w:pPr>
        <w:ind w:left="3600" w:hanging="360"/>
      </w:pPr>
    </w:lvl>
    <w:lvl w:ilvl="5" w:tplc="35929762" w:tentative="1">
      <w:start w:val="1"/>
      <w:numFmt w:val="lowerRoman"/>
      <w:lvlText w:val="%6."/>
      <w:lvlJc w:val="right"/>
      <w:pPr>
        <w:ind w:left="4320" w:hanging="180"/>
      </w:pPr>
    </w:lvl>
    <w:lvl w:ilvl="6" w:tplc="35929762" w:tentative="1">
      <w:start w:val="1"/>
      <w:numFmt w:val="decimal"/>
      <w:lvlText w:val="%7."/>
      <w:lvlJc w:val="left"/>
      <w:pPr>
        <w:ind w:left="5040" w:hanging="360"/>
      </w:pPr>
    </w:lvl>
    <w:lvl w:ilvl="7" w:tplc="35929762" w:tentative="1">
      <w:start w:val="1"/>
      <w:numFmt w:val="lowerLetter"/>
      <w:lvlText w:val="%8."/>
      <w:lvlJc w:val="left"/>
      <w:pPr>
        <w:ind w:left="5760" w:hanging="360"/>
      </w:pPr>
    </w:lvl>
    <w:lvl w:ilvl="8" w:tplc="3592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3">
    <w:multiLevelType w:val="hybridMultilevel"/>
    <w:lvl w:ilvl="0" w:tplc="21200138">
      <w:start w:val="1"/>
      <w:numFmt w:val="decimal"/>
      <w:lvlText w:val="%1."/>
      <w:lvlJc w:val="left"/>
      <w:pPr>
        <w:ind w:left="720" w:hanging="360"/>
      </w:pPr>
    </w:lvl>
    <w:lvl w:ilvl="1" w:tplc="21200138" w:tentative="1">
      <w:start w:val="1"/>
      <w:numFmt w:val="lowerLetter"/>
      <w:lvlText w:val="%2."/>
      <w:lvlJc w:val="left"/>
      <w:pPr>
        <w:ind w:left="1440" w:hanging="360"/>
      </w:pPr>
    </w:lvl>
    <w:lvl w:ilvl="2" w:tplc="21200138" w:tentative="1">
      <w:start w:val="1"/>
      <w:numFmt w:val="lowerRoman"/>
      <w:lvlText w:val="%3."/>
      <w:lvlJc w:val="right"/>
      <w:pPr>
        <w:ind w:left="2160" w:hanging="180"/>
      </w:pPr>
    </w:lvl>
    <w:lvl w:ilvl="3" w:tplc="21200138" w:tentative="1">
      <w:start w:val="1"/>
      <w:numFmt w:val="decimal"/>
      <w:lvlText w:val="%4."/>
      <w:lvlJc w:val="left"/>
      <w:pPr>
        <w:ind w:left="2880" w:hanging="360"/>
      </w:pPr>
    </w:lvl>
    <w:lvl w:ilvl="4" w:tplc="21200138" w:tentative="1">
      <w:start w:val="1"/>
      <w:numFmt w:val="lowerLetter"/>
      <w:lvlText w:val="%5."/>
      <w:lvlJc w:val="left"/>
      <w:pPr>
        <w:ind w:left="3600" w:hanging="360"/>
      </w:pPr>
    </w:lvl>
    <w:lvl w:ilvl="5" w:tplc="21200138" w:tentative="1">
      <w:start w:val="1"/>
      <w:numFmt w:val="lowerRoman"/>
      <w:lvlText w:val="%6."/>
      <w:lvlJc w:val="right"/>
      <w:pPr>
        <w:ind w:left="4320" w:hanging="180"/>
      </w:pPr>
    </w:lvl>
    <w:lvl w:ilvl="6" w:tplc="21200138" w:tentative="1">
      <w:start w:val="1"/>
      <w:numFmt w:val="decimal"/>
      <w:lvlText w:val="%7."/>
      <w:lvlJc w:val="left"/>
      <w:pPr>
        <w:ind w:left="5040" w:hanging="360"/>
      </w:pPr>
    </w:lvl>
    <w:lvl w:ilvl="7" w:tplc="21200138" w:tentative="1">
      <w:start w:val="1"/>
      <w:numFmt w:val="lowerLetter"/>
      <w:lvlText w:val="%8."/>
      <w:lvlJc w:val="left"/>
      <w:pPr>
        <w:ind w:left="5760" w:hanging="360"/>
      </w:pPr>
    </w:lvl>
    <w:lvl w:ilvl="8" w:tplc="2120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2">
    <w:multiLevelType w:val="hybridMultilevel"/>
    <w:lvl w:ilvl="0" w:tplc="94991354">
      <w:start w:val="1"/>
      <w:numFmt w:val="decimal"/>
      <w:lvlText w:val="%1."/>
      <w:lvlJc w:val="left"/>
      <w:pPr>
        <w:ind w:left="720" w:hanging="360"/>
      </w:pPr>
    </w:lvl>
    <w:lvl w:ilvl="1" w:tplc="94991354" w:tentative="1">
      <w:start w:val="1"/>
      <w:numFmt w:val="lowerLetter"/>
      <w:lvlText w:val="%2."/>
      <w:lvlJc w:val="left"/>
      <w:pPr>
        <w:ind w:left="1440" w:hanging="360"/>
      </w:pPr>
    </w:lvl>
    <w:lvl w:ilvl="2" w:tplc="94991354" w:tentative="1">
      <w:start w:val="1"/>
      <w:numFmt w:val="lowerRoman"/>
      <w:lvlText w:val="%3."/>
      <w:lvlJc w:val="right"/>
      <w:pPr>
        <w:ind w:left="2160" w:hanging="180"/>
      </w:pPr>
    </w:lvl>
    <w:lvl w:ilvl="3" w:tplc="94991354" w:tentative="1">
      <w:start w:val="1"/>
      <w:numFmt w:val="decimal"/>
      <w:lvlText w:val="%4."/>
      <w:lvlJc w:val="left"/>
      <w:pPr>
        <w:ind w:left="2880" w:hanging="360"/>
      </w:pPr>
    </w:lvl>
    <w:lvl w:ilvl="4" w:tplc="94991354" w:tentative="1">
      <w:start w:val="1"/>
      <w:numFmt w:val="lowerLetter"/>
      <w:lvlText w:val="%5."/>
      <w:lvlJc w:val="left"/>
      <w:pPr>
        <w:ind w:left="3600" w:hanging="360"/>
      </w:pPr>
    </w:lvl>
    <w:lvl w:ilvl="5" w:tplc="94991354" w:tentative="1">
      <w:start w:val="1"/>
      <w:numFmt w:val="lowerRoman"/>
      <w:lvlText w:val="%6."/>
      <w:lvlJc w:val="right"/>
      <w:pPr>
        <w:ind w:left="4320" w:hanging="180"/>
      </w:pPr>
    </w:lvl>
    <w:lvl w:ilvl="6" w:tplc="94991354" w:tentative="1">
      <w:start w:val="1"/>
      <w:numFmt w:val="decimal"/>
      <w:lvlText w:val="%7."/>
      <w:lvlJc w:val="left"/>
      <w:pPr>
        <w:ind w:left="5040" w:hanging="360"/>
      </w:pPr>
    </w:lvl>
    <w:lvl w:ilvl="7" w:tplc="94991354" w:tentative="1">
      <w:start w:val="1"/>
      <w:numFmt w:val="lowerLetter"/>
      <w:lvlText w:val="%8."/>
      <w:lvlJc w:val="left"/>
      <w:pPr>
        <w:ind w:left="5760" w:hanging="360"/>
      </w:pPr>
    </w:lvl>
    <w:lvl w:ilvl="8" w:tplc="94991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1">
    <w:multiLevelType w:val="hybridMultilevel"/>
    <w:lvl w:ilvl="0" w:tplc="54700029">
      <w:start w:val="1"/>
      <w:numFmt w:val="decimal"/>
      <w:lvlText w:val="%1."/>
      <w:lvlJc w:val="left"/>
      <w:pPr>
        <w:ind w:left="720" w:hanging="360"/>
      </w:pPr>
    </w:lvl>
    <w:lvl w:ilvl="1" w:tplc="54700029" w:tentative="1">
      <w:start w:val="1"/>
      <w:numFmt w:val="lowerLetter"/>
      <w:lvlText w:val="%2."/>
      <w:lvlJc w:val="left"/>
      <w:pPr>
        <w:ind w:left="1440" w:hanging="360"/>
      </w:pPr>
    </w:lvl>
    <w:lvl w:ilvl="2" w:tplc="54700029" w:tentative="1">
      <w:start w:val="1"/>
      <w:numFmt w:val="lowerRoman"/>
      <w:lvlText w:val="%3."/>
      <w:lvlJc w:val="right"/>
      <w:pPr>
        <w:ind w:left="2160" w:hanging="180"/>
      </w:pPr>
    </w:lvl>
    <w:lvl w:ilvl="3" w:tplc="54700029" w:tentative="1">
      <w:start w:val="1"/>
      <w:numFmt w:val="decimal"/>
      <w:lvlText w:val="%4."/>
      <w:lvlJc w:val="left"/>
      <w:pPr>
        <w:ind w:left="2880" w:hanging="360"/>
      </w:pPr>
    </w:lvl>
    <w:lvl w:ilvl="4" w:tplc="54700029" w:tentative="1">
      <w:start w:val="1"/>
      <w:numFmt w:val="lowerLetter"/>
      <w:lvlText w:val="%5."/>
      <w:lvlJc w:val="left"/>
      <w:pPr>
        <w:ind w:left="3600" w:hanging="360"/>
      </w:pPr>
    </w:lvl>
    <w:lvl w:ilvl="5" w:tplc="54700029" w:tentative="1">
      <w:start w:val="1"/>
      <w:numFmt w:val="lowerRoman"/>
      <w:lvlText w:val="%6."/>
      <w:lvlJc w:val="right"/>
      <w:pPr>
        <w:ind w:left="4320" w:hanging="180"/>
      </w:pPr>
    </w:lvl>
    <w:lvl w:ilvl="6" w:tplc="54700029" w:tentative="1">
      <w:start w:val="1"/>
      <w:numFmt w:val="decimal"/>
      <w:lvlText w:val="%7."/>
      <w:lvlJc w:val="left"/>
      <w:pPr>
        <w:ind w:left="5040" w:hanging="360"/>
      </w:pPr>
    </w:lvl>
    <w:lvl w:ilvl="7" w:tplc="54700029" w:tentative="1">
      <w:start w:val="1"/>
      <w:numFmt w:val="lowerLetter"/>
      <w:lvlText w:val="%8."/>
      <w:lvlJc w:val="left"/>
      <w:pPr>
        <w:ind w:left="5760" w:hanging="360"/>
      </w:pPr>
    </w:lvl>
    <w:lvl w:ilvl="8" w:tplc="54700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0">
    <w:multiLevelType w:val="hybridMultilevel"/>
    <w:lvl w:ilvl="0" w:tplc="95285957">
      <w:start w:val="1"/>
      <w:numFmt w:val="decimal"/>
      <w:lvlText w:val="%1."/>
      <w:lvlJc w:val="left"/>
      <w:pPr>
        <w:ind w:left="720" w:hanging="360"/>
      </w:pPr>
    </w:lvl>
    <w:lvl w:ilvl="1" w:tplc="95285957" w:tentative="1">
      <w:start w:val="1"/>
      <w:numFmt w:val="lowerLetter"/>
      <w:lvlText w:val="%2."/>
      <w:lvlJc w:val="left"/>
      <w:pPr>
        <w:ind w:left="1440" w:hanging="360"/>
      </w:pPr>
    </w:lvl>
    <w:lvl w:ilvl="2" w:tplc="95285957" w:tentative="1">
      <w:start w:val="1"/>
      <w:numFmt w:val="lowerRoman"/>
      <w:lvlText w:val="%3."/>
      <w:lvlJc w:val="right"/>
      <w:pPr>
        <w:ind w:left="2160" w:hanging="180"/>
      </w:pPr>
    </w:lvl>
    <w:lvl w:ilvl="3" w:tplc="95285957" w:tentative="1">
      <w:start w:val="1"/>
      <w:numFmt w:val="decimal"/>
      <w:lvlText w:val="%4."/>
      <w:lvlJc w:val="left"/>
      <w:pPr>
        <w:ind w:left="2880" w:hanging="360"/>
      </w:pPr>
    </w:lvl>
    <w:lvl w:ilvl="4" w:tplc="95285957" w:tentative="1">
      <w:start w:val="1"/>
      <w:numFmt w:val="lowerLetter"/>
      <w:lvlText w:val="%5."/>
      <w:lvlJc w:val="left"/>
      <w:pPr>
        <w:ind w:left="3600" w:hanging="360"/>
      </w:pPr>
    </w:lvl>
    <w:lvl w:ilvl="5" w:tplc="95285957" w:tentative="1">
      <w:start w:val="1"/>
      <w:numFmt w:val="lowerRoman"/>
      <w:lvlText w:val="%6."/>
      <w:lvlJc w:val="right"/>
      <w:pPr>
        <w:ind w:left="4320" w:hanging="180"/>
      </w:pPr>
    </w:lvl>
    <w:lvl w:ilvl="6" w:tplc="95285957" w:tentative="1">
      <w:start w:val="1"/>
      <w:numFmt w:val="decimal"/>
      <w:lvlText w:val="%7."/>
      <w:lvlJc w:val="left"/>
      <w:pPr>
        <w:ind w:left="5040" w:hanging="360"/>
      </w:pPr>
    </w:lvl>
    <w:lvl w:ilvl="7" w:tplc="95285957" w:tentative="1">
      <w:start w:val="1"/>
      <w:numFmt w:val="lowerLetter"/>
      <w:lvlText w:val="%8."/>
      <w:lvlJc w:val="left"/>
      <w:pPr>
        <w:ind w:left="5760" w:hanging="360"/>
      </w:pPr>
    </w:lvl>
    <w:lvl w:ilvl="8" w:tplc="9528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9">
    <w:multiLevelType w:val="hybridMultilevel"/>
    <w:lvl w:ilvl="0" w:tplc="50360719">
      <w:start w:val="1"/>
      <w:numFmt w:val="decimal"/>
      <w:lvlText w:val="%1."/>
      <w:lvlJc w:val="left"/>
      <w:pPr>
        <w:ind w:left="720" w:hanging="360"/>
      </w:pPr>
    </w:lvl>
    <w:lvl w:ilvl="1" w:tplc="50360719" w:tentative="1">
      <w:start w:val="1"/>
      <w:numFmt w:val="lowerLetter"/>
      <w:lvlText w:val="%2."/>
      <w:lvlJc w:val="left"/>
      <w:pPr>
        <w:ind w:left="1440" w:hanging="360"/>
      </w:pPr>
    </w:lvl>
    <w:lvl w:ilvl="2" w:tplc="50360719" w:tentative="1">
      <w:start w:val="1"/>
      <w:numFmt w:val="lowerRoman"/>
      <w:lvlText w:val="%3."/>
      <w:lvlJc w:val="right"/>
      <w:pPr>
        <w:ind w:left="2160" w:hanging="180"/>
      </w:pPr>
    </w:lvl>
    <w:lvl w:ilvl="3" w:tplc="50360719" w:tentative="1">
      <w:start w:val="1"/>
      <w:numFmt w:val="decimal"/>
      <w:lvlText w:val="%4."/>
      <w:lvlJc w:val="left"/>
      <w:pPr>
        <w:ind w:left="2880" w:hanging="360"/>
      </w:pPr>
    </w:lvl>
    <w:lvl w:ilvl="4" w:tplc="50360719" w:tentative="1">
      <w:start w:val="1"/>
      <w:numFmt w:val="lowerLetter"/>
      <w:lvlText w:val="%5."/>
      <w:lvlJc w:val="left"/>
      <w:pPr>
        <w:ind w:left="3600" w:hanging="360"/>
      </w:pPr>
    </w:lvl>
    <w:lvl w:ilvl="5" w:tplc="50360719" w:tentative="1">
      <w:start w:val="1"/>
      <w:numFmt w:val="lowerRoman"/>
      <w:lvlText w:val="%6."/>
      <w:lvlJc w:val="right"/>
      <w:pPr>
        <w:ind w:left="4320" w:hanging="180"/>
      </w:pPr>
    </w:lvl>
    <w:lvl w:ilvl="6" w:tplc="50360719" w:tentative="1">
      <w:start w:val="1"/>
      <w:numFmt w:val="decimal"/>
      <w:lvlText w:val="%7."/>
      <w:lvlJc w:val="left"/>
      <w:pPr>
        <w:ind w:left="5040" w:hanging="360"/>
      </w:pPr>
    </w:lvl>
    <w:lvl w:ilvl="7" w:tplc="50360719" w:tentative="1">
      <w:start w:val="1"/>
      <w:numFmt w:val="lowerLetter"/>
      <w:lvlText w:val="%8."/>
      <w:lvlJc w:val="left"/>
      <w:pPr>
        <w:ind w:left="5760" w:hanging="360"/>
      </w:pPr>
    </w:lvl>
    <w:lvl w:ilvl="8" w:tplc="5036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8">
    <w:multiLevelType w:val="hybridMultilevel"/>
    <w:lvl w:ilvl="0" w:tplc="66145408">
      <w:start w:val="1"/>
      <w:numFmt w:val="decimal"/>
      <w:lvlText w:val="%1."/>
      <w:lvlJc w:val="left"/>
      <w:pPr>
        <w:ind w:left="720" w:hanging="360"/>
      </w:pPr>
    </w:lvl>
    <w:lvl w:ilvl="1" w:tplc="66145408" w:tentative="1">
      <w:start w:val="1"/>
      <w:numFmt w:val="lowerLetter"/>
      <w:lvlText w:val="%2."/>
      <w:lvlJc w:val="left"/>
      <w:pPr>
        <w:ind w:left="1440" w:hanging="360"/>
      </w:pPr>
    </w:lvl>
    <w:lvl w:ilvl="2" w:tplc="66145408" w:tentative="1">
      <w:start w:val="1"/>
      <w:numFmt w:val="lowerRoman"/>
      <w:lvlText w:val="%3."/>
      <w:lvlJc w:val="right"/>
      <w:pPr>
        <w:ind w:left="2160" w:hanging="180"/>
      </w:pPr>
    </w:lvl>
    <w:lvl w:ilvl="3" w:tplc="66145408" w:tentative="1">
      <w:start w:val="1"/>
      <w:numFmt w:val="decimal"/>
      <w:lvlText w:val="%4."/>
      <w:lvlJc w:val="left"/>
      <w:pPr>
        <w:ind w:left="2880" w:hanging="360"/>
      </w:pPr>
    </w:lvl>
    <w:lvl w:ilvl="4" w:tplc="66145408" w:tentative="1">
      <w:start w:val="1"/>
      <w:numFmt w:val="lowerLetter"/>
      <w:lvlText w:val="%5."/>
      <w:lvlJc w:val="left"/>
      <w:pPr>
        <w:ind w:left="3600" w:hanging="360"/>
      </w:pPr>
    </w:lvl>
    <w:lvl w:ilvl="5" w:tplc="66145408" w:tentative="1">
      <w:start w:val="1"/>
      <w:numFmt w:val="lowerRoman"/>
      <w:lvlText w:val="%6."/>
      <w:lvlJc w:val="right"/>
      <w:pPr>
        <w:ind w:left="4320" w:hanging="180"/>
      </w:pPr>
    </w:lvl>
    <w:lvl w:ilvl="6" w:tplc="66145408" w:tentative="1">
      <w:start w:val="1"/>
      <w:numFmt w:val="decimal"/>
      <w:lvlText w:val="%7."/>
      <w:lvlJc w:val="left"/>
      <w:pPr>
        <w:ind w:left="5040" w:hanging="360"/>
      </w:pPr>
    </w:lvl>
    <w:lvl w:ilvl="7" w:tplc="66145408" w:tentative="1">
      <w:start w:val="1"/>
      <w:numFmt w:val="lowerLetter"/>
      <w:lvlText w:val="%8."/>
      <w:lvlJc w:val="left"/>
      <w:pPr>
        <w:ind w:left="5760" w:hanging="360"/>
      </w:pPr>
    </w:lvl>
    <w:lvl w:ilvl="8" w:tplc="6614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7">
    <w:multiLevelType w:val="hybridMultilevel"/>
    <w:lvl w:ilvl="0" w:tplc="50766563">
      <w:start w:val="1"/>
      <w:numFmt w:val="decimal"/>
      <w:lvlText w:val="%1."/>
      <w:lvlJc w:val="left"/>
      <w:pPr>
        <w:ind w:left="720" w:hanging="360"/>
      </w:pPr>
    </w:lvl>
    <w:lvl w:ilvl="1" w:tplc="50766563" w:tentative="1">
      <w:start w:val="1"/>
      <w:numFmt w:val="lowerLetter"/>
      <w:lvlText w:val="%2."/>
      <w:lvlJc w:val="left"/>
      <w:pPr>
        <w:ind w:left="1440" w:hanging="360"/>
      </w:pPr>
    </w:lvl>
    <w:lvl w:ilvl="2" w:tplc="50766563" w:tentative="1">
      <w:start w:val="1"/>
      <w:numFmt w:val="lowerRoman"/>
      <w:lvlText w:val="%3."/>
      <w:lvlJc w:val="right"/>
      <w:pPr>
        <w:ind w:left="2160" w:hanging="180"/>
      </w:pPr>
    </w:lvl>
    <w:lvl w:ilvl="3" w:tplc="50766563" w:tentative="1">
      <w:start w:val="1"/>
      <w:numFmt w:val="decimal"/>
      <w:lvlText w:val="%4."/>
      <w:lvlJc w:val="left"/>
      <w:pPr>
        <w:ind w:left="2880" w:hanging="360"/>
      </w:pPr>
    </w:lvl>
    <w:lvl w:ilvl="4" w:tplc="50766563" w:tentative="1">
      <w:start w:val="1"/>
      <w:numFmt w:val="lowerLetter"/>
      <w:lvlText w:val="%5."/>
      <w:lvlJc w:val="left"/>
      <w:pPr>
        <w:ind w:left="3600" w:hanging="360"/>
      </w:pPr>
    </w:lvl>
    <w:lvl w:ilvl="5" w:tplc="50766563" w:tentative="1">
      <w:start w:val="1"/>
      <w:numFmt w:val="lowerRoman"/>
      <w:lvlText w:val="%6."/>
      <w:lvlJc w:val="right"/>
      <w:pPr>
        <w:ind w:left="4320" w:hanging="180"/>
      </w:pPr>
    </w:lvl>
    <w:lvl w:ilvl="6" w:tplc="50766563" w:tentative="1">
      <w:start w:val="1"/>
      <w:numFmt w:val="decimal"/>
      <w:lvlText w:val="%7."/>
      <w:lvlJc w:val="left"/>
      <w:pPr>
        <w:ind w:left="5040" w:hanging="360"/>
      </w:pPr>
    </w:lvl>
    <w:lvl w:ilvl="7" w:tplc="50766563" w:tentative="1">
      <w:start w:val="1"/>
      <w:numFmt w:val="lowerLetter"/>
      <w:lvlText w:val="%8."/>
      <w:lvlJc w:val="left"/>
      <w:pPr>
        <w:ind w:left="5760" w:hanging="360"/>
      </w:pPr>
    </w:lvl>
    <w:lvl w:ilvl="8" w:tplc="50766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6">
    <w:multiLevelType w:val="hybridMultilevel"/>
    <w:lvl w:ilvl="0" w:tplc="61282597">
      <w:start w:val="1"/>
      <w:numFmt w:val="decimal"/>
      <w:lvlText w:val="%1."/>
      <w:lvlJc w:val="left"/>
      <w:pPr>
        <w:ind w:left="720" w:hanging="360"/>
      </w:pPr>
    </w:lvl>
    <w:lvl w:ilvl="1" w:tplc="61282597" w:tentative="1">
      <w:start w:val="1"/>
      <w:numFmt w:val="lowerLetter"/>
      <w:lvlText w:val="%2."/>
      <w:lvlJc w:val="left"/>
      <w:pPr>
        <w:ind w:left="1440" w:hanging="360"/>
      </w:pPr>
    </w:lvl>
    <w:lvl w:ilvl="2" w:tplc="61282597" w:tentative="1">
      <w:start w:val="1"/>
      <w:numFmt w:val="lowerRoman"/>
      <w:lvlText w:val="%3."/>
      <w:lvlJc w:val="right"/>
      <w:pPr>
        <w:ind w:left="2160" w:hanging="180"/>
      </w:pPr>
    </w:lvl>
    <w:lvl w:ilvl="3" w:tplc="61282597" w:tentative="1">
      <w:start w:val="1"/>
      <w:numFmt w:val="decimal"/>
      <w:lvlText w:val="%4."/>
      <w:lvlJc w:val="left"/>
      <w:pPr>
        <w:ind w:left="2880" w:hanging="360"/>
      </w:pPr>
    </w:lvl>
    <w:lvl w:ilvl="4" w:tplc="61282597" w:tentative="1">
      <w:start w:val="1"/>
      <w:numFmt w:val="lowerLetter"/>
      <w:lvlText w:val="%5."/>
      <w:lvlJc w:val="left"/>
      <w:pPr>
        <w:ind w:left="3600" w:hanging="360"/>
      </w:pPr>
    </w:lvl>
    <w:lvl w:ilvl="5" w:tplc="61282597" w:tentative="1">
      <w:start w:val="1"/>
      <w:numFmt w:val="lowerRoman"/>
      <w:lvlText w:val="%6."/>
      <w:lvlJc w:val="right"/>
      <w:pPr>
        <w:ind w:left="4320" w:hanging="180"/>
      </w:pPr>
    </w:lvl>
    <w:lvl w:ilvl="6" w:tplc="61282597" w:tentative="1">
      <w:start w:val="1"/>
      <w:numFmt w:val="decimal"/>
      <w:lvlText w:val="%7."/>
      <w:lvlJc w:val="left"/>
      <w:pPr>
        <w:ind w:left="5040" w:hanging="360"/>
      </w:pPr>
    </w:lvl>
    <w:lvl w:ilvl="7" w:tplc="61282597" w:tentative="1">
      <w:start w:val="1"/>
      <w:numFmt w:val="lowerLetter"/>
      <w:lvlText w:val="%8."/>
      <w:lvlJc w:val="left"/>
      <w:pPr>
        <w:ind w:left="5760" w:hanging="360"/>
      </w:pPr>
    </w:lvl>
    <w:lvl w:ilvl="8" w:tplc="6128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5">
    <w:multiLevelType w:val="hybridMultilevel"/>
    <w:lvl w:ilvl="0" w:tplc="99047561">
      <w:start w:val="1"/>
      <w:numFmt w:val="decimal"/>
      <w:lvlText w:val="%1."/>
      <w:lvlJc w:val="left"/>
      <w:pPr>
        <w:ind w:left="720" w:hanging="360"/>
      </w:pPr>
    </w:lvl>
    <w:lvl w:ilvl="1" w:tplc="99047561" w:tentative="1">
      <w:start w:val="1"/>
      <w:numFmt w:val="lowerLetter"/>
      <w:lvlText w:val="%2."/>
      <w:lvlJc w:val="left"/>
      <w:pPr>
        <w:ind w:left="1440" w:hanging="360"/>
      </w:pPr>
    </w:lvl>
    <w:lvl w:ilvl="2" w:tplc="99047561" w:tentative="1">
      <w:start w:val="1"/>
      <w:numFmt w:val="lowerRoman"/>
      <w:lvlText w:val="%3."/>
      <w:lvlJc w:val="right"/>
      <w:pPr>
        <w:ind w:left="2160" w:hanging="180"/>
      </w:pPr>
    </w:lvl>
    <w:lvl w:ilvl="3" w:tplc="99047561" w:tentative="1">
      <w:start w:val="1"/>
      <w:numFmt w:val="decimal"/>
      <w:lvlText w:val="%4."/>
      <w:lvlJc w:val="left"/>
      <w:pPr>
        <w:ind w:left="2880" w:hanging="360"/>
      </w:pPr>
    </w:lvl>
    <w:lvl w:ilvl="4" w:tplc="99047561" w:tentative="1">
      <w:start w:val="1"/>
      <w:numFmt w:val="lowerLetter"/>
      <w:lvlText w:val="%5."/>
      <w:lvlJc w:val="left"/>
      <w:pPr>
        <w:ind w:left="3600" w:hanging="360"/>
      </w:pPr>
    </w:lvl>
    <w:lvl w:ilvl="5" w:tplc="99047561" w:tentative="1">
      <w:start w:val="1"/>
      <w:numFmt w:val="lowerRoman"/>
      <w:lvlText w:val="%6."/>
      <w:lvlJc w:val="right"/>
      <w:pPr>
        <w:ind w:left="4320" w:hanging="180"/>
      </w:pPr>
    </w:lvl>
    <w:lvl w:ilvl="6" w:tplc="99047561" w:tentative="1">
      <w:start w:val="1"/>
      <w:numFmt w:val="decimal"/>
      <w:lvlText w:val="%7."/>
      <w:lvlJc w:val="left"/>
      <w:pPr>
        <w:ind w:left="5040" w:hanging="360"/>
      </w:pPr>
    </w:lvl>
    <w:lvl w:ilvl="7" w:tplc="99047561" w:tentative="1">
      <w:start w:val="1"/>
      <w:numFmt w:val="lowerLetter"/>
      <w:lvlText w:val="%8."/>
      <w:lvlJc w:val="left"/>
      <w:pPr>
        <w:ind w:left="5760" w:hanging="360"/>
      </w:pPr>
    </w:lvl>
    <w:lvl w:ilvl="8" w:tplc="9904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4">
    <w:multiLevelType w:val="hybridMultilevel"/>
    <w:lvl w:ilvl="0" w:tplc="53035794">
      <w:start w:val="1"/>
      <w:numFmt w:val="decimal"/>
      <w:lvlText w:val="%1."/>
      <w:lvlJc w:val="left"/>
      <w:pPr>
        <w:ind w:left="720" w:hanging="360"/>
      </w:pPr>
    </w:lvl>
    <w:lvl w:ilvl="1" w:tplc="53035794" w:tentative="1">
      <w:start w:val="1"/>
      <w:numFmt w:val="lowerLetter"/>
      <w:lvlText w:val="%2."/>
      <w:lvlJc w:val="left"/>
      <w:pPr>
        <w:ind w:left="1440" w:hanging="360"/>
      </w:pPr>
    </w:lvl>
    <w:lvl w:ilvl="2" w:tplc="53035794" w:tentative="1">
      <w:start w:val="1"/>
      <w:numFmt w:val="lowerRoman"/>
      <w:lvlText w:val="%3."/>
      <w:lvlJc w:val="right"/>
      <w:pPr>
        <w:ind w:left="2160" w:hanging="180"/>
      </w:pPr>
    </w:lvl>
    <w:lvl w:ilvl="3" w:tplc="53035794" w:tentative="1">
      <w:start w:val="1"/>
      <w:numFmt w:val="decimal"/>
      <w:lvlText w:val="%4."/>
      <w:lvlJc w:val="left"/>
      <w:pPr>
        <w:ind w:left="2880" w:hanging="360"/>
      </w:pPr>
    </w:lvl>
    <w:lvl w:ilvl="4" w:tplc="53035794" w:tentative="1">
      <w:start w:val="1"/>
      <w:numFmt w:val="lowerLetter"/>
      <w:lvlText w:val="%5."/>
      <w:lvlJc w:val="left"/>
      <w:pPr>
        <w:ind w:left="3600" w:hanging="360"/>
      </w:pPr>
    </w:lvl>
    <w:lvl w:ilvl="5" w:tplc="53035794" w:tentative="1">
      <w:start w:val="1"/>
      <w:numFmt w:val="lowerRoman"/>
      <w:lvlText w:val="%6."/>
      <w:lvlJc w:val="right"/>
      <w:pPr>
        <w:ind w:left="4320" w:hanging="180"/>
      </w:pPr>
    </w:lvl>
    <w:lvl w:ilvl="6" w:tplc="53035794" w:tentative="1">
      <w:start w:val="1"/>
      <w:numFmt w:val="decimal"/>
      <w:lvlText w:val="%7."/>
      <w:lvlJc w:val="left"/>
      <w:pPr>
        <w:ind w:left="5040" w:hanging="360"/>
      </w:pPr>
    </w:lvl>
    <w:lvl w:ilvl="7" w:tplc="53035794" w:tentative="1">
      <w:start w:val="1"/>
      <w:numFmt w:val="lowerLetter"/>
      <w:lvlText w:val="%8."/>
      <w:lvlJc w:val="left"/>
      <w:pPr>
        <w:ind w:left="5760" w:hanging="360"/>
      </w:pPr>
    </w:lvl>
    <w:lvl w:ilvl="8" w:tplc="5303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3">
    <w:multiLevelType w:val="hybridMultilevel"/>
    <w:lvl w:ilvl="0" w:tplc="23753373">
      <w:start w:val="1"/>
      <w:numFmt w:val="decimal"/>
      <w:lvlText w:val="%1."/>
      <w:lvlJc w:val="left"/>
      <w:pPr>
        <w:ind w:left="720" w:hanging="360"/>
      </w:pPr>
    </w:lvl>
    <w:lvl w:ilvl="1" w:tplc="23753373" w:tentative="1">
      <w:start w:val="1"/>
      <w:numFmt w:val="lowerLetter"/>
      <w:lvlText w:val="%2."/>
      <w:lvlJc w:val="left"/>
      <w:pPr>
        <w:ind w:left="1440" w:hanging="360"/>
      </w:pPr>
    </w:lvl>
    <w:lvl w:ilvl="2" w:tplc="23753373" w:tentative="1">
      <w:start w:val="1"/>
      <w:numFmt w:val="lowerRoman"/>
      <w:lvlText w:val="%3."/>
      <w:lvlJc w:val="right"/>
      <w:pPr>
        <w:ind w:left="2160" w:hanging="180"/>
      </w:pPr>
    </w:lvl>
    <w:lvl w:ilvl="3" w:tplc="23753373" w:tentative="1">
      <w:start w:val="1"/>
      <w:numFmt w:val="decimal"/>
      <w:lvlText w:val="%4."/>
      <w:lvlJc w:val="left"/>
      <w:pPr>
        <w:ind w:left="2880" w:hanging="360"/>
      </w:pPr>
    </w:lvl>
    <w:lvl w:ilvl="4" w:tplc="23753373" w:tentative="1">
      <w:start w:val="1"/>
      <w:numFmt w:val="lowerLetter"/>
      <w:lvlText w:val="%5."/>
      <w:lvlJc w:val="left"/>
      <w:pPr>
        <w:ind w:left="3600" w:hanging="360"/>
      </w:pPr>
    </w:lvl>
    <w:lvl w:ilvl="5" w:tplc="23753373" w:tentative="1">
      <w:start w:val="1"/>
      <w:numFmt w:val="lowerRoman"/>
      <w:lvlText w:val="%6."/>
      <w:lvlJc w:val="right"/>
      <w:pPr>
        <w:ind w:left="4320" w:hanging="180"/>
      </w:pPr>
    </w:lvl>
    <w:lvl w:ilvl="6" w:tplc="23753373" w:tentative="1">
      <w:start w:val="1"/>
      <w:numFmt w:val="decimal"/>
      <w:lvlText w:val="%7."/>
      <w:lvlJc w:val="left"/>
      <w:pPr>
        <w:ind w:left="5040" w:hanging="360"/>
      </w:pPr>
    </w:lvl>
    <w:lvl w:ilvl="7" w:tplc="23753373" w:tentative="1">
      <w:start w:val="1"/>
      <w:numFmt w:val="lowerLetter"/>
      <w:lvlText w:val="%8."/>
      <w:lvlJc w:val="left"/>
      <w:pPr>
        <w:ind w:left="5760" w:hanging="360"/>
      </w:pPr>
    </w:lvl>
    <w:lvl w:ilvl="8" w:tplc="23753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2">
    <w:multiLevelType w:val="hybridMultilevel"/>
    <w:lvl w:ilvl="0" w:tplc="84274428">
      <w:start w:val="1"/>
      <w:numFmt w:val="decimal"/>
      <w:lvlText w:val="%1."/>
      <w:lvlJc w:val="left"/>
      <w:pPr>
        <w:ind w:left="720" w:hanging="360"/>
      </w:pPr>
    </w:lvl>
    <w:lvl w:ilvl="1" w:tplc="84274428" w:tentative="1">
      <w:start w:val="1"/>
      <w:numFmt w:val="lowerLetter"/>
      <w:lvlText w:val="%2."/>
      <w:lvlJc w:val="left"/>
      <w:pPr>
        <w:ind w:left="1440" w:hanging="360"/>
      </w:pPr>
    </w:lvl>
    <w:lvl w:ilvl="2" w:tplc="84274428" w:tentative="1">
      <w:start w:val="1"/>
      <w:numFmt w:val="lowerRoman"/>
      <w:lvlText w:val="%3."/>
      <w:lvlJc w:val="right"/>
      <w:pPr>
        <w:ind w:left="2160" w:hanging="180"/>
      </w:pPr>
    </w:lvl>
    <w:lvl w:ilvl="3" w:tplc="84274428" w:tentative="1">
      <w:start w:val="1"/>
      <w:numFmt w:val="decimal"/>
      <w:lvlText w:val="%4."/>
      <w:lvlJc w:val="left"/>
      <w:pPr>
        <w:ind w:left="2880" w:hanging="360"/>
      </w:pPr>
    </w:lvl>
    <w:lvl w:ilvl="4" w:tplc="84274428" w:tentative="1">
      <w:start w:val="1"/>
      <w:numFmt w:val="lowerLetter"/>
      <w:lvlText w:val="%5."/>
      <w:lvlJc w:val="left"/>
      <w:pPr>
        <w:ind w:left="3600" w:hanging="360"/>
      </w:pPr>
    </w:lvl>
    <w:lvl w:ilvl="5" w:tplc="84274428" w:tentative="1">
      <w:start w:val="1"/>
      <w:numFmt w:val="lowerRoman"/>
      <w:lvlText w:val="%6."/>
      <w:lvlJc w:val="right"/>
      <w:pPr>
        <w:ind w:left="4320" w:hanging="180"/>
      </w:pPr>
    </w:lvl>
    <w:lvl w:ilvl="6" w:tplc="84274428" w:tentative="1">
      <w:start w:val="1"/>
      <w:numFmt w:val="decimal"/>
      <w:lvlText w:val="%7."/>
      <w:lvlJc w:val="left"/>
      <w:pPr>
        <w:ind w:left="5040" w:hanging="360"/>
      </w:pPr>
    </w:lvl>
    <w:lvl w:ilvl="7" w:tplc="84274428" w:tentative="1">
      <w:start w:val="1"/>
      <w:numFmt w:val="lowerLetter"/>
      <w:lvlText w:val="%8."/>
      <w:lvlJc w:val="left"/>
      <w:pPr>
        <w:ind w:left="5760" w:hanging="360"/>
      </w:pPr>
    </w:lvl>
    <w:lvl w:ilvl="8" w:tplc="8427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1">
    <w:multiLevelType w:val="hybridMultilevel"/>
    <w:lvl w:ilvl="0" w:tplc="32013493">
      <w:start w:val="1"/>
      <w:numFmt w:val="decimal"/>
      <w:lvlText w:val="%1."/>
      <w:lvlJc w:val="left"/>
      <w:pPr>
        <w:ind w:left="720" w:hanging="360"/>
      </w:pPr>
    </w:lvl>
    <w:lvl w:ilvl="1" w:tplc="32013493" w:tentative="1">
      <w:start w:val="1"/>
      <w:numFmt w:val="lowerLetter"/>
      <w:lvlText w:val="%2."/>
      <w:lvlJc w:val="left"/>
      <w:pPr>
        <w:ind w:left="1440" w:hanging="360"/>
      </w:pPr>
    </w:lvl>
    <w:lvl w:ilvl="2" w:tplc="32013493" w:tentative="1">
      <w:start w:val="1"/>
      <w:numFmt w:val="lowerRoman"/>
      <w:lvlText w:val="%3."/>
      <w:lvlJc w:val="right"/>
      <w:pPr>
        <w:ind w:left="2160" w:hanging="180"/>
      </w:pPr>
    </w:lvl>
    <w:lvl w:ilvl="3" w:tplc="32013493" w:tentative="1">
      <w:start w:val="1"/>
      <w:numFmt w:val="decimal"/>
      <w:lvlText w:val="%4."/>
      <w:lvlJc w:val="left"/>
      <w:pPr>
        <w:ind w:left="2880" w:hanging="360"/>
      </w:pPr>
    </w:lvl>
    <w:lvl w:ilvl="4" w:tplc="32013493" w:tentative="1">
      <w:start w:val="1"/>
      <w:numFmt w:val="lowerLetter"/>
      <w:lvlText w:val="%5."/>
      <w:lvlJc w:val="left"/>
      <w:pPr>
        <w:ind w:left="3600" w:hanging="360"/>
      </w:pPr>
    </w:lvl>
    <w:lvl w:ilvl="5" w:tplc="32013493" w:tentative="1">
      <w:start w:val="1"/>
      <w:numFmt w:val="lowerRoman"/>
      <w:lvlText w:val="%6."/>
      <w:lvlJc w:val="right"/>
      <w:pPr>
        <w:ind w:left="4320" w:hanging="180"/>
      </w:pPr>
    </w:lvl>
    <w:lvl w:ilvl="6" w:tplc="32013493" w:tentative="1">
      <w:start w:val="1"/>
      <w:numFmt w:val="decimal"/>
      <w:lvlText w:val="%7."/>
      <w:lvlJc w:val="left"/>
      <w:pPr>
        <w:ind w:left="5040" w:hanging="360"/>
      </w:pPr>
    </w:lvl>
    <w:lvl w:ilvl="7" w:tplc="32013493" w:tentative="1">
      <w:start w:val="1"/>
      <w:numFmt w:val="lowerLetter"/>
      <w:lvlText w:val="%8."/>
      <w:lvlJc w:val="left"/>
      <w:pPr>
        <w:ind w:left="5760" w:hanging="360"/>
      </w:pPr>
    </w:lvl>
    <w:lvl w:ilvl="8" w:tplc="32013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0">
    <w:multiLevelType w:val="hybridMultilevel"/>
    <w:lvl w:ilvl="0" w:tplc="89853263">
      <w:start w:val="1"/>
      <w:numFmt w:val="decimal"/>
      <w:lvlText w:val="%1."/>
      <w:lvlJc w:val="left"/>
      <w:pPr>
        <w:ind w:left="720" w:hanging="360"/>
      </w:pPr>
    </w:lvl>
    <w:lvl w:ilvl="1" w:tplc="89853263" w:tentative="1">
      <w:start w:val="1"/>
      <w:numFmt w:val="lowerLetter"/>
      <w:lvlText w:val="%2."/>
      <w:lvlJc w:val="left"/>
      <w:pPr>
        <w:ind w:left="1440" w:hanging="360"/>
      </w:pPr>
    </w:lvl>
    <w:lvl w:ilvl="2" w:tplc="89853263" w:tentative="1">
      <w:start w:val="1"/>
      <w:numFmt w:val="lowerRoman"/>
      <w:lvlText w:val="%3."/>
      <w:lvlJc w:val="right"/>
      <w:pPr>
        <w:ind w:left="2160" w:hanging="180"/>
      </w:pPr>
    </w:lvl>
    <w:lvl w:ilvl="3" w:tplc="89853263" w:tentative="1">
      <w:start w:val="1"/>
      <w:numFmt w:val="decimal"/>
      <w:lvlText w:val="%4."/>
      <w:lvlJc w:val="left"/>
      <w:pPr>
        <w:ind w:left="2880" w:hanging="360"/>
      </w:pPr>
    </w:lvl>
    <w:lvl w:ilvl="4" w:tplc="89853263" w:tentative="1">
      <w:start w:val="1"/>
      <w:numFmt w:val="lowerLetter"/>
      <w:lvlText w:val="%5."/>
      <w:lvlJc w:val="left"/>
      <w:pPr>
        <w:ind w:left="3600" w:hanging="360"/>
      </w:pPr>
    </w:lvl>
    <w:lvl w:ilvl="5" w:tplc="89853263" w:tentative="1">
      <w:start w:val="1"/>
      <w:numFmt w:val="lowerRoman"/>
      <w:lvlText w:val="%6."/>
      <w:lvlJc w:val="right"/>
      <w:pPr>
        <w:ind w:left="4320" w:hanging="180"/>
      </w:pPr>
    </w:lvl>
    <w:lvl w:ilvl="6" w:tplc="89853263" w:tentative="1">
      <w:start w:val="1"/>
      <w:numFmt w:val="decimal"/>
      <w:lvlText w:val="%7."/>
      <w:lvlJc w:val="left"/>
      <w:pPr>
        <w:ind w:left="5040" w:hanging="360"/>
      </w:pPr>
    </w:lvl>
    <w:lvl w:ilvl="7" w:tplc="89853263" w:tentative="1">
      <w:start w:val="1"/>
      <w:numFmt w:val="lowerLetter"/>
      <w:lvlText w:val="%8."/>
      <w:lvlJc w:val="left"/>
      <w:pPr>
        <w:ind w:left="5760" w:hanging="360"/>
      </w:pPr>
    </w:lvl>
    <w:lvl w:ilvl="8" w:tplc="8985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9">
    <w:multiLevelType w:val="hybridMultilevel"/>
    <w:lvl w:ilvl="0" w:tplc="22275254">
      <w:start w:val="1"/>
      <w:numFmt w:val="decimal"/>
      <w:lvlText w:val="%1."/>
      <w:lvlJc w:val="left"/>
      <w:pPr>
        <w:ind w:left="720" w:hanging="360"/>
      </w:pPr>
    </w:lvl>
    <w:lvl w:ilvl="1" w:tplc="22275254" w:tentative="1">
      <w:start w:val="1"/>
      <w:numFmt w:val="lowerLetter"/>
      <w:lvlText w:val="%2."/>
      <w:lvlJc w:val="left"/>
      <w:pPr>
        <w:ind w:left="1440" w:hanging="360"/>
      </w:pPr>
    </w:lvl>
    <w:lvl w:ilvl="2" w:tplc="22275254" w:tentative="1">
      <w:start w:val="1"/>
      <w:numFmt w:val="lowerRoman"/>
      <w:lvlText w:val="%3."/>
      <w:lvlJc w:val="right"/>
      <w:pPr>
        <w:ind w:left="2160" w:hanging="180"/>
      </w:pPr>
    </w:lvl>
    <w:lvl w:ilvl="3" w:tplc="22275254" w:tentative="1">
      <w:start w:val="1"/>
      <w:numFmt w:val="decimal"/>
      <w:lvlText w:val="%4."/>
      <w:lvlJc w:val="left"/>
      <w:pPr>
        <w:ind w:left="2880" w:hanging="360"/>
      </w:pPr>
    </w:lvl>
    <w:lvl w:ilvl="4" w:tplc="22275254" w:tentative="1">
      <w:start w:val="1"/>
      <w:numFmt w:val="lowerLetter"/>
      <w:lvlText w:val="%5."/>
      <w:lvlJc w:val="left"/>
      <w:pPr>
        <w:ind w:left="3600" w:hanging="360"/>
      </w:pPr>
    </w:lvl>
    <w:lvl w:ilvl="5" w:tplc="22275254" w:tentative="1">
      <w:start w:val="1"/>
      <w:numFmt w:val="lowerRoman"/>
      <w:lvlText w:val="%6."/>
      <w:lvlJc w:val="right"/>
      <w:pPr>
        <w:ind w:left="4320" w:hanging="180"/>
      </w:pPr>
    </w:lvl>
    <w:lvl w:ilvl="6" w:tplc="22275254" w:tentative="1">
      <w:start w:val="1"/>
      <w:numFmt w:val="decimal"/>
      <w:lvlText w:val="%7."/>
      <w:lvlJc w:val="left"/>
      <w:pPr>
        <w:ind w:left="5040" w:hanging="360"/>
      </w:pPr>
    </w:lvl>
    <w:lvl w:ilvl="7" w:tplc="22275254" w:tentative="1">
      <w:start w:val="1"/>
      <w:numFmt w:val="lowerLetter"/>
      <w:lvlText w:val="%8."/>
      <w:lvlJc w:val="left"/>
      <w:pPr>
        <w:ind w:left="5760" w:hanging="360"/>
      </w:pPr>
    </w:lvl>
    <w:lvl w:ilvl="8" w:tplc="2227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8">
    <w:multiLevelType w:val="hybridMultilevel"/>
    <w:lvl w:ilvl="0" w:tplc="79129007">
      <w:start w:val="1"/>
      <w:numFmt w:val="decimal"/>
      <w:lvlText w:val="%1."/>
      <w:lvlJc w:val="left"/>
      <w:pPr>
        <w:ind w:left="720" w:hanging="360"/>
      </w:pPr>
    </w:lvl>
    <w:lvl w:ilvl="1" w:tplc="79129007" w:tentative="1">
      <w:start w:val="1"/>
      <w:numFmt w:val="lowerLetter"/>
      <w:lvlText w:val="%2."/>
      <w:lvlJc w:val="left"/>
      <w:pPr>
        <w:ind w:left="1440" w:hanging="360"/>
      </w:pPr>
    </w:lvl>
    <w:lvl w:ilvl="2" w:tplc="79129007" w:tentative="1">
      <w:start w:val="1"/>
      <w:numFmt w:val="lowerRoman"/>
      <w:lvlText w:val="%3."/>
      <w:lvlJc w:val="right"/>
      <w:pPr>
        <w:ind w:left="2160" w:hanging="180"/>
      </w:pPr>
    </w:lvl>
    <w:lvl w:ilvl="3" w:tplc="79129007" w:tentative="1">
      <w:start w:val="1"/>
      <w:numFmt w:val="decimal"/>
      <w:lvlText w:val="%4."/>
      <w:lvlJc w:val="left"/>
      <w:pPr>
        <w:ind w:left="2880" w:hanging="360"/>
      </w:pPr>
    </w:lvl>
    <w:lvl w:ilvl="4" w:tplc="79129007" w:tentative="1">
      <w:start w:val="1"/>
      <w:numFmt w:val="lowerLetter"/>
      <w:lvlText w:val="%5."/>
      <w:lvlJc w:val="left"/>
      <w:pPr>
        <w:ind w:left="3600" w:hanging="360"/>
      </w:pPr>
    </w:lvl>
    <w:lvl w:ilvl="5" w:tplc="79129007" w:tentative="1">
      <w:start w:val="1"/>
      <w:numFmt w:val="lowerRoman"/>
      <w:lvlText w:val="%6."/>
      <w:lvlJc w:val="right"/>
      <w:pPr>
        <w:ind w:left="4320" w:hanging="180"/>
      </w:pPr>
    </w:lvl>
    <w:lvl w:ilvl="6" w:tplc="79129007" w:tentative="1">
      <w:start w:val="1"/>
      <w:numFmt w:val="decimal"/>
      <w:lvlText w:val="%7."/>
      <w:lvlJc w:val="left"/>
      <w:pPr>
        <w:ind w:left="5040" w:hanging="360"/>
      </w:pPr>
    </w:lvl>
    <w:lvl w:ilvl="7" w:tplc="79129007" w:tentative="1">
      <w:start w:val="1"/>
      <w:numFmt w:val="lowerLetter"/>
      <w:lvlText w:val="%8."/>
      <w:lvlJc w:val="left"/>
      <w:pPr>
        <w:ind w:left="5760" w:hanging="360"/>
      </w:pPr>
    </w:lvl>
    <w:lvl w:ilvl="8" w:tplc="79129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7">
    <w:multiLevelType w:val="hybridMultilevel"/>
    <w:lvl w:ilvl="0" w:tplc="74428312">
      <w:start w:val="1"/>
      <w:numFmt w:val="decimal"/>
      <w:lvlText w:val="%1."/>
      <w:lvlJc w:val="left"/>
      <w:pPr>
        <w:ind w:left="720" w:hanging="360"/>
      </w:pPr>
    </w:lvl>
    <w:lvl w:ilvl="1" w:tplc="74428312" w:tentative="1">
      <w:start w:val="1"/>
      <w:numFmt w:val="lowerLetter"/>
      <w:lvlText w:val="%2."/>
      <w:lvlJc w:val="left"/>
      <w:pPr>
        <w:ind w:left="1440" w:hanging="360"/>
      </w:pPr>
    </w:lvl>
    <w:lvl w:ilvl="2" w:tplc="74428312" w:tentative="1">
      <w:start w:val="1"/>
      <w:numFmt w:val="lowerRoman"/>
      <w:lvlText w:val="%3."/>
      <w:lvlJc w:val="right"/>
      <w:pPr>
        <w:ind w:left="2160" w:hanging="180"/>
      </w:pPr>
    </w:lvl>
    <w:lvl w:ilvl="3" w:tplc="74428312" w:tentative="1">
      <w:start w:val="1"/>
      <w:numFmt w:val="decimal"/>
      <w:lvlText w:val="%4."/>
      <w:lvlJc w:val="left"/>
      <w:pPr>
        <w:ind w:left="2880" w:hanging="360"/>
      </w:pPr>
    </w:lvl>
    <w:lvl w:ilvl="4" w:tplc="74428312" w:tentative="1">
      <w:start w:val="1"/>
      <w:numFmt w:val="lowerLetter"/>
      <w:lvlText w:val="%5."/>
      <w:lvlJc w:val="left"/>
      <w:pPr>
        <w:ind w:left="3600" w:hanging="360"/>
      </w:pPr>
    </w:lvl>
    <w:lvl w:ilvl="5" w:tplc="74428312" w:tentative="1">
      <w:start w:val="1"/>
      <w:numFmt w:val="lowerRoman"/>
      <w:lvlText w:val="%6."/>
      <w:lvlJc w:val="right"/>
      <w:pPr>
        <w:ind w:left="4320" w:hanging="180"/>
      </w:pPr>
    </w:lvl>
    <w:lvl w:ilvl="6" w:tplc="74428312" w:tentative="1">
      <w:start w:val="1"/>
      <w:numFmt w:val="decimal"/>
      <w:lvlText w:val="%7."/>
      <w:lvlJc w:val="left"/>
      <w:pPr>
        <w:ind w:left="5040" w:hanging="360"/>
      </w:pPr>
    </w:lvl>
    <w:lvl w:ilvl="7" w:tplc="74428312" w:tentative="1">
      <w:start w:val="1"/>
      <w:numFmt w:val="lowerLetter"/>
      <w:lvlText w:val="%8."/>
      <w:lvlJc w:val="left"/>
      <w:pPr>
        <w:ind w:left="5760" w:hanging="360"/>
      </w:pPr>
    </w:lvl>
    <w:lvl w:ilvl="8" w:tplc="7442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6">
    <w:multiLevelType w:val="hybridMultilevel"/>
    <w:lvl w:ilvl="0" w:tplc="31121691">
      <w:start w:val="1"/>
      <w:numFmt w:val="decimal"/>
      <w:lvlText w:val="%1."/>
      <w:lvlJc w:val="left"/>
      <w:pPr>
        <w:ind w:left="720" w:hanging="360"/>
      </w:pPr>
    </w:lvl>
    <w:lvl w:ilvl="1" w:tplc="31121691" w:tentative="1">
      <w:start w:val="1"/>
      <w:numFmt w:val="lowerLetter"/>
      <w:lvlText w:val="%2."/>
      <w:lvlJc w:val="left"/>
      <w:pPr>
        <w:ind w:left="1440" w:hanging="360"/>
      </w:pPr>
    </w:lvl>
    <w:lvl w:ilvl="2" w:tplc="31121691" w:tentative="1">
      <w:start w:val="1"/>
      <w:numFmt w:val="lowerRoman"/>
      <w:lvlText w:val="%3."/>
      <w:lvlJc w:val="right"/>
      <w:pPr>
        <w:ind w:left="2160" w:hanging="180"/>
      </w:pPr>
    </w:lvl>
    <w:lvl w:ilvl="3" w:tplc="31121691" w:tentative="1">
      <w:start w:val="1"/>
      <w:numFmt w:val="decimal"/>
      <w:lvlText w:val="%4."/>
      <w:lvlJc w:val="left"/>
      <w:pPr>
        <w:ind w:left="2880" w:hanging="360"/>
      </w:pPr>
    </w:lvl>
    <w:lvl w:ilvl="4" w:tplc="31121691" w:tentative="1">
      <w:start w:val="1"/>
      <w:numFmt w:val="lowerLetter"/>
      <w:lvlText w:val="%5."/>
      <w:lvlJc w:val="left"/>
      <w:pPr>
        <w:ind w:left="3600" w:hanging="360"/>
      </w:pPr>
    </w:lvl>
    <w:lvl w:ilvl="5" w:tplc="31121691" w:tentative="1">
      <w:start w:val="1"/>
      <w:numFmt w:val="lowerRoman"/>
      <w:lvlText w:val="%6."/>
      <w:lvlJc w:val="right"/>
      <w:pPr>
        <w:ind w:left="4320" w:hanging="180"/>
      </w:pPr>
    </w:lvl>
    <w:lvl w:ilvl="6" w:tplc="31121691" w:tentative="1">
      <w:start w:val="1"/>
      <w:numFmt w:val="decimal"/>
      <w:lvlText w:val="%7."/>
      <w:lvlJc w:val="left"/>
      <w:pPr>
        <w:ind w:left="5040" w:hanging="360"/>
      </w:pPr>
    </w:lvl>
    <w:lvl w:ilvl="7" w:tplc="31121691" w:tentative="1">
      <w:start w:val="1"/>
      <w:numFmt w:val="lowerLetter"/>
      <w:lvlText w:val="%8."/>
      <w:lvlJc w:val="left"/>
      <w:pPr>
        <w:ind w:left="5760" w:hanging="360"/>
      </w:pPr>
    </w:lvl>
    <w:lvl w:ilvl="8" w:tplc="3112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5">
    <w:multiLevelType w:val="hybridMultilevel"/>
    <w:lvl w:ilvl="0" w:tplc="38892124">
      <w:start w:val="1"/>
      <w:numFmt w:val="decimal"/>
      <w:lvlText w:val="%1."/>
      <w:lvlJc w:val="left"/>
      <w:pPr>
        <w:ind w:left="720" w:hanging="360"/>
      </w:pPr>
    </w:lvl>
    <w:lvl w:ilvl="1" w:tplc="38892124" w:tentative="1">
      <w:start w:val="1"/>
      <w:numFmt w:val="lowerLetter"/>
      <w:lvlText w:val="%2."/>
      <w:lvlJc w:val="left"/>
      <w:pPr>
        <w:ind w:left="1440" w:hanging="360"/>
      </w:pPr>
    </w:lvl>
    <w:lvl w:ilvl="2" w:tplc="38892124" w:tentative="1">
      <w:start w:val="1"/>
      <w:numFmt w:val="lowerRoman"/>
      <w:lvlText w:val="%3."/>
      <w:lvlJc w:val="right"/>
      <w:pPr>
        <w:ind w:left="2160" w:hanging="180"/>
      </w:pPr>
    </w:lvl>
    <w:lvl w:ilvl="3" w:tplc="38892124" w:tentative="1">
      <w:start w:val="1"/>
      <w:numFmt w:val="decimal"/>
      <w:lvlText w:val="%4."/>
      <w:lvlJc w:val="left"/>
      <w:pPr>
        <w:ind w:left="2880" w:hanging="360"/>
      </w:pPr>
    </w:lvl>
    <w:lvl w:ilvl="4" w:tplc="38892124" w:tentative="1">
      <w:start w:val="1"/>
      <w:numFmt w:val="lowerLetter"/>
      <w:lvlText w:val="%5."/>
      <w:lvlJc w:val="left"/>
      <w:pPr>
        <w:ind w:left="3600" w:hanging="360"/>
      </w:pPr>
    </w:lvl>
    <w:lvl w:ilvl="5" w:tplc="38892124" w:tentative="1">
      <w:start w:val="1"/>
      <w:numFmt w:val="lowerRoman"/>
      <w:lvlText w:val="%6."/>
      <w:lvlJc w:val="right"/>
      <w:pPr>
        <w:ind w:left="4320" w:hanging="180"/>
      </w:pPr>
    </w:lvl>
    <w:lvl w:ilvl="6" w:tplc="38892124" w:tentative="1">
      <w:start w:val="1"/>
      <w:numFmt w:val="decimal"/>
      <w:lvlText w:val="%7."/>
      <w:lvlJc w:val="left"/>
      <w:pPr>
        <w:ind w:left="5040" w:hanging="360"/>
      </w:pPr>
    </w:lvl>
    <w:lvl w:ilvl="7" w:tplc="38892124" w:tentative="1">
      <w:start w:val="1"/>
      <w:numFmt w:val="lowerLetter"/>
      <w:lvlText w:val="%8."/>
      <w:lvlJc w:val="left"/>
      <w:pPr>
        <w:ind w:left="5760" w:hanging="360"/>
      </w:pPr>
    </w:lvl>
    <w:lvl w:ilvl="8" w:tplc="38892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4">
    <w:multiLevelType w:val="hybridMultilevel"/>
    <w:lvl w:ilvl="0" w:tplc="11575866">
      <w:start w:val="1"/>
      <w:numFmt w:val="decimal"/>
      <w:lvlText w:val="%1."/>
      <w:lvlJc w:val="left"/>
      <w:pPr>
        <w:ind w:left="720" w:hanging="360"/>
      </w:pPr>
    </w:lvl>
    <w:lvl w:ilvl="1" w:tplc="11575866" w:tentative="1">
      <w:start w:val="1"/>
      <w:numFmt w:val="lowerLetter"/>
      <w:lvlText w:val="%2."/>
      <w:lvlJc w:val="left"/>
      <w:pPr>
        <w:ind w:left="1440" w:hanging="360"/>
      </w:pPr>
    </w:lvl>
    <w:lvl w:ilvl="2" w:tplc="11575866" w:tentative="1">
      <w:start w:val="1"/>
      <w:numFmt w:val="lowerRoman"/>
      <w:lvlText w:val="%3."/>
      <w:lvlJc w:val="right"/>
      <w:pPr>
        <w:ind w:left="2160" w:hanging="180"/>
      </w:pPr>
    </w:lvl>
    <w:lvl w:ilvl="3" w:tplc="11575866" w:tentative="1">
      <w:start w:val="1"/>
      <w:numFmt w:val="decimal"/>
      <w:lvlText w:val="%4."/>
      <w:lvlJc w:val="left"/>
      <w:pPr>
        <w:ind w:left="2880" w:hanging="360"/>
      </w:pPr>
    </w:lvl>
    <w:lvl w:ilvl="4" w:tplc="11575866" w:tentative="1">
      <w:start w:val="1"/>
      <w:numFmt w:val="lowerLetter"/>
      <w:lvlText w:val="%5."/>
      <w:lvlJc w:val="left"/>
      <w:pPr>
        <w:ind w:left="3600" w:hanging="360"/>
      </w:pPr>
    </w:lvl>
    <w:lvl w:ilvl="5" w:tplc="11575866" w:tentative="1">
      <w:start w:val="1"/>
      <w:numFmt w:val="lowerRoman"/>
      <w:lvlText w:val="%6."/>
      <w:lvlJc w:val="right"/>
      <w:pPr>
        <w:ind w:left="4320" w:hanging="180"/>
      </w:pPr>
    </w:lvl>
    <w:lvl w:ilvl="6" w:tplc="11575866" w:tentative="1">
      <w:start w:val="1"/>
      <w:numFmt w:val="decimal"/>
      <w:lvlText w:val="%7."/>
      <w:lvlJc w:val="left"/>
      <w:pPr>
        <w:ind w:left="5040" w:hanging="360"/>
      </w:pPr>
    </w:lvl>
    <w:lvl w:ilvl="7" w:tplc="11575866" w:tentative="1">
      <w:start w:val="1"/>
      <w:numFmt w:val="lowerLetter"/>
      <w:lvlText w:val="%8."/>
      <w:lvlJc w:val="left"/>
      <w:pPr>
        <w:ind w:left="5760" w:hanging="360"/>
      </w:pPr>
    </w:lvl>
    <w:lvl w:ilvl="8" w:tplc="1157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3">
    <w:multiLevelType w:val="hybridMultilevel"/>
    <w:lvl w:ilvl="0" w:tplc="53980892">
      <w:start w:val="1"/>
      <w:numFmt w:val="decimal"/>
      <w:lvlText w:val="%1."/>
      <w:lvlJc w:val="left"/>
      <w:pPr>
        <w:ind w:left="720" w:hanging="360"/>
      </w:pPr>
    </w:lvl>
    <w:lvl w:ilvl="1" w:tplc="53980892" w:tentative="1">
      <w:start w:val="1"/>
      <w:numFmt w:val="lowerLetter"/>
      <w:lvlText w:val="%2."/>
      <w:lvlJc w:val="left"/>
      <w:pPr>
        <w:ind w:left="1440" w:hanging="360"/>
      </w:pPr>
    </w:lvl>
    <w:lvl w:ilvl="2" w:tplc="53980892" w:tentative="1">
      <w:start w:val="1"/>
      <w:numFmt w:val="lowerRoman"/>
      <w:lvlText w:val="%3."/>
      <w:lvlJc w:val="right"/>
      <w:pPr>
        <w:ind w:left="2160" w:hanging="180"/>
      </w:pPr>
    </w:lvl>
    <w:lvl w:ilvl="3" w:tplc="53980892" w:tentative="1">
      <w:start w:val="1"/>
      <w:numFmt w:val="decimal"/>
      <w:lvlText w:val="%4."/>
      <w:lvlJc w:val="left"/>
      <w:pPr>
        <w:ind w:left="2880" w:hanging="360"/>
      </w:pPr>
    </w:lvl>
    <w:lvl w:ilvl="4" w:tplc="53980892" w:tentative="1">
      <w:start w:val="1"/>
      <w:numFmt w:val="lowerLetter"/>
      <w:lvlText w:val="%5."/>
      <w:lvlJc w:val="left"/>
      <w:pPr>
        <w:ind w:left="3600" w:hanging="360"/>
      </w:pPr>
    </w:lvl>
    <w:lvl w:ilvl="5" w:tplc="53980892" w:tentative="1">
      <w:start w:val="1"/>
      <w:numFmt w:val="lowerRoman"/>
      <w:lvlText w:val="%6."/>
      <w:lvlJc w:val="right"/>
      <w:pPr>
        <w:ind w:left="4320" w:hanging="180"/>
      </w:pPr>
    </w:lvl>
    <w:lvl w:ilvl="6" w:tplc="53980892" w:tentative="1">
      <w:start w:val="1"/>
      <w:numFmt w:val="decimal"/>
      <w:lvlText w:val="%7."/>
      <w:lvlJc w:val="left"/>
      <w:pPr>
        <w:ind w:left="5040" w:hanging="360"/>
      </w:pPr>
    </w:lvl>
    <w:lvl w:ilvl="7" w:tplc="53980892" w:tentative="1">
      <w:start w:val="1"/>
      <w:numFmt w:val="lowerLetter"/>
      <w:lvlText w:val="%8."/>
      <w:lvlJc w:val="left"/>
      <w:pPr>
        <w:ind w:left="5760" w:hanging="360"/>
      </w:pPr>
    </w:lvl>
    <w:lvl w:ilvl="8" w:tplc="5398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2">
    <w:multiLevelType w:val="hybridMultilevel"/>
    <w:lvl w:ilvl="0" w:tplc="30794362">
      <w:start w:val="1"/>
      <w:numFmt w:val="decimal"/>
      <w:lvlText w:val="%1."/>
      <w:lvlJc w:val="left"/>
      <w:pPr>
        <w:ind w:left="720" w:hanging="360"/>
      </w:pPr>
    </w:lvl>
    <w:lvl w:ilvl="1" w:tplc="30794362" w:tentative="1">
      <w:start w:val="1"/>
      <w:numFmt w:val="lowerLetter"/>
      <w:lvlText w:val="%2."/>
      <w:lvlJc w:val="left"/>
      <w:pPr>
        <w:ind w:left="1440" w:hanging="360"/>
      </w:pPr>
    </w:lvl>
    <w:lvl w:ilvl="2" w:tplc="30794362" w:tentative="1">
      <w:start w:val="1"/>
      <w:numFmt w:val="lowerRoman"/>
      <w:lvlText w:val="%3."/>
      <w:lvlJc w:val="right"/>
      <w:pPr>
        <w:ind w:left="2160" w:hanging="180"/>
      </w:pPr>
    </w:lvl>
    <w:lvl w:ilvl="3" w:tplc="30794362" w:tentative="1">
      <w:start w:val="1"/>
      <w:numFmt w:val="decimal"/>
      <w:lvlText w:val="%4."/>
      <w:lvlJc w:val="left"/>
      <w:pPr>
        <w:ind w:left="2880" w:hanging="360"/>
      </w:pPr>
    </w:lvl>
    <w:lvl w:ilvl="4" w:tplc="30794362" w:tentative="1">
      <w:start w:val="1"/>
      <w:numFmt w:val="lowerLetter"/>
      <w:lvlText w:val="%5."/>
      <w:lvlJc w:val="left"/>
      <w:pPr>
        <w:ind w:left="3600" w:hanging="360"/>
      </w:pPr>
    </w:lvl>
    <w:lvl w:ilvl="5" w:tplc="30794362" w:tentative="1">
      <w:start w:val="1"/>
      <w:numFmt w:val="lowerRoman"/>
      <w:lvlText w:val="%6."/>
      <w:lvlJc w:val="right"/>
      <w:pPr>
        <w:ind w:left="4320" w:hanging="180"/>
      </w:pPr>
    </w:lvl>
    <w:lvl w:ilvl="6" w:tplc="30794362" w:tentative="1">
      <w:start w:val="1"/>
      <w:numFmt w:val="decimal"/>
      <w:lvlText w:val="%7."/>
      <w:lvlJc w:val="left"/>
      <w:pPr>
        <w:ind w:left="5040" w:hanging="360"/>
      </w:pPr>
    </w:lvl>
    <w:lvl w:ilvl="7" w:tplc="30794362" w:tentative="1">
      <w:start w:val="1"/>
      <w:numFmt w:val="lowerLetter"/>
      <w:lvlText w:val="%8."/>
      <w:lvlJc w:val="left"/>
      <w:pPr>
        <w:ind w:left="5760" w:hanging="360"/>
      </w:pPr>
    </w:lvl>
    <w:lvl w:ilvl="8" w:tplc="3079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1">
    <w:multiLevelType w:val="hybridMultilevel"/>
    <w:lvl w:ilvl="0" w:tplc="60685795">
      <w:start w:val="1"/>
      <w:numFmt w:val="decimal"/>
      <w:lvlText w:val="%1."/>
      <w:lvlJc w:val="left"/>
      <w:pPr>
        <w:ind w:left="720" w:hanging="360"/>
      </w:pPr>
    </w:lvl>
    <w:lvl w:ilvl="1" w:tplc="60685795" w:tentative="1">
      <w:start w:val="1"/>
      <w:numFmt w:val="lowerLetter"/>
      <w:lvlText w:val="%2."/>
      <w:lvlJc w:val="left"/>
      <w:pPr>
        <w:ind w:left="1440" w:hanging="360"/>
      </w:pPr>
    </w:lvl>
    <w:lvl w:ilvl="2" w:tplc="60685795" w:tentative="1">
      <w:start w:val="1"/>
      <w:numFmt w:val="lowerRoman"/>
      <w:lvlText w:val="%3."/>
      <w:lvlJc w:val="right"/>
      <w:pPr>
        <w:ind w:left="2160" w:hanging="180"/>
      </w:pPr>
    </w:lvl>
    <w:lvl w:ilvl="3" w:tplc="60685795" w:tentative="1">
      <w:start w:val="1"/>
      <w:numFmt w:val="decimal"/>
      <w:lvlText w:val="%4."/>
      <w:lvlJc w:val="left"/>
      <w:pPr>
        <w:ind w:left="2880" w:hanging="360"/>
      </w:pPr>
    </w:lvl>
    <w:lvl w:ilvl="4" w:tplc="60685795" w:tentative="1">
      <w:start w:val="1"/>
      <w:numFmt w:val="lowerLetter"/>
      <w:lvlText w:val="%5."/>
      <w:lvlJc w:val="left"/>
      <w:pPr>
        <w:ind w:left="3600" w:hanging="360"/>
      </w:pPr>
    </w:lvl>
    <w:lvl w:ilvl="5" w:tplc="60685795" w:tentative="1">
      <w:start w:val="1"/>
      <w:numFmt w:val="lowerRoman"/>
      <w:lvlText w:val="%6."/>
      <w:lvlJc w:val="right"/>
      <w:pPr>
        <w:ind w:left="4320" w:hanging="180"/>
      </w:pPr>
    </w:lvl>
    <w:lvl w:ilvl="6" w:tplc="60685795" w:tentative="1">
      <w:start w:val="1"/>
      <w:numFmt w:val="decimal"/>
      <w:lvlText w:val="%7."/>
      <w:lvlJc w:val="left"/>
      <w:pPr>
        <w:ind w:left="5040" w:hanging="360"/>
      </w:pPr>
    </w:lvl>
    <w:lvl w:ilvl="7" w:tplc="60685795" w:tentative="1">
      <w:start w:val="1"/>
      <w:numFmt w:val="lowerLetter"/>
      <w:lvlText w:val="%8."/>
      <w:lvlJc w:val="left"/>
      <w:pPr>
        <w:ind w:left="5760" w:hanging="360"/>
      </w:pPr>
    </w:lvl>
    <w:lvl w:ilvl="8" w:tplc="60685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0">
    <w:multiLevelType w:val="hybridMultilevel"/>
    <w:lvl w:ilvl="0" w:tplc="76783863">
      <w:start w:val="1"/>
      <w:numFmt w:val="decimal"/>
      <w:lvlText w:val="%1."/>
      <w:lvlJc w:val="left"/>
      <w:pPr>
        <w:ind w:left="720" w:hanging="360"/>
      </w:pPr>
    </w:lvl>
    <w:lvl w:ilvl="1" w:tplc="76783863" w:tentative="1">
      <w:start w:val="1"/>
      <w:numFmt w:val="lowerLetter"/>
      <w:lvlText w:val="%2."/>
      <w:lvlJc w:val="left"/>
      <w:pPr>
        <w:ind w:left="1440" w:hanging="360"/>
      </w:pPr>
    </w:lvl>
    <w:lvl w:ilvl="2" w:tplc="76783863" w:tentative="1">
      <w:start w:val="1"/>
      <w:numFmt w:val="lowerRoman"/>
      <w:lvlText w:val="%3."/>
      <w:lvlJc w:val="right"/>
      <w:pPr>
        <w:ind w:left="2160" w:hanging="180"/>
      </w:pPr>
    </w:lvl>
    <w:lvl w:ilvl="3" w:tplc="76783863" w:tentative="1">
      <w:start w:val="1"/>
      <w:numFmt w:val="decimal"/>
      <w:lvlText w:val="%4."/>
      <w:lvlJc w:val="left"/>
      <w:pPr>
        <w:ind w:left="2880" w:hanging="360"/>
      </w:pPr>
    </w:lvl>
    <w:lvl w:ilvl="4" w:tplc="76783863" w:tentative="1">
      <w:start w:val="1"/>
      <w:numFmt w:val="lowerLetter"/>
      <w:lvlText w:val="%5."/>
      <w:lvlJc w:val="left"/>
      <w:pPr>
        <w:ind w:left="3600" w:hanging="360"/>
      </w:pPr>
    </w:lvl>
    <w:lvl w:ilvl="5" w:tplc="76783863" w:tentative="1">
      <w:start w:val="1"/>
      <w:numFmt w:val="lowerRoman"/>
      <w:lvlText w:val="%6."/>
      <w:lvlJc w:val="right"/>
      <w:pPr>
        <w:ind w:left="4320" w:hanging="180"/>
      </w:pPr>
    </w:lvl>
    <w:lvl w:ilvl="6" w:tplc="76783863" w:tentative="1">
      <w:start w:val="1"/>
      <w:numFmt w:val="decimal"/>
      <w:lvlText w:val="%7."/>
      <w:lvlJc w:val="left"/>
      <w:pPr>
        <w:ind w:left="5040" w:hanging="360"/>
      </w:pPr>
    </w:lvl>
    <w:lvl w:ilvl="7" w:tplc="76783863" w:tentative="1">
      <w:start w:val="1"/>
      <w:numFmt w:val="lowerLetter"/>
      <w:lvlText w:val="%8."/>
      <w:lvlJc w:val="left"/>
      <w:pPr>
        <w:ind w:left="5760" w:hanging="360"/>
      </w:pPr>
    </w:lvl>
    <w:lvl w:ilvl="8" w:tplc="76783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9">
    <w:multiLevelType w:val="hybridMultilevel"/>
    <w:lvl w:ilvl="0" w:tplc="74023464">
      <w:start w:val="1"/>
      <w:numFmt w:val="decimal"/>
      <w:lvlText w:val="%1."/>
      <w:lvlJc w:val="left"/>
      <w:pPr>
        <w:ind w:left="720" w:hanging="360"/>
      </w:pPr>
    </w:lvl>
    <w:lvl w:ilvl="1" w:tplc="74023464" w:tentative="1">
      <w:start w:val="1"/>
      <w:numFmt w:val="lowerLetter"/>
      <w:lvlText w:val="%2."/>
      <w:lvlJc w:val="left"/>
      <w:pPr>
        <w:ind w:left="1440" w:hanging="360"/>
      </w:pPr>
    </w:lvl>
    <w:lvl w:ilvl="2" w:tplc="74023464" w:tentative="1">
      <w:start w:val="1"/>
      <w:numFmt w:val="lowerRoman"/>
      <w:lvlText w:val="%3."/>
      <w:lvlJc w:val="right"/>
      <w:pPr>
        <w:ind w:left="2160" w:hanging="180"/>
      </w:pPr>
    </w:lvl>
    <w:lvl w:ilvl="3" w:tplc="74023464" w:tentative="1">
      <w:start w:val="1"/>
      <w:numFmt w:val="decimal"/>
      <w:lvlText w:val="%4."/>
      <w:lvlJc w:val="left"/>
      <w:pPr>
        <w:ind w:left="2880" w:hanging="360"/>
      </w:pPr>
    </w:lvl>
    <w:lvl w:ilvl="4" w:tplc="74023464" w:tentative="1">
      <w:start w:val="1"/>
      <w:numFmt w:val="lowerLetter"/>
      <w:lvlText w:val="%5."/>
      <w:lvlJc w:val="left"/>
      <w:pPr>
        <w:ind w:left="3600" w:hanging="360"/>
      </w:pPr>
    </w:lvl>
    <w:lvl w:ilvl="5" w:tplc="74023464" w:tentative="1">
      <w:start w:val="1"/>
      <w:numFmt w:val="lowerRoman"/>
      <w:lvlText w:val="%6."/>
      <w:lvlJc w:val="right"/>
      <w:pPr>
        <w:ind w:left="4320" w:hanging="180"/>
      </w:pPr>
    </w:lvl>
    <w:lvl w:ilvl="6" w:tplc="74023464" w:tentative="1">
      <w:start w:val="1"/>
      <w:numFmt w:val="decimal"/>
      <w:lvlText w:val="%7."/>
      <w:lvlJc w:val="left"/>
      <w:pPr>
        <w:ind w:left="5040" w:hanging="360"/>
      </w:pPr>
    </w:lvl>
    <w:lvl w:ilvl="7" w:tplc="74023464" w:tentative="1">
      <w:start w:val="1"/>
      <w:numFmt w:val="lowerLetter"/>
      <w:lvlText w:val="%8."/>
      <w:lvlJc w:val="left"/>
      <w:pPr>
        <w:ind w:left="5760" w:hanging="360"/>
      </w:pPr>
    </w:lvl>
    <w:lvl w:ilvl="8" w:tplc="7402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8">
    <w:multiLevelType w:val="hybridMultilevel"/>
    <w:lvl w:ilvl="0" w:tplc="16355488">
      <w:start w:val="1"/>
      <w:numFmt w:val="decimal"/>
      <w:lvlText w:val="%1."/>
      <w:lvlJc w:val="left"/>
      <w:pPr>
        <w:ind w:left="720" w:hanging="360"/>
      </w:pPr>
    </w:lvl>
    <w:lvl w:ilvl="1" w:tplc="16355488" w:tentative="1">
      <w:start w:val="1"/>
      <w:numFmt w:val="lowerLetter"/>
      <w:lvlText w:val="%2."/>
      <w:lvlJc w:val="left"/>
      <w:pPr>
        <w:ind w:left="1440" w:hanging="360"/>
      </w:pPr>
    </w:lvl>
    <w:lvl w:ilvl="2" w:tplc="16355488" w:tentative="1">
      <w:start w:val="1"/>
      <w:numFmt w:val="lowerRoman"/>
      <w:lvlText w:val="%3."/>
      <w:lvlJc w:val="right"/>
      <w:pPr>
        <w:ind w:left="2160" w:hanging="180"/>
      </w:pPr>
    </w:lvl>
    <w:lvl w:ilvl="3" w:tplc="16355488" w:tentative="1">
      <w:start w:val="1"/>
      <w:numFmt w:val="decimal"/>
      <w:lvlText w:val="%4."/>
      <w:lvlJc w:val="left"/>
      <w:pPr>
        <w:ind w:left="2880" w:hanging="360"/>
      </w:pPr>
    </w:lvl>
    <w:lvl w:ilvl="4" w:tplc="16355488" w:tentative="1">
      <w:start w:val="1"/>
      <w:numFmt w:val="lowerLetter"/>
      <w:lvlText w:val="%5."/>
      <w:lvlJc w:val="left"/>
      <w:pPr>
        <w:ind w:left="3600" w:hanging="360"/>
      </w:pPr>
    </w:lvl>
    <w:lvl w:ilvl="5" w:tplc="16355488" w:tentative="1">
      <w:start w:val="1"/>
      <w:numFmt w:val="lowerRoman"/>
      <w:lvlText w:val="%6."/>
      <w:lvlJc w:val="right"/>
      <w:pPr>
        <w:ind w:left="4320" w:hanging="180"/>
      </w:pPr>
    </w:lvl>
    <w:lvl w:ilvl="6" w:tplc="16355488" w:tentative="1">
      <w:start w:val="1"/>
      <w:numFmt w:val="decimal"/>
      <w:lvlText w:val="%7."/>
      <w:lvlJc w:val="left"/>
      <w:pPr>
        <w:ind w:left="5040" w:hanging="360"/>
      </w:pPr>
    </w:lvl>
    <w:lvl w:ilvl="7" w:tplc="16355488" w:tentative="1">
      <w:start w:val="1"/>
      <w:numFmt w:val="lowerLetter"/>
      <w:lvlText w:val="%8."/>
      <w:lvlJc w:val="left"/>
      <w:pPr>
        <w:ind w:left="5760" w:hanging="360"/>
      </w:pPr>
    </w:lvl>
    <w:lvl w:ilvl="8" w:tplc="1635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7">
    <w:multiLevelType w:val="hybridMultilevel"/>
    <w:lvl w:ilvl="0" w:tplc="70190393">
      <w:start w:val="1"/>
      <w:numFmt w:val="decimal"/>
      <w:lvlText w:val="%1."/>
      <w:lvlJc w:val="left"/>
      <w:pPr>
        <w:ind w:left="720" w:hanging="360"/>
      </w:pPr>
    </w:lvl>
    <w:lvl w:ilvl="1" w:tplc="70190393" w:tentative="1">
      <w:start w:val="1"/>
      <w:numFmt w:val="lowerLetter"/>
      <w:lvlText w:val="%2."/>
      <w:lvlJc w:val="left"/>
      <w:pPr>
        <w:ind w:left="1440" w:hanging="360"/>
      </w:pPr>
    </w:lvl>
    <w:lvl w:ilvl="2" w:tplc="70190393" w:tentative="1">
      <w:start w:val="1"/>
      <w:numFmt w:val="lowerRoman"/>
      <w:lvlText w:val="%3."/>
      <w:lvlJc w:val="right"/>
      <w:pPr>
        <w:ind w:left="2160" w:hanging="180"/>
      </w:pPr>
    </w:lvl>
    <w:lvl w:ilvl="3" w:tplc="70190393" w:tentative="1">
      <w:start w:val="1"/>
      <w:numFmt w:val="decimal"/>
      <w:lvlText w:val="%4."/>
      <w:lvlJc w:val="left"/>
      <w:pPr>
        <w:ind w:left="2880" w:hanging="360"/>
      </w:pPr>
    </w:lvl>
    <w:lvl w:ilvl="4" w:tplc="70190393" w:tentative="1">
      <w:start w:val="1"/>
      <w:numFmt w:val="lowerLetter"/>
      <w:lvlText w:val="%5."/>
      <w:lvlJc w:val="left"/>
      <w:pPr>
        <w:ind w:left="3600" w:hanging="360"/>
      </w:pPr>
    </w:lvl>
    <w:lvl w:ilvl="5" w:tplc="70190393" w:tentative="1">
      <w:start w:val="1"/>
      <w:numFmt w:val="lowerRoman"/>
      <w:lvlText w:val="%6."/>
      <w:lvlJc w:val="right"/>
      <w:pPr>
        <w:ind w:left="4320" w:hanging="180"/>
      </w:pPr>
    </w:lvl>
    <w:lvl w:ilvl="6" w:tplc="70190393" w:tentative="1">
      <w:start w:val="1"/>
      <w:numFmt w:val="decimal"/>
      <w:lvlText w:val="%7."/>
      <w:lvlJc w:val="left"/>
      <w:pPr>
        <w:ind w:left="5040" w:hanging="360"/>
      </w:pPr>
    </w:lvl>
    <w:lvl w:ilvl="7" w:tplc="70190393" w:tentative="1">
      <w:start w:val="1"/>
      <w:numFmt w:val="lowerLetter"/>
      <w:lvlText w:val="%8."/>
      <w:lvlJc w:val="left"/>
      <w:pPr>
        <w:ind w:left="5760" w:hanging="360"/>
      </w:pPr>
    </w:lvl>
    <w:lvl w:ilvl="8" w:tplc="7019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6">
    <w:multiLevelType w:val="hybridMultilevel"/>
    <w:lvl w:ilvl="0" w:tplc="12297186">
      <w:start w:val="1"/>
      <w:numFmt w:val="decimal"/>
      <w:lvlText w:val="%1."/>
      <w:lvlJc w:val="left"/>
      <w:pPr>
        <w:ind w:left="720" w:hanging="360"/>
      </w:pPr>
    </w:lvl>
    <w:lvl w:ilvl="1" w:tplc="12297186" w:tentative="1">
      <w:start w:val="1"/>
      <w:numFmt w:val="lowerLetter"/>
      <w:lvlText w:val="%2."/>
      <w:lvlJc w:val="left"/>
      <w:pPr>
        <w:ind w:left="1440" w:hanging="360"/>
      </w:pPr>
    </w:lvl>
    <w:lvl w:ilvl="2" w:tplc="12297186" w:tentative="1">
      <w:start w:val="1"/>
      <w:numFmt w:val="lowerRoman"/>
      <w:lvlText w:val="%3."/>
      <w:lvlJc w:val="right"/>
      <w:pPr>
        <w:ind w:left="2160" w:hanging="180"/>
      </w:pPr>
    </w:lvl>
    <w:lvl w:ilvl="3" w:tplc="12297186" w:tentative="1">
      <w:start w:val="1"/>
      <w:numFmt w:val="decimal"/>
      <w:lvlText w:val="%4."/>
      <w:lvlJc w:val="left"/>
      <w:pPr>
        <w:ind w:left="2880" w:hanging="360"/>
      </w:pPr>
    </w:lvl>
    <w:lvl w:ilvl="4" w:tplc="12297186" w:tentative="1">
      <w:start w:val="1"/>
      <w:numFmt w:val="lowerLetter"/>
      <w:lvlText w:val="%5."/>
      <w:lvlJc w:val="left"/>
      <w:pPr>
        <w:ind w:left="3600" w:hanging="360"/>
      </w:pPr>
    </w:lvl>
    <w:lvl w:ilvl="5" w:tplc="12297186" w:tentative="1">
      <w:start w:val="1"/>
      <w:numFmt w:val="lowerRoman"/>
      <w:lvlText w:val="%6."/>
      <w:lvlJc w:val="right"/>
      <w:pPr>
        <w:ind w:left="4320" w:hanging="180"/>
      </w:pPr>
    </w:lvl>
    <w:lvl w:ilvl="6" w:tplc="12297186" w:tentative="1">
      <w:start w:val="1"/>
      <w:numFmt w:val="decimal"/>
      <w:lvlText w:val="%7."/>
      <w:lvlJc w:val="left"/>
      <w:pPr>
        <w:ind w:left="5040" w:hanging="360"/>
      </w:pPr>
    </w:lvl>
    <w:lvl w:ilvl="7" w:tplc="12297186" w:tentative="1">
      <w:start w:val="1"/>
      <w:numFmt w:val="lowerLetter"/>
      <w:lvlText w:val="%8."/>
      <w:lvlJc w:val="left"/>
      <w:pPr>
        <w:ind w:left="5760" w:hanging="360"/>
      </w:pPr>
    </w:lvl>
    <w:lvl w:ilvl="8" w:tplc="1229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5">
    <w:multiLevelType w:val="hybridMultilevel"/>
    <w:lvl w:ilvl="0" w:tplc="87279350">
      <w:start w:val="1"/>
      <w:numFmt w:val="decimal"/>
      <w:lvlText w:val="%1."/>
      <w:lvlJc w:val="left"/>
      <w:pPr>
        <w:ind w:left="720" w:hanging="360"/>
      </w:pPr>
    </w:lvl>
    <w:lvl w:ilvl="1" w:tplc="87279350" w:tentative="1">
      <w:start w:val="1"/>
      <w:numFmt w:val="lowerLetter"/>
      <w:lvlText w:val="%2."/>
      <w:lvlJc w:val="left"/>
      <w:pPr>
        <w:ind w:left="1440" w:hanging="360"/>
      </w:pPr>
    </w:lvl>
    <w:lvl w:ilvl="2" w:tplc="87279350" w:tentative="1">
      <w:start w:val="1"/>
      <w:numFmt w:val="lowerRoman"/>
      <w:lvlText w:val="%3."/>
      <w:lvlJc w:val="right"/>
      <w:pPr>
        <w:ind w:left="2160" w:hanging="180"/>
      </w:pPr>
    </w:lvl>
    <w:lvl w:ilvl="3" w:tplc="87279350" w:tentative="1">
      <w:start w:val="1"/>
      <w:numFmt w:val="decimal"/>
      <w:lvlText w:val="%4."/>
      <w:lvlJc w:val="left"/>
      <w:pPr>
        <w:ind w:left="2880" w:hanging="360"/>
      </w:pPr>
    </w:lvl>
    <w:lvl w:ilvl="4" w:tplc="87279350" w:tentative="1">
      <w:start w:val="1"/>
      <w:numFmt w:val="lowerLetter"/>
      <w:lvlText w:val="%5."/>
      <w:lvlJc w:val="left"/>
      <w:pPr>
        <w:ind w:left="3600" w:hanging="360"/>
      </w:pPr>
    </w:lvl>
    <w:lvl w:ilvl="5" w:tplc="87279350" w:tentative="1">
      <w:start w:val="1"/>
      <w:numFmt w:val="lowerRoman"/>
      <w:lvlText w:val="%6."/>
      <w:lvlJc w:val="right"/>
      <w:pPr>
        <w:ind w:left="4320" w:hanging="180"/>
      </w:pPr>
    </w:lvl>
    <w:lvl w:ilvl="6" w:tplc="87279350" w:tentative="1">
      <w:start w:val="1"/>
      <w:numFmt w:val="decimal"/>
      <w:lvlText w:val="%7."/>
      <w:lvlJc w:val="left"/>
      <w:pPr>
        <w:ind w:left="5040" w:hanging="360"/>
      </w:pPr>
    </w:lvl>
    <w:lvl w:ilvl="7" w:tplc="87279350" w:tentative="1">
      <w:start w:val="1"/>
      <w:numFmt w:val="lowerLetter"/>
      <w:lvlText w:val="%8."/>
      <w:lvlJc w:val="left"/>
      <w:pPr>
        <w:ind w:left="5760" w:hanging="360"/>
      </w:pPr>
    </w:lvl>
    <w:lvl w:ilvl="8" w:tplc="87279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4">
    <w:multiLevelType w:val="hybridMultilevel"/>
    <w:lvl w:ilvl="0" w:tplc="19616016">
      <w:start w:val="1"/>
      <w:numFmt w:val="decimal"/>
      <w:lvlText w:val="%1."/>
      <w:lvlJc w:val="left"/>
      <w:pPr>
        <w:ind w:left="720" w:hanging="360"/>
      </w:pPr>
    </w:lvl>
    <w:lvl w:ilvl="1" w:tplc="19616016" w:tentative="1">
      <w:start w:val="1"/>
      <w:numFmt w:val="lowerLetter"/>
      <w:lvlText w:val="%2."/>
      <w:lvlJc w:val="left"/>
      <w:pPr>
        <w:ind w:left="1440" w:hanging="360"/>
      </w:pPr>
    </w:lvl>
    <w:lvl w:ilvl="2" w:tplc="19616016" w:tentative="1">
      <w:start w:val="1"/>
      <w:numFmt w:val="lowerRoman"/>
      <w:lvlText w:val="%3."/>
      <w:lvlJc w:val="right"/>
      <w:pPr>
        <w:ind w:left="2160" w:hanging="180"/>
      </w:pPr>
    </w:lvl>
    <w:lvl w:ilvl="3" w:tplc="19616016" w:tentative="1">
      <w:start w:val="1"/>
      <w:numFmt w:val="decimal"/>
      <w:lvlText w:val="%4."/>
      <w:lvlJc w:val="left"/>
      <w:pPr>
        <w:ind w:left="2880" w:hanging="360"/>
      </w:pPr>
    </w:lvl>
    <w:lvl w:ilvl="4" w:tplc="19616016" w:tentative="1">
      <w:start w:val="1"/>
      <w:numFmt w:val="lowerLetter"/>
      <w:lvlText w:val="%5."/>
      <w:lvlJc w:val="left"/>
      <w:pPr>
        <w:ind w:left="3600" w:hanging="360"/>
      </w:pPr>
    </w:lvl>
    <w:lvl w:ilvl="5" w:tplc="19616016" w:tentative="1">
      <w:start w:val="1"/>
      <w:numFmt w:val="lowerRoman"/>
      <w:lvlText w:val="%6."/>
      <w:lvlJc w:val="right"/>
      <w:pPr>
        <w:ind w:left="4320" w:hanging="180"/>
      </w:pPr>
    </w:lvl>
    <w:lvl w:ilvl="6" w:tplc="19616016" w:tentative="1">
      <w:start w:val="1"/>
      <w:numFmt w:val="decimal"/>
      <w:lvlText w:val="%7."/>
      <w:lvlJc w:val="left"/>
      <w:pPr>
        <w:ind w:left="5040" w:hanging="360"/>
      </w:pPr>
    </w:lvl>
    <w:lvl w:ilvl="7" w:tplc="19616016" w:tentative="1">
      <w:start w:val="1"/>
      <w:numFmt w:val="lowerLetter"/>
      <w:lvlText w:val="%8."/>
      <w:lvlJc w:val="left"/>
      <w:pPr>
        <w:ind w:left="5760" w:hanging="360"/>
      </w:pPr>
    </w:lvl>
    <w:lvl w:ilvl="8" w:tplc="1961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3">
    <w:multiLevelType w:val="hybridMultilevel"/>
    <w:lvl w:ilvl="0" w:tplc="26171821">
      <w:start w:val="1"/>
      <w:numFmt w:val="decimal"/>
      <w:lvlText w:val="%1."/>
      <w:lvlJc w:val="left"/>
      <w:pPr>
        <w:ind w:left="720" w:hanging="360"/>
      </w:pPr>
    </w:lvl>
    <w:lvl w:ilvl="1" w:tplc="26171821" w:tentative="1">
      <w:start w:val="1"/>
      <w:numFmt w:val="lowerLetter"/>
      <w:lvlText w:val="%2."/>
      <w:lvlJc w:val="left"/>
      <w:pPr>
        <w:ind w:left="1440" w:hanging="360"/>
      </w:pPr>
    </w:lvl>
    <w:lvl w:ilvl="2" w:tplc="26171821" w:tentative="1">
      <w:start w:val="1"/>
      <w:numFmt w:val="lowerRoman"/>
      <w:lvlText w:val="%3."/>
      <w:lvlJc w:val="right"/>
      <w:pPr>
        <w:ind w:left="2160" w:hanging="180"/>
      </w:pPr>
    </w:lvl>
    <w:lvl w:ilvl="3" w:tplc="26171821" w:tentative="1">
      <w:start w:val="1"/>
      <w:numFmt w:val="decimal"/>
      <w:lvlText w:val="%4."/>
      <w:lvlJc w:val="left"/>
      <w:pPr>
        <w:ind w:left="2880" w:hanging="360"/>
      </w:pPr>
    </w:lvl>
    <w:lvl w:ilvl="4" w:tplc="26171821" w:tentative="1">
      <w:start w:val="1"/>
      <w:numFmt w:val="lowerLetter"/>
      <w:lvlText w:val="%5."/>
      <w:lvlJc w:val="left"/>
      <w:pPr>
        <w:ind w:left="3600" w:hanging="360"/>
      </w:pPr>
    </w:lvl>
    <w:lvl w:ilvl="5" w:tplc="26171821" w:tentative="1">
      <w:start w:val="1"/>
      <w:numFmt w:val="lowerRoman"/>
      <w:lvlText w:val="%6."/>
      <w:lvlJc w:val="right"/>
      <w:pPr>
        <w:ind w:left="4320" w:hanging="180"/>
      </w:pPr>
    </w:lvl>
    <w:lvl w:ilvl="6" w:tplc="26171821" w:tentative="1">
      <w:start w:val="1"/>
      <w:numFmt w:val="decimal"/>
      <w:lvlText w:val="%7."/>
      <w:lvlJc w:val="left"/>
      <w:pPr>
        <w:ind w:left="5040" w:hanging="360"/>
      </w:pPr>
    </w:lvl>
    <w:lvl w:ilvl="7" w:tplc="26171821" w:tentative="1">
      <w:start w:val="1"/>
      <w:numFmt w:val="lowerLetter"/>
      <w:lvlText w:val="%8."/>
      <w:lvlJc w:val="left"/>
      <w:pPr>
        <w:ind w:left="5760" w:hanging="360"/>
      </w:pPr>
    </w:lvl>
    <w:lvl w:ilvl="8" w:tplc="26171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2">
    <w:multiLevelType w:val="hybridMultilevel"/>
    <w:lvl w:ilvl="0" w:tplc="71746764">
      <w:start w:val="1"/>
      <w:numFmt w:val="decimal"/>
      <w:lvlText w:val="%1."/>
      <w:lvlJc w:val="left"/>
      <w:pPr>
        <w:ind w:left="720" w:hanging="360"/>
      </w:pPr>
    </w:lvl>
    <w:lvl w:ilvl="1" w:tplc="71746764" w:tentative="1">
      <w:start w:val="1"/>
      <w:numFmt w:val="lowerLetter"/>
      <w:lvlText w:val="%2."/>
      <w:lvlJc w:val="left"/>
      <w:pPr>
        <w:ind w:left="1440" w:hanging="360"/>
      </w:pPr>
    </w:lvl>
    <w:lvl w:ilvl="2" w:tplc="71746764" w:tentative="1">
      <w:start w:val="1"/>
      <w:numFmt w:val="lowerRoman"/>
      <w:lvlText w:val="%3."/>
      <w:lvlJc w:val="right"/>
      <w:pPr>
        <w:ind w:left="2160" w:hanging="180"/>
      </w:pPr>
    </w:lvl>
    <w:lvl w:ilvl="3" w:tplc="71746764" w:tentative="1">
      <w:start w:val="1"/>
      <w:numFmt w:val="decimal"/>
      <w:lvlText w:val="%4."/>
      <w:lvlJc w:val="left"/>
      <w:pPr>
        <w:ind w:left="2880" w:hanging="360"/>
      </w:pPr>
    </w:lvl>
    <w:lvl w:ilvl="4" w:tplc="71746764" w:tentative="1">
      <w:start w:val="1"/>
      <w:numFmt w:val="lowerLetter"/>
      <w:lvlText w:val="%5."/>
      <w:lvlJc w:val="left"/>
      <w:pPr>
        <w:ind w:left="3600" w:hanging="360"/>
      </w:pPr>
    </w:lvl>
    <w:lvl w:ilvl="5" w:tplc="71746764" w:tentative="1">
      <w:start w:val="1"/>
      <w:numFmt w:val="lowerRoman"/>
      <w:lvlText w:val="%6."/>
      <w:lvlJc w:val="right"/>
      <w:pPr>
        <w:ind w:left="4320" w:hanging="180"/>
      </w:pPr>
    </w:lvl>
    <w:lvl w:ilvl="6" w:tplc="71746764" w:tentative="1">
      <w:start w:val="1"/>
      <w:numFmt w:val="decimal"/>
      <w:lvlText w:val="%7."/>
      <w:lvlJc w:val="left"/>
      <w:pPr>
        <w:ind w:left="5040" w:hanging="360"/>
      </w:pPr>
    </w:lvl>
    <w:lvl w:ilvl="7" w:tplc="71746764" w:tentative="1">
      <w:start w:val="1"/>
      <w:numFmt w:val="lowerLetter"/>
      <w:lvlText w:val="%8."/>
      <w:lvlJc w:val="left"/>
      <w:pPr>
        <w:ind w:left="5760" w:hanging="360"/>
      </w:pPr>
    </w:lvl>
    <w:lvl w:ilvl="8" w:tplc="71746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1">
    <w:multiLevelType w:val="hybridMultilevel"/>
    <w:lvl w:ilvl="0" w:tplc="60846477">
      <w:start w:val="1"/>
      <w:numFmt w:val="decimal"/>
      <w:lvlText w:val="%1."/>
      <w:lvlJc w:val="left"/>
      <w:pPr>
        <w:ind w:left="720" w:hanging="360"/>
      </w:pPr>
    </w:lvl>
    <w:lvl w:ilvl="1" w:tplc="60846477" w:tentative="1">
      <w:start w:val="1"/>
      <w:numFmt w:val="lowerLetter"/>
      <w:lvlText w:val="%2."/>
      <w:lvlJc w:val="left"/>
      <w:pPr>
        <w:ind w:left="1440" w:hanging="360"/>
      </w:pPr>
    </w:lvl>
    <w:lvl w:ilvl="2" w:tplc="60846477" w:tentative="1">
      <w:start w:val="1"/>
      <w:numFmt w:val="lowerRoman"/>
      <w:lvlText w:val="%3."/>
      <w:lvlJc w:val="right"/>
      <w:pPr>
        <w:ind w:left="2160" w:hanging="180"/>
      </w:pPr>
    </w:lvl>
    <w:lvl w:ilvl="3" w:tplc="60846477" w:tentative="1">
      <w:start w:val="1"/>
      <w:numFmt w:val="decimal"/>
      <w:lvlText w:val="%4."/>
      <w:lvlJc w:val="left"/>
      <w:pPr>
        <w:ind w:left="2880" w:hanging="360"/>
      </w:pPr>
    </w:lvl>
    <w:lvl w:ilvl="4" w:tplc="60846477" w:tentative="1">
      <w:start w:val="1"/>
      <w:numFmt w:val="lowerLetter"/>
      <w:lvlText w:val="%5."/>
      <w:lvlJc w:val="left"/>
      <w:pPr>
        <w:ind w:left="3600" w:hanging="360"/>
      </w:pPr>
    </w:lvl>
    <w:lvl w:ilvl="5" w:tplc="60846477" w:tentative="1">
      <w:start w:val="1"/>
      <w:numFmt w:val="lowerRoman"/>
      <w:lvlText w:val="%6."/>
      <w:lvlJc w:val="right"/>
      <w:pPr>
        <w:ind w:left="4320" w:hanging="180"/>
      </w:pPr>
    </w:lvl>
    <w:lvl w:ilvl="6" w:tplc="60846477" w:tentative="1">
      <w:start w:val="1"/>
      <w:numFmt w:val="decimal"/>
      <w:lvlText w:val="%7."/>
      <w:lvlJc w:val="left"/>
      <w:pPr>
        <w:ind w:left="5040" w:hanging="360"/>
      </w:pPr>
    </w:lvl>
    <w:lvl w:ilvl="7" w:tplc="60846477" w:tentative="1">
      <w:start w:val="1"/>
      <w:numFmt w:val="lowerLetter"/>
      <w:lvlText w:val="%8."/>
      <w:lvlJc w:val="left"/>
      <w:pPr>
        <w:ind w:left="5760" w:hanging="360"/>
      </w:pPr>
    </w:lvl>
    <w:lvl w:ilvl="8" w:tplc="6084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0">
    <w:multiLevelType w:val="hybridMultilevel"/>
    <w:lvl w:ilvl="0" w:tplc="86282549">
      <w:start w:val="1"/>
      <w:numFmt w:val="decimal"/>
      <w:lvlText w:val="%1."/>
      <w:lvlJc w:val="left"/>
      <w:pPr>
        <w:ind w:left="720" w:hanging="360"/>
      </w:pPr>
    </w:lvl>
    <w:lvl w:ilvl="1" w:tplc="86282549" w:tentative="1">
      <w:start w:val="1"/>
      <w:numFmt w:val="lowerLetter"/>
      <w:lvlText w:val="%2."/>
      <w:lvlJc w:val="left"/>
      <w:pPr>
        <w:ind w:left="1440" w:hanging="360"/>
      </w:pPr>
    </w:lvl>
    <w:lvl w:ilvl="2" w:tplc="86282549" w:tentative="1">
      <w:start w:val="1"/>
      <w:numFmt w:val="lowerRoman"/>
      <w:lvlText w:val="%3."/>
      <w:lvlJc w:val="right"/>
      <w:pPr>
        <w:ind w:left="2160" w:hanging="180"/>
      </w:pPr>
    </w:lvl>
    <w:lvl w:ilvl="3" w:tplc="86282549" w:tentative="1">
      <w:start w:val="1"/>
      <w:numFmt w:val="decimal"/>
      <w:lvlText w:val="%4."/>
      <w:lvlJc w:val="left"/>
      <w:pPr>
        <w:ind w:left="2880" w:hanging="360"/>
      </w:pPr>
    </w:lvl>
    <w:lvl w:ilvl="4" w:tplc="86282549" w:tentative="1">
      <w:start w:val="1"/>
      <w:numFmt w:val="lowerLetter"/>
      <w:lvlText w:val="%5."/>
      <w:lvlJc w:val="left"/>
      <w:pPr>
        <w:ind w:left="3600" w:hanging="360"/>
      </w:pPr>
    </w:lvl>
    <w:lvl w:ilvl="5" w:tplc="86282549" w:tentative="1">
      <w:start w:val="1"/>
      <w:numFmt w:val="lowerRoman"/>
      <w:lvlText w:val="%6."/>
      <w:lvlJc w:val="right"/>
      <w:pPr>
        <w:ind w:left="4320" w:hanging="180"/>
      </w:pPr>
    </w:lvl>
    <w:lvl w:ilvl="6" w:tplc="86282549" w:tentative="1">
      <w:start w:val="1"/>
      <w:numFmt w:val="decimal"/>
      <w:lvlText w:val="%7."/>
      <w:lvlJc w:val="left"/>
      <w:pPr>
        <w:ind w:left="5040" w:hanging="360"/>
      </w:pPr>
    </w:lvl>
    <w:lvl w:ilvl="7" w:tplc="86282549" w:tentative="1">
      <w:start w:val="1"/>
      <w:numFmt w:val="lowerLetter"/>
      <w:lvlText w:val="%8."/>
      <w:lvlJc w:val="left"/>
      <w:pPr>
        <w:ind w:left="5760" w:hanging="360"/>
      </w:pPr>
    </w:lvl>
    <w:lvl w:ilvl="8" w:tplc="8628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9">
    <w:multiLevelType w:val="hybridMultilevel"/>
    <w:lvl w:ilvl="0" w:tplc="36206606">
      <w:start w:val="1"/>
      <w:numFmt w:val="decimal"/>
      <w:lvlText w:val="%1."/>
      <w:lvlJc w:val="left"/>
      <w:pPr>
        <w:ind w:left="720" w:hanging="360"/>
      </w:pPr>
    </w:lvl>
    <w:lvl w:ilvl="1" w:tplc="36206606" w:tentative="1">
      <w:start w:val="1"/>
      <w:numFmt w:val="lowerLetter"/>
      <w:lvlText w:val="%2."/>
      <w:lvlJc w:val="left"/>
      <w:pPr>
        <w:ind w:left="1440" w:hanging="360"/>
      </w:pPr>
    </w:lvl>
    <w:lvl w:ilvl="2" w:tplc="36206606" w:tentative="1">
      <w:start w:val="1"/>
      <w:numFmt w:val="lowerRoman"/>
      <w:lvlText w:val="%3."/>
      <w:lvlJc w:val="right"/>
      <w:pPr>
        <w:ind w:left="2160" w:hanging="180"/>
      </w:pPr>
    </w:lvl>
    <w:lvl w:ilvl="3" w:tplc="36206606" w:tentative="1">
      <w:start w:val="1"/>
      <w:numFmt w:val="decimal"/>
      <w:lvlText w:val="%4."/>
      <w:lvlJc w:val="left"/>
      <w:pPr>
        <w:ind w:left="2880" w:hanging="360"/>
      </w:pPr>
    </w:lvl>
    <w:lvl w:ilvl="4" w:tplc="36206606" w:tentative="1">
      <w:start w:val="1"/>
      <w:numFmt w:val="lowerLetter"/>
      <w:lvlText w:val="%5."/>
      <w:lvlJc w:val="left"/>
      <w:pPr>
        <w:ind w:left="3600" w:hanging="360"/>
      </w:pPr>
    </w:lvl>
    <w:lvl w:ilvl="5" w:tplc="36206606" w:tentative="1">
      <w:start w:val="1"/>
      <w:numFmt w:val="lowerRoman"/>
      <w:lvlText w:val="%6."/>
      <w:lvlJc w:val="right"/>
      <w:pPr>
        <w:ind w:left="4320" w:hanging="180"/>
      </w:pPr>
    </w:lvl>
    <w:lvl w:ilvl="6" w:tplc="36206606" w:tentative="1">
      <w:start w:val="1"/>
      <w:numFmt w:val="decimal"/>
      <w:lvlText w:val="%7."/>
      <w:lvlJc w:val="left"/>
      <w:pPr>
        <w:ind w:left="5040" w:hanging="360"/>
      </w:pPr>
    </w:lvl>
    <w:lvl w:ilvl="7" w:tplc="36206606" w:tentative="1">
      <w:start w:val="1"/>
      <w:numFmt w:val="lowerLetter"/>
      <w:lvlText w:val="%8."/>
      <w:lvlJc w:val="left"/>
      <w:pPr>
        <w:ind w:left="5760" w:hanging="360"/>
      </w:pPr>
    </w:lvl>
    <w:lvl w:ilvl="8" w:tplc="3620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8">
    <w:multiLevelType w:val="hybridMultilevel"/>
    <w:lvl w:ilvl="0" w:tplc="51086450">
      <w:start w:val="1"/>
      <w:numFmt w:val="decimal"/>
      <w:lvlText w:val="%1."/>
      <w:lvlJc w:val="left"/>
      <w:pPr>
        <w:ind w:left="720" w:hanging="360"/>
      </w:pPr>
    </w:lvl>
    <w:lvl w:ilvl="1" w:tplc="51086450" w:tentative="1">
      <w:start w:val="1"/>
      <w:numFmt w:val="lowerLetter"/>
      <w:lvlText w:val="%2."/>
      <w:lvlJc w:val="left"/>
      <w:pPr>
        <w:ind w:left="1440" w:hanging="360"/>
      </w:pPr>
    </w:lvl>
    <w:lvl w:ilvl="2" w:tplc="51086450" w:tentative="1">
      <w:start w:val="1"/>
      <w:numFmt w:val="lowerRoman"/>
      <w:lvlText w:val="%3."/>
      <w:lvlJc w:val="right"/>
      <w:pPr>
        <w:ind w:left="2160" w:hanging="180"/>
      </w:pPr>
    </w:lvl>
    <w:lvl w:ilvl="3" w:tplc="51086450" w:tentative="1">
      <w:start w:val="1"/>
      <w:numFmt w:val="decimal"/>
      <w:lvlText w:val="%4."/>
      <w:lvlJc w:val="left"/>
      <w:pPr>
        <w:ind w:left="2880" w:hanging="360"/>
      </w:pPr>
    </w:lvl>
    <w:lvl w:ilvl="4" w:tplc="51086450" w:tentative="1">
      <w:start w:val="1"/>
      <w:numFmt w:val="lowerLetter"/>
      <w:lvlText w:val="%5."/>
      <w:lvlJc w:val="left"/>
      <w:pPr>
        <w:ind w:left="3600" w:hanging="360"/>
      </w:pPr>
    </w:lvl>
    <w:lvl w:ilvl="5" w:tplc="51086450" w:tentative="1">
      <w:start w:val="1"/>
      <w:numFmt w:val="lowerRoman"/>
      <w:lvlText w:val="%6."/>
      <w:lvlJc w:val="right"/>
      <w:pPr>
        <w:ind w:left="4320" w:hanging="180"/>
      </w:pPr>
    </w:lvl>
    <w:lvl w:ilvl="6" w:tplc="51086450" w:tentative="1">
      <w:start w:val="1"/>
      <w:numFmt w:val="decimal"/>
      <w:lvlText w:val="%7."/>
      <w:lvlJc w:val="left"/>
      <w:pPr>
        <w:ind w:left="5040" w:hanging="360"/>
      </w:pPr>
    </w:lvl>
    <w:lvl w:ilvl="7" w:tplc="51086450" w:tentative="1">
      <w:start w:val="1"/>
      <w:numFmt w:val="lowerLetter"/>
      <w:lvlText w:val="%8."/>
      <w:lvlJc w:val="left"/>
      <w:pPr>
        <w:ind w:left="5760" w:hanging="360"/>
      </w:pPr>
    </w:lvl>
    <w:lvl w:ilvl="8" w:tplc="5108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7">
    <w:multiLevelType w:val="hybridMultilevel"/>
    <w:lvl w:ilvl="0" w:tplc="89773649">
      <w:start w:val="1"/>
      <w:numFmt w:val="decimal"/>
      <w:lvlText w:val="%1."/>
      <w:lvlJc w:val="left"/>
      <w:pPr>
        <w:ind w:left="720" w:hanging="360"/>
      </w:pPr>
    </w:lvl>
    <w:lvl w:ilvl="1" w:tplc="89773649" w:tentative="1">
      <w:start w:val="1"/>
      <w:numFmt w:val="lowerLetter"/>
      <w:lvlText w:val="%2."/>
      <w:lvlJc w:val="left"/>
      <w:pPr>
        <w:ind w:left="1440" w:hanging="360"/>
      </w:pPr>
    </w:lvl>
    <w:lvl w:ilvl="2" w:tplc="89773649" w:tentative="1">
      <w:start w:val="1"/>
      <w:numFmt w:val="lowerRoman"/>
      <w:lvlText w:val="%3."/>
      <w:lvlJc w:val="right"/>
      <w:pPr>
        <w:ind w:left="2160" w:hanging="180"/>
      </w:pPr>
    </w:lvl>
    <w:lvl w:ilvl="3" w:tplc="89773649" w:tentative="1">
      <w:start w:val="1"/>
      <w:numFmt w:val="decimal"/>
      <w:lvlText w:val="%4."/>
      <w:lvlJc w:val="left"/>
      <w:pPr>
        <w:ind w:left="2880" w:hanging="360"/>
      </w:pPr>
    </w:lvl>
    <w:lvl w:ilvl="4" w:tplc="89773649" w:tentative="1">
      <w:start w:val="1"/>
      <w:numFmt w:val="lowerLetter"/>
      <w:lvlText w:val="%5."/>
      <w:lvlJc w:val="left"/>
      <w:pPr>
        <w:ind w:left="3600" w:hanging="360"/>
      </w:pPr>
    </w:lvl>
    <w:lvl w:ilvl="5" w:tplc="89773649" w:tentative="1">
      <w:start w:val="1"/>
      <w:numFmt w:val="lowerRoman"/>
      <w:lvlText w:val="%6."/>
      <w:lvlJc w:val="right"/>
      <w:pPr>
        <w:ind w:left="4320" w:hanging="180"/>
      </w:pPr>
    </w:lvl>
    <w:lvl w:ilvl="6" w:tplc="89773649" w:tentative="1">
      <w:start w:val="1"/>
      <w:numFmt w:val="decimal"/>
      <w:lvlText w:val="%7."/>
      <w:lvlJc w:val="left"/>
      <w:pPr>
        <w:ind w:left="5040" w:hanging="360"/>
      </w:pPr>
    </w:lvl>
    <w:lvl w:ilvl="7" w:tplc="89773649" w:tentative="1">
      <w:start w:val="1"/>
      <w:numFmt w:val="lowerLetter"/>
      <w:lvlText w:val="%8."/>
      <w:lvlJc w:val="left"/>
      <w:pPr>
        <w:ind w:left="5760" w:hanging="360"/>
      </w:pPr>
    </w:lvl>
    <w:lvl w:ilvl="8" w:tplc="8977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6">
    <w:multiLevelType w:val="hybridMultilevel"/>
    <w:lvl w:ilvl="0" w:tplc="53426729">
      <w:start w:val="1"/>
      <w:numFmt w:val="decimal"/>
      <w:lvlText w:val="%1."/>
      <w:lvlJc w:val="left"/>
      <w:pPr>
        <w:ind w:left="720" w:hanging="360"/>
      </w:pPr>
    </w:lvl>
    <w:lvl w:ilvl="1" w:tplc="53426729" w:tentative="1">
      <w:start w:val="1"/>
      <w:numFmt w:val="lowerLetter"/>
      <w:lvlText w:val="%2."/>
      <w:lvlJc w:val="left"/>
      <w:pPr>
        <w:ind w:left="1440" w:hanging="360"/>
      </w:pPr>
    </w:lvl>
    <w:lvl w:ilvl="2" w:tplc="53426729" w:tentative="1">
      <w:start w:val="1"/>
      <w:numFmt w:val="lowerRoman"/>
      <w:lvlText w:val="%3."/>
      <w:lvlJc w:val="right"/>
      <w:pPr>
        <w:ind w:left="2160" w:hanging="180"/>
      </w:pPr>
    </w:lvl>
    <w:lvl w:ilvl="3" w:tplc="53426729" w:tentative="1">
      <w:start w:val="1"/>
      <w:numFmt w:val="decimal"/>
      <w:lvlText w:val="%4."/>
      <w:lvlJc w:val="left"/>
      <w:pPr>
        <w:ind w:left="2880" w:hanging="360"/>
      </w:pPr>
    </w:lvl>
    <w:lvl w:ilvl="4" w:tplc="53426729" w:tentative="1">
      <w:start w:val="1"/>
      <w:numFmt w:val="lowerLetter"/>
      <w:lvlText w:val="%5."/>
      <w:lvlJc w:val="left"/>
      <w:pPr>
        <w:ind w:left="3600" w:hanging="360"/>
      </w:pPr>
    </w:lvl>
    <w:lvl w:ilvl="5" w:tplc="53426729" w:tentative="1">
      <w:start w:val="1"/>
      <w:numFmt w:val="lowerRoman"/>
      <w:lvlText w:val="%6."/>
      <w:lvlJc w:val="right"/>
      <w:pPr>
        <w:ind w:left="4320" w:hanging="180"/>
      </w:pPr>
    </w:lvl>
    <w:lvl w:ilvl="6" w:tplc="53426729" w:tentative="1">
      <w:start w:val="1"/>
      <w:numFmt w:val="decimal"/>
      <w:lvlText w:val="%7."/>
      <w:lvlJc w:val="left"/>
      <w:pPr>
        <w:ind w:left="5040" w:hanging="360"/>
      </w:pPr>
    </w:lvl>
    <w:lvl w:ilvl="7" w:tplc="53426729" w:tentative="1">
      <w:start w:val="1"/>
      <w:numFmt w:val="lowerLetter"/>
      <w:lvlText w:val="%8."/>
      <w:lvlJc w:val="left"/>
      <w:pPr>
        <w:ind w:left="5760" w:hanging="360"/>
      </w:pPr>
    </w:lvl>
    <w:lvl w:ilvl="8" w:tplc="5342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5">
    <w:multiLevelType w:val="hybridMultilevel"/>
    <w:lvl w:ilvl="0" w:tplc="83777236">
      <w:start w:val="1"/>
      <w:numFmt w:val="decimal"/>
      <w:lvlText w:val="%1."/>
      <w:lvlJc w:val="left"/>
      <w:pPr>
        <w:ind w:left="720" w:hanging="360"/>
      </w:pPr>
    </w:lvl>
    <w:lvl w:ilvl="1" w:tplc="83777236" w:tentative="1">
      <w:start w:val="1"/>
      <w:numFmt w:val="lowerLetter"/>
      <w:lvlText w:val="%2."/>
      <w:lvlJc w:val="left"/>
      <w:pPr>
        <w:ind w:left="1440" w:hanging="360"/>
      </w:pPr>
    </w:lvl>
    <w:lvl w:ilvl="2" w:tplc="83777236" w:tentative="1">
      <w:start w:val="1"/>
      <w:numFmt w:val="lowerRoman"/>
      <w:lvlText w:val="%3."/>
      <w:lvlJc w:val="right"/>
      <w:pPr>
        <w:ind w:left="2160" w:hanging="180"/>
      </w:pPr>
    </w:lvl>
    <w:lvl w:ilvl="3" w:tplc="83777236" w:tentative="1">
      <w:start w:val="1"/>
      <w:numFmt w:val="decimal"/>
      <w:lvlText w:val="%4."/>
      <w:lvlJc w:val="left"/>
      <w:pPr>
        <w:ind w:left="2880" w:hanging="360"/>
      </w:pPr>
    </w:lvl>
    <w:lvl w:ilvl="4" w:tplc="83777236" w:tentative="1">
      <w:start w:val="1"/>
      <w:numFmt w:val="lowerLetter"/>
      <w:lvlText w:val="%5."/>
      <w:lvlJc w:val="left"/>
      <w:pPr>
        <w:ind w:left="3600" w:hanging="360"/>
      </w:pPr>
    </w:lvl>
    <w:lvl w:ilvl="5" w:tplc="83777236" w:tentative="1">
      <w:start w:val="1"/>
      <w:numFmt w:val="lowerRoman"/>
      <w:lvlText w:val="%6."/>
      <w:lvlJc w:val="right"/>
      <w:pPr>
        <w:ind w:left="4320" w:hanging="180"/>
      </w:pPr>
    </w:lvl>
    <w:lvl w:ilvl="6" w:tplc="83777236" w:tentative="1">
      <w:start w:val="1"/>
      <w:numFmt w:val="decimal"/>
      <w:lvlText w:val="%7."/>
      <w:lvlJc w:val="left"/>
      <w:pPr>
        <w:ind w:left="5040" w:hanging="360"/>
      </w:pPr>
    </w:lvl>
    <w:lvl w:ilvl="7" w:tplc="83777236" w:tentative="1">
      <w:start w:val="1"/>
      <w:numFmt w:val="lowerLetter"/>
      <w:lvlText w:val="%8."/>
      <w:lvlJc w:val="left"/>
      <w:pPr>
        <w:ind w:left="5760" w:hanging="360"/>
      </w:pPr>
    </w:lvl>
    <w:lvl w:ilvl="8" w:tplc="8377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4">
    <w:multiLevelType w:val="hybridMultilevel"/>
    <w:lvl w:ilvl="0" w:tplc="64085103">
      <w:start w:val="1"/>
      <w:numFmt w:val="decimal"/>
      <w:lvlText w:val="%1."/>
      <w:lvlJc w:val="left"/>
      <w:pPr>
        <w:ind w:left="720" w:hanging="360"/>
      </w:pPr>
    </w:lvl>
    <w:lvl w:ilvl="1" w:tplc="64085103" w:tentative="1">
      <w:start w:val="1"/>
      <w:numFmt w:val="lowerLetter"/>
      <w:lvlText w:val="%2."/>
      <w:lvlJc w:val="left"/>
      <w:pPr>
        <w:ind w:left="1440" w:hanging="360"/>
      </w:pPr>
    </w:lvl>
    <w:lvl w:ilvl="2" w:tplc="64085103" w:tentative="1">
      <w:start w:val="1"/>
      <w:numFmt w:val="lowerRoman"/>
      <w:lvlText w:val="%3."/>
      <w:lvlJc w:val="right"/>
      <w:pPr>
        <w:ind w:left="2160" w:hanging="180"/>
      </w:pPr>
    </w:lvl>
    <w:lvl w:ilvl="3" w:tplc="64085103" w:tentative="1">
      <w:start w:val="1"/>
      <w:numFmt w:val="decimal"/>
      <w:lvlText w:val="%4."/>
      <w:lvlJc w:val="left"/>
      <w:pPr>
        <w:ind w:left="2880" w:hanging="360"/>
      </w:pPr>
    </w:lvl>
    <w:lvl w:ilvl="4" w:tplc="64085103" w:tentative="1">
      <w:start w:val="1"/>
      <w:numFmt w:val="lowerLetter"/>
      <w:lvlText w:val="%5."/>
      <w:lvlJc w:val="left"/>
      <w:pPr>
        <w:ind w:left="3600" w:hanging="360"/>
      </w:pPr>
    </w:lvl>
    <w:lvl w:ilvl="5" w:tplc="64085103" w:tentative="1">
      <w:start w:val="1"/>
      <w:numFmt w:val="lowerRoman"/>
      <w:lvlText w:val="%6."/>
      <w:lvlJc w:val="right"/>
      <w:pPr>
        <w:ind w:left="4320" w:hanging="180"/>
      </w:pPr>
    </w:lvl>
    <w:lvl w:ilvl="6" w:tplc="64085103" w:tentative="1">
      <w:start w:val="1"/>
      <w:numFmt w:val="decimal"/>
      <w:lvlText w:val="%7."/>
      <w:lvlJc w:val="left"/>
      <w:pPr>
        <w:ind w:left="5040" w:hanging="360"/>
      </w:pPr>
    </w:lvl>
    <w:lvl w:ilvl="7" w:tplc="64085103" w:tentative="1">
      <w:start w:val="1"/>
      <w:numFmt w:val="lowerLetter"/>
      <w:lvlText w:val="%8."/>
      <w:lvlJc w:val="left"/>
      <w:pPr>
        <w:ind w:left="5760" w:hanging="360"/>
      </w:pPr>
    </w:lvl>
    <w:lvl w:ilvl="8" w:tplc="6408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3">
    <w:multiLevelType w:val="hybridMultilevel"/>
    <w:lvl w:ilvl="0" w:tplc="63370978">
      <w:start w:val="1"/>
      <w:numFmt w:val="decimal"/>
      <w:lvlText w:val="%1."/>
      <w:lvlJc w:val="left"/>
      <w:pPr>
        <w:ind w:left="720" w:hanging="360"/>
      </w:pPr>
    </w:lvl>
    <w:lvl w:ilvl="1" w:tplc="63370978" w:tentative="1">
      <w:start w:val="1"/>
      <w:numFmt w:val="lowerLetter"/>
      <w:lvlText w:val="%2."/>
      <w:lvlJc w:val="left"/>
      <w:pPr>
        <w:ind w:left="1440" w:hanging="360"/>
      </w:pPr>
    </w:lvl>
    <w:lvl w:ilvl="2" w:tplc="63370978" w:tentative="1">
      <w:start w:val="1"/>
      <w:numFmt w:val="lowerRoman"/>
      <w:lvlText w:val="%3."/>
      <w:lvlJc w:val="right"/>
      <w:pPr>
        <w:ind w:left="2160" w:hanging="180"/>
      </w:pPr>
    </w:lvl>
    <w:lvl w:ilvl="3" w:tplc="63370978" w:tentative="1">
      <w:start w:val="1"/>
      <w:numFmt w:val="decimal"/>
      <w:lvlText w:val="%4."/>
      <w:lvlJc w:val="left"/>
      <w:pPr>
        <w:ind w:left="2880" w:hanging="360"/>
      </w:pPr>
    </w:lvl>
    <w:lvl w:ilvl="4" w:tplc="63370978" w:tentative="1">
      <w:start w:val="1"/>
      <w:numFmt w:val="lowerLetter"/>
      <w:lvlText w:val="%5."/>
      <w:lvlJc w:val="left"/>
      <w:pPr>
        <w:ind w:left="3600" w:hanging="360"/>
      </w:pPr>
    </w:lvl>
    <w:lvl w:ilvl="5" w:tplc="63370978" w:tentative="1">
      <w:start w:val="1"/>
      <w:numFmt w:val="lowerRoman"/>
      <w:lvlText w:val="%6."/>
      <w:lvlJc w:val="right"/>
      <w:pPr>
        <w:ind w:left="4320" w:hanging="180"/>
      </w:pPr>
    </w:lvl>
    <w:lvl w:ilvl="6" w:tplc="63370978" w:tentative="1">
      <w:start w:val="1"/>
      <w:numFmt w:val="decimal"/>
      <w:lvlText w:val="%7."/>
      <w:lvlJc w:val="left"/>
      <w:pPr>
        <w:ind w:left="5040" w:hanging="360"/>
      </w:pPr>
    </w:lvl>
    <w:lvl w:ilvl="7" w:tplc="63370978" w:tentative="1">
      <w:start w:val="1"/>
      <w:numFmt w:val="lowerLetter"/>
      <w:lvlText w:val="%8."/>
      <w:lvlJc w:val="left"/>
      <w:pPr>
        <w:ind w:left="5760" w:hanging="360"/>
      </w:pPr>
    </w:lvl>
    <w:lvl w:ilvl="8" w:tplc="63370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2">
    <w:multiLevelType w:val="hybridMultilevel"/>
    <w:lvl w:ilvl="0" w:tplc="60597683">
      <w:start w:val="1"/>
      <w:numFmt w:val="decimal"/>
      <w:lvlText w:val="%1."/>
      <w:lvlJc w:val="left"/>
      <w:pPr>
        <w:ind w:left="720" w:hanging="360"/>
      </w:pPr>
    </w:lvl>
    <w:lvl w:ilvl="1" w:tplc="60597683" w:tentative="1">
      <w:start w:val="1"/>
      <w:numFmt w:val="lowerLetter"/>
      <w:lvlText w:val="%2."/>
      <w:lvlJc w:val="left"/>
      <w:pPr>
        <w:ind w:left="1440" w:hanging="360"/>
      </w:pPr>
    </w:lvl>
    <w:lvl w:ilvl="2" w:tplc="60597683" w:tentative="1">
      <w:start w:val="1"/>
      <w:numFmt w:val="lowerRoman"/>
      <w:lvlText w:val="%3."/>
      <w:lvlJc w:val="right"/>
      <w:pPr>
        <w:ind w:left="2160" w:hanging="180"/>
      </w:pPr>
    </w:lvl>
    <w:lvl w:ilvl="3" w:tplc="60597683" w:tentative="1">
      <w:start w:val="1"/>
      <w:numFmt w:val="decimal"/>
      <w:lvlText w:val="%4."/>
      <w:lvlJc w:val="left"/>
      <w:pPr>
        <w:ind w:left="2880" w:hanging="360"/>
      </w:pPr>
    </w:lvl>
    <w:lvl w:ilvl="4" w:tplc="60597683" w:tentative="1">
      <w:start w:val="1"/>
      <w:numFmt w:val="lowerLetter"/>
      <w:lvlText w:val="%5."/>
      <w:lvlJc w:val="left"/>
      <w:pPr>
        <w:ind w:left="3600" w:hanging="360"/>
      </w:pPr>
    </w:lvl>
    <w:lvl w:ilvl="5" w:tplc="60597683" w:tentative="1">
      <w:start w:val="1"/>
      <w:numFmt w:val="lowerRoman"/>
      <w:lvlText w:val="%6."/>
      <w:lvlJc w:val="right"/>
      <w:pPr>
        <w:ind w:left="4320" w:hanging="180"/>
      </w:pPr>
    </w:lvl>
    <w:lvl w:ilvl="6" w:tplc="60597683" w:tentative="1">
      <w:start w:val="1"/>
      <w:numFmt w:val="decimal"/>
      <w:lvlText w:val="%7."/>
      <w:lvlJc w:val="left"/>
      <w:pPr>
        <w:ind w:left="5040" w:hanging="360"/>
      </w:pPr>
    </w:lvl>
    <w:lvl w:ilvl="7" w:tplc="60597683" w:tentative="1">
      <w:start w:val="1"/>
      <w:numFmt w:val="lowerLetter"/>
      <w:lvlText w:val="%8."/>
      <w:lvlJc w:val="left"/>
      <w:pPr>
        <w:ind w:left="5760" w:hanging="360"/>
      </w:pPr>
    </w:lvl>
    <w:lvl w:ilvl="8" w:tplc="6059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1">
    <w:multiLevelType w:val="hybridMultilevel"/>
    <w:lvl w:ilvl="0" w:tplc="16066073">
      <w:start w:val="1"/>
      <w:numFmt w:val="decimal"/>
      <w:lvlText w:val="%1."/>
      <w:lvlJc w:val="left"/>
      <w:pPr>
        <w:ind w:left="720" w:hanging="360"/>
      </w:pPr>
    </w:lvl>
    <w:lvl w:ilvl="1" w:tplc="16066073" w:tentative="1">
      <w:start w:val="1"/>
      <w:numFmt w:val="lowerLetter"/>
      <w:lvlText w:val="%2."/>
      <w:lvlJc w:val="left"/>
      <w:pPr>
        <w:ind w:left="1440" w:hanging="360"/>
      </w:pPr>
    </w:lvl>
    <w:lvl w:ilvl="2" w:tplc="16066073" w:tentative="1">
      <w:start w:val="1"/>
      <w:numFmt w:val="lowerRoman"/>
      <w:lvlText w:val="%3."/>
      <w:lvlJc w:val="right"/>
      <w:pPr>
        <w:ind w:left="2160" w:hanging="180"/>
      </w:pPr>
    </w:lvl>
    <w:lvl w:ilvl="3" w:tplc="16066073" w:tentative="1">
      <w:start w:val="1"/>
      <w:numFmt w:val="decimal"/>
      <w:lvlText w:val="%4."/>
      <w:lvlJc w:val="left"/>
      <w:pPr>
        <w:ind w:left="2880" w:hanging="360"/>
      </w:pPr>
    </w:lvl>
    <w:lvl w:ilvl="4" w:tplc="16066073" w:tentative="1">
      <w:start w:val="1"/>
      <w:numFmt w:val="lowerLetter"/>
      <w:lvlText w:val="%5."/>
      <w:lvlJc w:val="left"/>
      <w:pPr>
        <w:ind w:left="3600" w:hanging="360"/>
      </w:pPr>
    </w:lvl>
    <w:lvl w:ilvl="5" w:tplc="16066073" w:tentative="1">
      <w:start w:val="1"/>
      <w:numFmt w:val="lowerRoman"/>
      <w:lvlText w:val="%6."/>
      <w:lvlJc w:val="right"/>
      <w:pPr>
        <w:ind w:left="4320" w:hanging="180"/>
      </w:pPr>
    </w:lvl>
    <w:lvl w:ilvl="6" w:tplc="16066073" w:tentative="1">
      <w:start w:val="1"/>
      <w:numFmt w:val="decimal"/>
      <w:lvlText w:val="%7."/>
      <w:lvlJc w:val="left"/>
      <w:pPr>
        <w:ind w:left="5040" w:hanging="360"/>
      </w:pPr>
    </w:lvl>
    <w:lvl w:ilvl="7" w:tplc="16066073" w:tentative="1">
      <w:start w:val="1"/>
      <w:numFmt w:val="lowerLetter"/>
      <w:lvlText w:val="%8."/>
      <w:lvlJc w:val="left"/>
      <w:pPr>
        <w:ind w:left="5760" w:hanging="360"/>
      </w:pPr>
    </w:lvl>
    <w:lvl w:ilvl="8" w:tplc="16066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0">
    <w:multiLevelType w:val="hybridMultilevel"/>
    <w:lvl w:ilvl="0" w:tplc="51330993">
      <w:start w:val="1"/>
      <w:numFmt w:val="decimal"/>
      <w:lvlText w:val="%1."/>
      <w:lvlJc w:val="left"/>
      <w:pPr>
        <w:ind w:left="720" w:hanging="360"/>
      </w:pPr>
    </w:lvl>
    <w:lvl w:ilvl="1" w:tplc="51330993" w:tentative="1">
      <w:start w:val="1"/>
      <w:numFmt w:val="lowerLetter"/>
      <w:lvlText w:val="%2."/>
      <w:lvlJc w:val="left"/>
      <w:pPr>
        <w:ind w:left="1440" w:hanging="360"/>
      </w:pPr>
    </w:lvl>
    <w:lvl w:ilvl="2" w:tplc="51330993" w:tentative="1">
      <w:start w:val="1"/>
      <w:numFmt w:val="lowerRoman"/>
      <w:lvlText w:val="%3."/>
      <w:lvlJc w:val="right"/>
      <w:pPr>
        <w:ind w:left="2160" w:hanging="180"/>
      </w:pPr>
    </w:lvl>
    <w:lvl w:ilvl="3" w:tplc="51330993" w:tentative="1">
      <w:start w:val="1"/>
      <w:numFmt w:val="decimal"/>
      <w:lvlText w:val="%4."/>
      <w:lvlJc w:val="left"/>
      <w:pPr>
        <w:ind w:left="2880" w:hanging="360"/>
      </w:pPr>
    </w:lvl>
    <w:lvl w:ilvl="4" w:tplc="51330993" w:tentative="1">
      <w:start w:val="1"/>
      <w:numFmt w:val="lowerLetter"/>
      <w:lvlText w:val="%5."/>
      <w:lvlJc w:val="left"/>
      <w:pPr>
        <w:ind w:left="3600" w:hanging="360"/>
      </w:pPr>
    </w:lvl>
    <w:lvl w:ilvl="5" w:tplc="51330993" w:tentative="1">
      <w:start w:val="1"/>
      <w:numFmt w:val="lowerRoman"/>
      <w:lvlText w:val="%6."/>
      <w:lvlJc w:val="right"/>
      <w:pPr>
        <w:ind w:left="4320" w:hanging="180"/>
      </w:pPr>
    </w:lvl>
    <w:lvl w:ilvl="6" w:tplc="51330993" w:tentative="1">
      <w:start w:val="1"/>
      <w:numFmt w:val="decimal"/>
      <w:lvlText w:val="%7."/>
      <w:lvlJc w:val="left"/>
      <w:pPr>
        <w:ind w:left="5040" w:hanging="360"/>
      </w:pPr>
    </w:lvl>
    <w:lvl w:ilvl="7" w:tplc="51330993" w:tentative="1">
      <w:start w:val="1"/>
      <w:numFmt w:val="lowerLetter"/>
      <w:lvlText w:val="%8."/>
      <w:lvlJc w:val="left"/>
      <w:pPr>
        <w:ind w:left="5760" w:hanging="360"/>
      </w:pPr>
    </w:lvl>
    <w:lvl w:ilvl="8" w:tplc="5133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9">
    <w:multiLevelType w:val="hybridMultilevel"/>
    <w:lvl w:ilvl="0" w:tplc="66790658">
      <w:start w:val="1"/>
      <w:numFmt w:val="decimal"/>
      <w:lvlText w:val="%1."/>
      <w:lvlJc w:val="left"/>
      <w:pPr>
        <w:ind w:left="720" w:hanging="360"/>
      </w:pPr>
    </w:lvl>
    <w:lvl w:ilvl="1" w:tplc="66790658" w:tentative="1">
      <w:start w:val="1"/>
      <w:numFmt w:val="lowerLetter"/>
      <w:lvlText w:val="%2."/>
      <w:lvlJc w:val="left"/>
      <w:pPr>
        <w:ind w:left="1440" w:hanging="360"/>
      </w:pPr>
    </w:lvl>
    <w:lvl w:ilvl="2" w:tplc="66790658" w:tentative="1">
      <w:start w:val="1"/>
      <w:numFmt w:val="lowerRoman"/>
      <w:lvlText w:val="%3."/>
      <w:lvlJc w:val="right"/>
      <w:pPr>
        <w:ind w:left="2160" w:hanging="180"/>
      </w:pPr>
    </w:lvl>
    <w:lvl w:ilvl="3" w:tplc="66790658" w:tentative="1">
      <w:start w:val="1"/>
      <w:numFmt w:val="decimal"/>
      <w:lvlText w:val="%4."/>
      <w:lvlJc w:val="left"/>
      <w:pPr>
        <w:ind w:left="2880" w:hanging="360"/>
      </w:pPr>
    </w:lvl>
    <w:lvl w:ilvl="4" w:tplc="66790658" w:tentative="1">
      <w:start w:val="1"/>
      <w:numFmt w:val="lowerLetter"/>
      <w:lvlText w:val="%5."/>
      <w:lvlJc w:val="left"/>
      <w:pPr>
        <w:ind w:left="3600" w:hanging="360"/>
      </w:pPr>
    </w:lvl>
    <w:lvl w:ilvl="5" w:tplc="66790658" w:tentative="1">
      <w:start w:val="1"/>
      <w:numFmt w:val="lowerRoman"/>
      <w:lvlText w:val="%6."/>
      <w:lvlJc w:val="right"/>
      <w:pPr>
        <w:ind w:left="4320" w:hanging="180"/>
      </w:pPr>
    </w:lvl>
    <w:lvl w:ilvl="6" w:tplc="66790658" w:tentative="1">
      <w:start w:val="1"/>
      <w:numFmt w:val="decimal"/>
      <w:lvlText w:val="%7."/>
      <w:lvlJc w:val="left"/>
      <w:pPr>
        <w:ind w:left="5040" w:hanging="360"/>
      </w:pPr>
    </w:lvl>
    <w:lvl w:ilvl="7" w:tplc="66790658" w:tentative="1">
      <w:start w:val="1"/>
      <w:numFmt w:val="lowerLetter"/>
      <w:lvlText w:val="%8."/>
      <w:lvlJc w:val="left"/>
      <w:pPr>
        <w:ind w:left="5760" w:hanging="360"/>
      </w:pPr>
    </w:lvl>
    <w:lvl w:ilvl="8" w:tplc="6679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8">
    <w:multiLevelType w:val="hybridMultilevel"/>
    <w:lvl w:ilvl="0" w:tplc="94328137">
      <w:start w:val="1"/>
      <w:numFmt w:val="decimal"/>
      <w:lvlText w:val="%1."/>
      <w:lvlJc w:val="left"/>
      <w:pPr>
        <w:ind w:left="720" w:hanging="360"/>
      </w:pPr>
    </w:lvl>
    <w:lvl w:ilvl="1" w:tplc="94328137" w:tentative="1">
      <w:start w:val="1"/>
      <w:numFmt w:val="lowerLetter"/>
      <w:lvlText w:val="%2."/>
      <w:lvlJc w:val="left"/>
      <w:pPr>
        <w:ind w:left="1440" w:hanging="360"/>
      </w:pPr>
    </w:lvl>
    <w:lvl w:ilvl="2" w:tplc="94328137" w:tentative="1">
      <w:start w:val="1"/>
      <w:numFmt w:val="lowerRoman"/>
      <w:lvlText w:val="%3."/>
      <w:lvlJc w:val="right"/>
      <w:pPr>
        <w:ind w:left="2160" w:hanging="180"/>
      </w:pPr>
    </w:lvl>
    <w:lvl w:ilvl="3" w:tplc="94328137" w:tentative="1">
      <w:start w:val="1"/>
      <w:numFmt w:val="decimal"/>
      <w:lvlText w:val="%4."/>
      <w:lvlJc w:val="left"/>
      <w:pPr>
        <w:ind w:left="2880" w:hanging="360"/>
      </w:pPr>
    </w:lvl>
    <w:lvl w:ilvl="4" w:tplc="94328137" w:tentative="1">
      <w:start w:val="1"/>
      <w:numFmt w:val="lowerLetter"/>
      <w:lvlText w:val="%5."/>
      <w:lvlJc w:val="left"/>
      <w:pPr>
        <w:ind w:left="3600" w:hanging="360"/>
      </w:pPr>
    </w:lvl>
    <w:lvl w:ilvl="5" w:tplc="94328137" w:tentative="1">
      <w:start w:val="1"/>
      <w:numFmt w:val="lowerRoman"/>
      <w:lvlText w:val="%6."/>
      <w:lvlJc w:val="right"/>
      <w:pPr>
        <w:ind w:left="4320" w:hanging="180"/>
      </w:pPr>
    </w:lvl>
    <w:lvl w:ilvl="6" w:tplc="94328137" w:tentative="1">
      <w:start w:val="1"/>
      <w:numFmt w:val="decimal"/>
      <w:lvlText w:val="%7."/>
      <w:lvlJc w:val="left"/>
      <w:pPr>
        <w:ind w:left="5040" w:hanging="360"/>
      </w:pPr>
    </w:lvl>
    <w:lvl w:ilvl="7" w:tplc="94328137" w:tentative="1">
      <w:start w:val="1"/>
      <w:numFmt w:val="lowerLetter"/>
      <w:lvlText w:val="%8."/>
      <w:lvlJc w:val="left"/>
      <w:pPr>
        <w:ind w:left="5760" w:hanging="360"/>
      </w:pPr>
    </w:lvl>
    <w:lvl w:ilvl="8" w:tplc="94328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7">
    <w:multiLevelType w:val="hybridMultilevel"/>
    <w:lvl w:ilvl="0" w:tplc="85903889">
      <w:start w:val="1"/>
      <w:numFmt w:val="decimal"/>
      <w:lvlText w:val="%1."/>
      <w:lvlJc w:val="left"/>
      <w:pPr>
        <w:ind w:left="720" w:hanging="360"/>
      </w:pPr>
    </w:lvl>
    <w:lvl w:ilvl="1" w:tplc="85903889" w:tentative="1">
      <w:start w:val="1"/>
      <w:numFmt w:val="lowerLetter"/>
      <w:lvlText w:val="%2."/>
      <w:lvlJc w:val="left"/>
      <w:pPr>
        <w:ind w:left="1440" w:hanging="360"/>
      </w:pPr>
    </w:lvl>
    <w:lvl w:ilvl="2" w:tplc="85903889" w:tentative="1">
      <w:start w:val="1"/>
      <w:numFmt w:val="lowerRoman"/>
      <w:lvlText w:val="%3."/>
      <w:lvlJc w:val="right"/>
      <w:pPr>
        <w:ind w:left="2160" w:hanging="180"/>
      </w:pPr>
    </w:lvl>
    <w:lvl w:ilvl="3" w:tplc="85903889" w:tentative="1">
      <w:start w:val="1"/>
      <w:numFmt w:val="decimal"/>
      <w:lvlText w:val="%4."/>
      <w:lvlJc w:val="left"/>
      <w:pPr>
        <w:ind w:left="2880" w:hanging="360"/>
      </w:pPr>
    </w:lvl>
    <w:lvl w:ilvl="4" w:tplc="85903889" w:tentative="1">
      <w:start w:val="1"/>
      <w:numFmt w:val="lowerLetter"/>
      <w:lvlText w:val="%5."/>
      <w:lvlJc w:val="left"/>
      <w:pPr>
        <w:ind w:left="3600" w:hanging="360"/>
      </w:pPr>
    </w:lvl>
    <w:lvl w:ilvl="5" w:tplc="85903889" w:tentative="1">
      <w:start w:val="1"/>
      <w:numFmt w:val="lowerRoman"/>
      <w:lvlText w:val="%6."/>
      <w:lvlJc w:val="right"/>
      <w:pPr>
        <w:ind w:left="4320" w:hanging="180"/>
      </w:pPr>
    </w:lvl>
    <w:lvl w:ilvl="6" w:tplc="85903889" w:tentative="1">
      <w:start w:val="1"/>
      <w:numFmt w:val="decimal"/>
      <w:lvlText w:val="%7."/>
      <w:lvlJc w:val="left"/>
      <w:pPr>
        <w:ind w:left="5040" w:hanging="360"/>
      </w:pPr>
    </w:lvl>
    <w:lvl w:ilvl="7" w:tplc="85903889" w:tentative="1">
      <w:start w:val="1"/>
      <w:numFmt w:val="lowerLetter"/>
      <w:lvlText w:val="%8."/>
      <w:lvlJc w:val="left"/>
      <w:pPr>
        <w:ind w:left="5760" w:hanging="360"/>
      </w:pPr>
    </w:lvl>
    <w:lvl w:ilvl="8" w:tplc="8590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6">
    <w:multiLevelType w:val="hybridMultilevel"/>
    <w:lvl w:ilvl="0" w:tplc="48760948">
      <w:start w:val="1"/>
      <w:numFmt w:val="decimal"/>
      <w:lvlText w:val="%1."/>
      <w:lvlJc w:val="left"/>
      <w:pPr>
        <w:ind w:left="720" w:hanging="360"/>
      </w:pPr>
    </w:lvl>
    <w:lvl w:ilvl="1" w:tplc="48760948" w:tentative="1">
      <w:start w:val="1"/>
      <w:numFmt w:val="lowerLetter"/>
      <w:lvlText w:val="%2."/>
      <w:lvlJc w:val="left"/>
      <w:pPr>
        <w:ind w:left="1440" w:hanging="360"/>
      </w:pPr>
    </w:lvl>
    <w:lvl w:ilvl="2" w:tplc="48760948" w:tentative="1">
      <w:start w:val="1"/>
      <w:numFmt w:val="lowerRoman"/>
      <w:lvlText w:val="%3."/>
      <w:lvlJc w:val="right"/>
      <w:pPr>
        <w:ind w:left="2160" w:hanging="180"/>
      </w:pPr>
    </w:lvl>
    <w:lvl w:ilvl="3" w:tplc="48760948" w:tentative="1">
      <w:start w:val="1"/>
      <w:numFmt w:val="decimal"/>
      <w:lvlText w:val="%4."/>
      <w:lvlJc w:val="left"/>
      <w:pPr>
        <w:ind w:left="2880" w:hanging="360"/>
      </w:pPr>
    </w:lvl>
    <w:lvl w:ilvl="4" w:tplc="48760948" w:tentative="1">
      <w:start w:val="1"/>
      <w:numFmt w:val="lowerLetter"/>
      <w:lvlText w:val="%5."/>
      <w:lvlJc w:val="left"/>
      <w:pPr>
        <w:ind w:left="3600" w:hanging="360"/>
      </w:pPr>
    </w:lvl>
    <w:lvl w:ilvl="5" w:tplc="48760948" w:tentative="1">
      <w:start w:val="1"/>
      <w:numFmt w:val="lowerRoman"/>
      <w:lvlText w:val="%6."/>
      <w:lvlJc w:val="right"/>
      <w:pPr>
        <w:ind w:left="4320" w:hanging="180"/>
      </w:pPr>
    </w:lvl>
    <w:lvl w:ilvl="6" w:tplc="48760948" w:tentative="1">
      <w:start w:val="1"/>
      <w:numFmt w:val="decimal"/>
      <w:lvlText w:val="%7."/>
      <w:lvlJc w:val="left"/>
      <w:pPr>
        <w:ind w:left="5040" w:hanging="360"/>
      </w:pPr>
    </w:lvl>
    <w:lvl w:ilvl="7" w:tplc="48760948" w:tentative="1">
      <w:start w:val="1"/>
      <w:numFmt w:val="lowerLetter"/>
      <w:lvlText w:val="%8."/>
      <w:lvlJc w:val="left"/>
      <w:pPr>
        <w:ind w:left="5760" w:hanging="360"/>
      </w:pPr>
    </w:lvl>
    <w:lvl w:ilvl="8" w:tplc="4876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5">
    <w:multiLevelType w:val="hybridMultilevel"/>
    <w:lvl w:ilvl="0" w:tplc="96501327">
      <w:start w:val="1"/>
      <w:numFmt w:val="decimal"/>
      <w:lvlText w:val="%1."/>
      <w:lvlJc w:val="left"/>
      <w:pPr>
        <w:ind w:left="720" w:hanging="360"/>
      </w:pPr>
    </w:lvl>
    <w:lvl w:ilvl="1" w:tplc="96501327" w:tentative="1">
      <w:start w:val="1"/>
      <w:numFmt w:val="lowerLetter"/>
      <w:lvlText w:val="%2."/>
      <w:lvlJc w:val="left"/>
      <w:pPr>
        <w:ind w:left="1440" w:hanging="360"/>
      </w:pPr>
    </w:lvl>
    <w:lvl w:ilvl="2" w:tplc="96501327" w:tentative="1">
      <w:start w:val="1"/>
      <w:numFmt w:val="lowerRoman"/>
      <w:lvlText w:val="%3."/>
      <w:lvlJc w:val="right"/>
      <w:pPr>
        <w:ind w:left="2160" w:hanging="180"/>
      </w:pPr>
    </w:lvl>
    <w:lvl w:ilvl="3" w:tplc="96501327" w:tentative="1">
      <w:start w:val="1"/>
      <w:numFmt w:val="decimal"/>
      <w:lvlText w:val="%4."/>
      <w:lvlJc w:val="left"/>
      <w:pPr>
        <w:ind w:left="2880" w:hanging="360"/>
      </w:pPr>
    </w:lvl>
    <w:lvl w:ilvl="4" w:tplc="96501327" w:tentative="1">
      <w:start w:val="1"/>
      <w:numFmt w:val="lowerLetter"/>
      <w:lvlText w:val="%5."/>
      <w:lvlJc w:val="left"/>
      <w:pPr>
        <w:ind w:left="3600" w:hanging="360"/>
      </w:pPr>
    </w:lvl>
    <w:lvl w:ilvl="5" w:tplc="96501327" w:tentative="1">
      <w:start w:val="1"/>
      <w:numFmt w:val="lowerRoman"/>
      <w:lvlText w:val="%6."/>
      <w:lvlJc w:val="right"/>
      <w:pPr>
        <w:ind w:left="4320" w:hanging="180"/>
      </w:pPr>
    </w:lvl>
    <w:lvl w:ilvl="6" w:tplc="96501327" w:tentative="1">
      <w:start w:val="1"/>
      <w:numFmt w:val="decimal"/>
      <w:lvlText w:val="%7."/>
      <w:lvlJc w:val="left"/>
      <w:pPr>
        <w:ind w:left="5040" w:hanging="360"/>
      </w:pPr>
    </w:lvl>
    <w:lvl w:ilvl="7" w:tplc="96501327" w:tentative="1">
      <w:start w:val="1"/>
      <w:numFmt w:val="lowerLetter"/>
      <w:lvlText w:val="%8."/>
      <w:lvlJc w:val="left"/>
      <w:pPr>
        <w:ind w:left="5760" w:hanging="360"/>
      </w:pPr>
    </w:lvl>
    <w:lvl w:ilvl="8" w:tplc="96501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4">
    <w:multiLevelType w:val="hybridMultilevel"/>
    <w:lvl w:ilvl="0" w:tplc="15181072">
      <w:start w:val="1"/>
      <w:numFmt w:val="decimal"/>
      <w:lvlText w:val="%1."/>
      <w:lvlJc w:val="left"/>
      <w:pPr>
        <w:ind w:left="720" w:hanging="360"/>
      </w:pPr>
    </w:lvl>
    <w:lvl w:ilvl="1" w:tplc="15181072" w:tentative="1">
      <w:start w:val="1"/>
      <w:numFmt w:val="lowerLetter"/>
      <w:lvlText w:val="%2."/>
      <w:lvlJc w:val="left"/>
      <w:pPr>
        <w:ind w:left="1440" w:hanging="360"/>
      </w:pPr>
    </w:lvl>
    <w:lvl w:ilvl="2" w:tplc="15181072" w:tentative="1">
      <w:start w:val="1"/>
      <w:numFmt w:val="lowerRoman"/>
      <w:lvlText w:val="%3."/>
      <w:lvlJc w:val="right"/>
      <w:pPr>
        <w:ind w:left="2160" w:hanging="180"/>
      </w:pPr>
    </w:lvl>
    <w:lvl w:ilvl="3" w:tplc="15181072" w:tentative="1">
      <w:start w:val="1"/>
      <w:numFmt w:val="decimal"/>
      <w:lvlText w:val="%4."/>
      <w:lvlJc w:val="left"/>
      <w:pPr>
        <w:ind w:left="2880" w:hanging="360"/>
      </w:pPr>
    </w:lvl>
    <w:lvl w:ilvl="4" w:tplc="15181072" w:tentative="1">
      <w:start w:val="1"/>
      <w:numFmt w:val="lowerLetter"/>
      <w:lvlText w:val="%5."/>
      <w:lvlJc w:val="left"/>
      <w:pPr>
        <w:ind w:left="3600" w:hanging="360"/>
      </w:pPr>
    </w:lvl>
    <w:lvl w:ilvl="5" w:tplc="15181072" w:tentative="1">
      <w:start w:val="1"/>
      <w:numFmt w:val="lowerRoman"/>
      <w:lvlText w:val="%6."/>
      <w:lvlJc w:val="right"/>
      <w:pPr>
        <w:ind w:left="4320" w:hanging="180"/>
      </w:pPr>
    </w:lvl>
    <w:lvl w:ilvl="6" w:tplc="15181072" w:tentative="1">
      <w:start w:val="1"/>
      <w:numFmt w:val="decimal"/>
      <w:lvlText w:val="%7."/>
      <w:lvlJc w:val="left"/>
      <w:pPr>
        <w:ind w:left="5040" w:hanging="360"/>
      </w:pPr>
    </w:lvl>
    <w:lvl w:ilvl="7" w:tplc="15181072" w:tentative="1">
      <w:start w:val="1"/>
      <w:numFmt w:val="lowerLetter"/>
      <w:lvlText w:val="%8."/>
      <w:lvlJc w:val="left"/>
      <w:pPr>
        <w:ind w:left="5760" w:hanging="360"/>
      </w:pPr>
    </w:lvl>
    <w:lvl w:ilvl="8" w:tplc="1518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3">
    <w:multiLevelType w:val="hybridMultilevel"/>
    <w:lvl w:ilvl="0" w:tplc="68817193">
      <w:start w:val="1"/>
      <w:numFmt w:val="decimal"/>
      <w:lvlText w:val="%1."/>
      <w:lvlJc w:val="left"/>
      <w:pPr>
        <w:ind w:left="720" w:hanging="360"/>
      </w:pPr>
    </w:lvl>
    <w:lvl w:ilvl="1" w:tplc="68817193" w:tentative="1">
      <w:start w:val="1"/>
      <w:numFmt w:val="lowerLetter"/>
      <w:lvlText w:val="%2."/>
      <w:lvlJc w:val="left"/>
      <w:pPr>
        <w:ind w:left="1440" w:hanging="360"/>
      </w:pPr>
    </w:lvl>
    <w:lvl w:ilvl="2" w:tplc="68817193" w:tentative="1">
      <w:start w:val="1"/>
      <w:numFmt w:val="lowerRoman"/>
      <w:lvlText w:val="%3."/>
      <w:lvlJc w:val="right"/>
      <w:pPr>
        <w:ind w:left="2160" w:hanging="180"/>
      </w:pPr>
    </w:lvl>
    <w:lvl w:ilvl="3" w:tplc="68817193" w:tentative="1">
      <w:start w:val="1"/>
      <w:numFmt w:val="decimal"/>
      <w:lvlText w:val="%4."/>
      <w:lvlJc w:val="left"/>
      <w:pPr>
        <w:ind w:left="2880" w:hanging="360"/>
      </w:pPr>
    </w:lvl>
    <w:lvl w:ilvl="4" w:tplc="68817193" w:tentative="1">
      <w:start w:val="1"/>
      <w:numFmt w:val="lowerLetter"/>
      <w:lvlText w:val="%5."/>
      <w:lvlJc w:val="left"/>
      <w:pPr>
        <w:ind w:left="3600" w:hanging="360"/>
      </w:pPr>
    </w:lvl>
    <w:lvl w:ilvl="5" w:tplc="68817193" w:tentative="1">
      <w:start w:val="1"/>
      <w:numFmt w:val="lowerRoman"/>
      <w:lvlText w:val="%6."/>
      <w:lvlJc w:val="right"/>
      <w:pPr>
        <w:ind w:left="4320" w:hanging="180"/>
      </w:pPr>
    </w:lvl>
    <w:lvl w:ilvl="6" w:tplc="68817193" w:tentative="1">
      <w:start w:val="1"/>
      <w:numFmt w:val="decimal"/>
      <w:lvlText w:val="%7."/>
      <w:lvlJc w:val="left"/>
      <w:pPr>
        <w:ind w:left="5040" w:hanging="360"/>
      </w:pPr>
    </w:lvl>
    <w:lvl w:ilvl="7" w:tplc="68817193" w:tentative="1">
      <w:start w:val="1"/>
      <w:numFmt w:val="lowerLetter"/>
      <w:lvlText w:val="%8."/>
      <w:lvlJc w:val="left"/>
      <w:pPr>
        <w:ind w:left="5760" w:hanging="360"/>
      </w:pPr>
    </w:lvl>
    <w:lvl w:ilvl="8" w:tplc="68817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2">
    <w:multiLevelType w:val="hybridMultilevel"/>
    <w:lvl w:ilvl="0" w:tplc="59592045">
      <w:start w:val="1"/>
      <w:numFmt w:val="decimal"/>
      <w:lvlText w:val="%1."/>
      <w:lvlJc w:val="left"/>
      <w:pPr>
        <w:ind w:left="720" w:hanging="360"/>
      </w:pPr>
    </w:lvl>
    <w:lvl w:ilvl="1" w:tplc="59592045" w:tentative="1">
      <w:start w:val="1"/>
      <w:numFmt w:val="lowerLetter"/>
      <w:lvlText w:val="%2."/>
      <w:lvlJc w:val="left"/>
      <w:pPr>
        <w:ind w:left="1440" w:hanging="360"/>
      </w:pPr>
    </w:lvl>
    <w:lvl w:ilvl="2" w:tplc="59592045" w:tentative="1">
      <w:start w:val="1"/>
      <w:numFmt w:val="lowerRoman"/>
      <w:lvlText w:val="%3."/>
      <w:lvlJc w:val="right"/>
      <w:pPr>
        <w:ind w:left="2160" w:hanging="180"/>
      </w:pPr>
    </w:lvl>
    <w:lvl w:ilvl="3" w:tplc="59592045" w:tentative="1">
      <w:start w:val="1"/>
      <w:numFmt w:val="decimal"/>
      <w:lvlText w:val="%4."/>
      <w:lvlJc w:val="left"/>
      <w:pPr>
        <w:ind w:left="2880" w:hanging="360"/>
      </w:pPr>
    </w:lvl>
    <w:lvl w:ilvl="4" w:tplc="59592045" w:tentative="1">
      <w:start w:val="1"/>
      <w:numFmt w:val="lowerLetter"/>
      <w:lvlText w:val="%5."/>
      <w:lvlJc w:val="left"/>
      <w:pPr>
        <w:ind w:left="3600" w:hanging="360"/>
      </w:pPr>
    </w:lvl>
    <w:lvl w:ilvl="5" w:tplc="59592045" w:tentative="1">
      <w:start w:val="1"/>
      <w:numFmt w:val="lowerRoman"/>
      <w:lvlText w:val="%6."/>
      <w:lvlJc w:val="right"/>
      <w:pPr>
        <w:ind w:left="4320" w:hanging="180"/>
      </w:pPr>
    </w:lvl>
    <w:lvl w:ilvl="6" w:tplc="59592045" w:tentative="1">
      <w:start w:val="1"/>
      <w:numFmt w:val="decimal"/>
      <w:lvlText w:val="%7."/>
      <w:lvlJc w:val="left"/>
      <w:pPr>
        <w:ind w:left="5040" w:hanging="360"/>
      </w:pPr>
    </w:lvl>
    <w:lvl w:ilvl="7" w:tplc="59592045" w:tentative="1">
      <w:start w:val="1"/>
      <w:numFmt w:val="lowerLetter"/>
      <w:lvlText w:val="%8."/>
      <w:lvlJc w:val="left"/>
      <w:pPr>
        <w:ind w:left="5760" w:hanging="360"/>
      </w:pPr>
    </w:lvl>
    <w:lvl w:ilvl="8" w:tplc="5959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1">
    <w:multiLevelType w:val="hybridMultilevel"/>
    <w:lvl w:ilvl="0" w:tplc="99528711">
      <w:start w:val="1"/>
      <w:numFmt w:val="decimal"/>
      <w:lvlText w:val="%1."/>
      <w:lvlJc w:val="left"/>
      <w:pPr>
        <w:ind w:left="720" w:hanging="360"/>
      </w:pPr>
    </w:lvl>
    <w:lvl w:ilvl="1" w:tplc="99528711" w:tentative="1">
      <w:start w:val="1"/>
      <w:numFmt w:val="lowerLetter"/>
      <w:lvlText w:val="%2."/>
      <w:lvlJc w:val="left"/>
      <w:pPr>
        <w:ind w:left="1440" w:hanging="360"/>
      </w:pPr>
    </w:lvl>
    <w:lvl w:ilvl="2" w:tplc="99528711" w:tentative="1">
      <w:start w:val="1"/>
      <w:numFmt w:val="lowerRoman"/>
      <w:lvlText w:val="%3."/>
      <w:lvlJc w:val="right"/>
      <w:pPr>
        <w:ind w:left="2160" w:hanging="180"/>
      </w:pPr>
    </w:lvl>
    <w:lvl w:ilvl="3" w:tplc="99528711" w:tentative="1">
      <w:start w:val="1"/>
      <w:numFmt w:val="decimal"/>
      <w:lvlText w:val="%4."/>
      <w:lvlJc w:val="left"/>
      <w:pPr>
        <w:ind w:left="2880" w:hanging="360"/>
      </w:pPr>
    </w:lvl>
    <w:lvl w:ilvl="4" w:tplc="99528711" w:tentative="1">
      <w:start w:val="1"/>
      <w:numFmt w:val="lowerLetter"/>
      <w:lvlText w:val="%5."/>
      <w:lvlJc w:val="left"/>
      <w:pPr>
        <w:ind w:left="3600" w:hanging="360"/>
      </w:pPr>
    </w:lvl>
    <w:lvl w:ilvl="5" w:tplc="99528711" w:tentative="1">
      <w:start w:val="1"/>
      <w:numFmt w:val="lowerRoman"/>
      <w:lvlText w:val="%6."/>
      <w:lvlJc w:val="right"/>
      <w:pPr>
        <w:ind w:left="4320" w:hanging="180"/>
      </w:pPr>
    </w:lvl>
    <w:lvl w:ilvl="6" w:tplc="99528711" w:tentative="1">
      <w:start w:val="1"/>
      <w:numFmt w:val="decimal"/>
      <w:lvlText w:val="%7."/>
      <w:lvlJc w:val="left"/>
      <w:pPr>
        <w:ind w:left="5040" w:hanging="360"/>
      </w:pPr>
    </w:lvl>
    <w:lvl w:ilvl="7" w:tplc="99528711" w:tentative="1">
      <w:start w:val="1"/>
      <w:numFmt w:val="lowerLetter"/>
      <w:lvlText w:val="%8."/>
      <w:lvlJc w:val="left"/>
      <w:pPr>
        <w:ind w:left="5760" w:hanging="360"/>
      </w:pPr>
    </w:lvl>
    <w:lvl w:ilvl="8" w:tplc="9952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0">
    <w:multiLevelType w:val="hybridMultilevel"/>
    <w:lvl w:ilvl="0" w:tplc="79588695">
      <w:start w:val="1"/>
      <w:numFmt w:val="decimal"/>
      <w:lvlText w:val="%1."/>
      <w:lvlJc w:val="left"/>
      <w:pPr>
        <w:ind w:left="720" w:hanging="360"/>
      </w:pPr>
    </w:lvl>
    <w:lvl w:ilvl="1" w:tplc="79588695" w:tentative="1">
      <w:start w:val="1"/>
      <w:numFmt w:val="lowerLetter"/>
      <w:lvlText w:val="%2."/>
      <w:lvlJc w:val="left"/>
      <w:pPr>
        <w:ind w:left="1440" w:hanging="360"/>
      </w:pPr>
    </w:lvl>
    <w:lvl w:ilvl="2" w:tplc="79588695" w:tentative="1">
      <w:start w:val="1"/>
      <w:numFmt w:val="lowerRoman"/>
      <w:lvlText w:val="%3."/>
      <w:lvlJc w:val="right"/>
      <w:pPr>
        <w:ind w:left="2160" w:hanging="180"/>
      </w:pPr>
    </w:lvl>
    <w:lvl w:ilvl="3" w:tplc="79588695" w:tentative="1">
      <w:start w:val="1"/>
      <w:numFmt w:val="decimal"/>
      <w:lvlText w:val="%4."/>
      <w:lvlJc w:val="left"/>
      <w:pPr>
        <w:ind w:left="2880" w:hanging="360"/>
      </w:pPr>
    </w:lvl>
    <w:lvl w:ilvl="4" w:tplc="79588695" w:tentative="1">
      <w:start w:val="1"/>
      <w:numFmt w:val="lowerLetter"/>
      <w:lvlText w:val="%5."/>
      <w:lvlJc w:val="left"/>
      <w:pPr>
        <w:ind w:left="3600" w:hanging="360"/>
      </w:pPr>
    </w:lvl>
    <w:lvl w:ilvl="5" w:tplc="79588695" w:tentative="1">
      <w:start w:val="1"/>
      <w:numFmt w:val="lowerRoman"/>
      <w:lvlText w:val="%6."/>
      <w:lvlJc w:val="right"/>
      <w:pPr>
        <w:ind w:left="4320" w:hanging="180"/>
      </w:pPr>
    </w:lvl>
    <w:lvl w:ilvl="6" w:tplc="79588695" w:tentative="1">
      <w:start w:val="1"/>
      <w:numFmt w:val="decimal"/>
      <w:lvlText w:val="%7."/>
      <w:lvlJc w:val="left"/>
      <w:pPr>
        <w:ind w:left="5040" w:hanging="360"/>
      </w:pPr>
    </w:lvl>
    <w:lvl w:ilvl="7" w:tplc="79588695" w:tentative="1">
      <w:start w:val="1"/>
      <w:numFmt w:val="lowerLetter"/>
      <w:lvlText w:val="%8."/>
      <w:lvlJc w:val="left"/>
      <w:pPr>
        <w:ind w:left="5760" w:hanging="360"/>
      </w:pPr>
    </w:lvl>
    <w:lvl w:ilvl="8" w:tplc="7958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9">
    <w:multiLevelType w:val="hybridMultilevel"/>
    <w:lvl w:ilvl="0" w:tplc="25491297">
      <w:start w:val="1"/>
      <w:numFmt w:val="decimal"/>
      <w:lvlText w:val="%1."/>
      <w:lvlJc w:val="left"/>
      <w:pPr>
        <w:ind w:left="720" w:hanging="360"/>
      </w:pPr>
    </w:lvl>
    <w:lvl w:ilvl="1" w:tplc="25491297" w:tentative="1">
      <w:start w:val="1"/>
      <w:numFmt w:val="lowerLetter"/>
      <w:lvlText w:val="%2."/>
      <w:lvlJc w:val="left"/>
      <w:pPr>
        <w:ind w:left="1440" w:hanging="360"/>
      </w:pPr>
    </w:lvl>
    <w:lvl w:ilvl="2" w:tplc="25491297" w:tentative="1">
      <w:start w:val="1"/>
      <w:numFmt w:val="lowerRoman"/>
      <w:lvlText w:val="%3."/>
      <w:lvlJc w:val="right"/>
      <w:pPr>
        <w:ind w:left="2160" w:hanging="180"/>
      </w:pPr>
    </w:lvl>
    <w:lvl w:ilvl="3" w:tplc="25491297" w:tentative="1">
      <w:start w:val="1"/>
      <w:numFmt w:val="decimal"/>
      <w:lvlText w:val="%4."/>
      <w:lvlJc w:val="left"/>
      <w:pPr>
        <w:ind w:left="2880" w:hanging="360"/>
      </w:pPr>
    </w:lvl>
    <w:lvl w:ilvl="4" w:tplc="25491297" w:tentative="1">
      <w:start w:val="1"/>
      <w:numFmt w:val="lowerLetter"/>
      <w:lvlText w:val="%5."/>
      <w:lvlJc w:val="left"/>
      <w:pPr>
        <w:ind w:left="3600" w:hanging="360"/>
      </w:pPr>
    </w:lvl>
    <w:lvl w:ilvl="5" w:tplc="25491297" w:tentative="1">
      <w:start w:val="1"/>
      <w:numFmt w:val="lowerRoman"/>
      <w:lvlText w:val="%6."/>
      <w:lvlJc w:val="right"/>
      <w:pPr>
        <w:ind w:left="4320" w:hanging="180"/>
      </w:pPr>
    </w:lvl>
    <w:lvl w:ilvl="6" w:tplc="25491297" w:tentative="1">
      <w:start w:val="1"/>
      <w:numFmt w:val="decimal"/>
      <w:lvlText w:val="%7."/>
      <w:lvlJc w:val="left"/>
      <w:pPr>
        <w:ind w:left="5040" w:hanging="360"/>
      </w:pPr>
    </w:lvl>
    <w:lvl w:ilvl="7" w:tplc="25491297" w:tentative="1">
      <w:start w:val="1"/>
      <w:numFmt w:val="lowerLetter"/>
      <w:lvlText w:val="%8."/>
      <w:lvlJc w:val="left"/>
      <w:pPr>
        <w:ind w:left="5760" w:hanging="360"/>
      </w:pPr>
    </w:lvl>
    <w:lvl w:ilvl="8" w:tplc="2549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8">
    <w:multiLevelType w:val="hybridMultilevel"/>
    <w:lvl w:ilvl="0" w:tplc="86570016">
      <w:start w:val="1"/>
      <w:numFmt w:val="decimal"/>
      <w:lvlText w:val="%1."/>
      <w:lvlJc w:val="left"/>
      <w:pPr>
        <w:ind w:left="720" w:hanging="360"/>
      </w:pPr>
    </w:lvl>
    <w:lvl w:ilvl="1" w:tplc="86570016" w:tentative="1">
      <w:start w:val="1"/>
      <w:numFmt w:val="lowerLetter"/>
      <w:lvlText w:val="%2."/>
      <w:lvlJc w:val="left"/>
      <w:pPr>
        <w:ind w:left="1440" w:hanging="360"/>
      </w:pPr>
    </w:lvl>
    <w:lvl w:ilvl="2" w:tplc="86570016" w:tentative="1">
      <w:start w:val="1"/>
      <w:numFmt w:val="lowerRoman"/>
      <w:lvlText w:val="%3."/>
      <w:lvlJc w:val="right"/>
      <w:pPr>
        <w:ind w:left="2160" w:hanging="180"/>
      </w:pPr>
    </w:lvl>
    <w:lvl w:ilvl="3" w:tplc="86570016" w:tentative="1">
      <w:start w:val="1"/>
      <w:numFmt w:val="decimal"/>
      <w:lvlText w:val="%4."/>
      <w:lvlJc w:val="left"/>
      <w:pPr>
        <w:ind w:left="2880" w:hanging="360"/>
      </w:pPr>
    </w:lvl>
    <w:lvl w:ilvl="4" w:tplc="86570016" w:tentative="1">
      <w:start w:val="1"/>
      <w:numFmt w:val="lowerLetter"/>
      <w:lvlText w:val="%5."/>
      <w:lvlJc w:val="left"/>
      <w:pPr>
        <w:ind w:left="3600" w:hanging="360"/>
      </w:pPr>
    </w:lvl>
    <w:lvl w:ilvl="5" w:tplc="86570016" w:tentative="1">
      <w:start w:val="1"/>
      <w:numFmt w:val="lowerRoman"/>
      <w:lvlText w:val="%6."/>
      <w:lvlJc w:val="right"/>
      <w:pPr>
        <w:ind w:left="4320" w:hanging="180"/>
      </w:pPr>
    </w:lvl>
    <w:lvl w:ilvl="6" w:tplc="86570016" w:tentative="1">
      <w:start w:val="1"/>
      <w:numFmt w:val="decimal"/>
      <w:lvlText w:val="%7."/>
      <w:lvlJc w:val="left"/>
      <w:pPr>
        <w:ind w:left="5040" w:hanging="360"/>
      </w:pPr>
    </w:lvl>
    <w:lvl w:ilvl="7" w:tplc="86570016" w:tentative="1">
      <w:start w:val="1"/>
      <w:numFmt w:val="lowerLetter"/>
      <w:lvlText w:val="%8."/>
      <w:lvlJc w:val="left"/>
      <w:pPr>
        <w:ind w:left="5760" w:hanging="360"/>
      </w:pPr>
    </w:lvl>
    <w:lvl w:ilvl="8" w:tplc="8657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7">
    <w:multiLevelType w:val="hybridMultilevel"/>
    <w:lvl w:ilvl="0" w:tplc="34175651">
      <w:start w:val="1"/>
      <w:numFmt w:val="decimal"/>
      <w:lvlText w:val="%1."/>
      <w:lvlJc w:val="left"/>
      <w:pPr>
        <w:ind w:left="720" w:hanging="360"/>
      </w:pPr>
    </w:lvl>
    <w:lvl w:ilvl="1" w:tplc="34175651" w:tentative="1">
      <w:start w:val="1"/>
      <w:numFmt w:val="lowerLetter"/>
      <w:lvlText w:val="%2."/>
      <w:lvlJc w:val="left"/>
      <w:pPr>
        <w:ind w:left="1440" w:hanging="360"/>
      </w:pPr>
    </w:lvl>
    <w:lvl w:ilvl="2" w:tplc="34175651" w:tentative="1">
      <w:start w:val="1"/>
      <w:numFmt w:val="lowerRoman"/>
      <w:lvlText w:val="%3."/>
      <w:lvlJc w:val="right"/>
      <w:pPr>
        <w:ind w:left="2160" w:hanging="180"/>
      </w:pPr>
    </w:lvl>
    <w:lvl w:ilvl="3" w:tplc="34175651" w:tentative="1">
      <w:start w:val="1"/>
      <w:numFmt w:val="decimal"/>
      <w:lvlText w:val="%4."/>
      <w:lvlJc w:val="left"/>
      <w:pPr>
        <w:ind w:left="2880" w:hanging="360"/>
      </w:pPr>
    </w:lvl>
    <w:lvl w:ilvl="4" w:tplc="34175651" w:tentative="1">
      <w:start w:val="1"/>
      <w:numFmt w:val="lowerLetter"/>
      <w:lvlText w:val="%5."/>
      <w:lvlJc w:val="left"/>
      <w:pPr>
        <w:ind w:left="3600" w:hanging="360"/>
      </w:pPr>
    </w:lvl>
    <w:lvl w:ilvl="5" w:tplc="34175651" w:tentative="1">
      <w:start w:val="1"/>
      <w:numFmt w:val="lowerRoman"/>
      <w:lvlText w:val="%6."/>
      <w:lvlJc w:val="right"/>
      <w:pPr>
        <w:ind w:left="4320" w:hanging="180"/>
      </w:pPr>
    </w:lvl>
    <w:lvl w:ilvl="6" w:tplc="34175651" w:tentative="1">
      <w:start w:val="1"/>
      <w:numFmt w:val="decimal"/>
      <w:lvlText w:val="%7."/>
      <w:lvlJc w:val="left"/>
      <w:pPr>
        <w:ind w:left="5040" w:hanging="360"/>
      </w:pPr>
    </w:lvl>
    <w:lvl w:ilvl="7" w:tplc="34175651" w:tentative="1">
      <w:start w:val="1"/>
      <w:numFmt w:val="lowerLetter"/>
      <w:lvlText w:val="%8."/>
      <w:lvlJc w:val="left"/>
      <w:pPr>
        <w:ind w:left="5760" w:hanging="360"/>
      </w:pPr>
    </w:lvl>
    <w:lvl w:ilvl="8" w:tplc="3417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6">
    <w:multiLevelType w:val="hybridMultilevel"/>
    <w:lvl w:ilvl="0" w:tplc="53035373">
      <w:start w:val="1"/>
      <w:numFmt w:val="decimal"/>
      <w:lvlText w:val="%1."/>
      <w:lvlJc w:val="left"/>
      <w:pPr>
        <w:ind w:left="720" w:hanging="360"/>
      </w:pPr>
    </w:lvl>
    <w:lvl w:ilvl="1" w:tplc="53035373" w:tentative="1">
      <w:start w:val="1"/>
      <w:numFmt w:val="lowerLetter"/>
      <w:lvlText w:val="%2."/>
      <w:lvlJc w:val="left"/>
      <w:pPr>
        <w:ind w:left="1440" w:hanging="360"/>
      </w:pPr>
    </w:lvl>
    <w:lvl w:ilvl="2" w:tplc="53035373" w:tentative="1">
      <w:start w:val="1"/>
      <w:numFmt w:val="lowerRoman"/>
      <w:lvlText w:val="%3."/>
      <w:lvlJc w:val="right"/>
      <w:pPr>
        <w:ind w:left="2160" w:hanging="180"/>
      </w:pPr>
    </w:lvl>
    <w:lvl w:ilvl="3" w:tplc="53035373" w:tentative="1">
      <w:start w:val="1"/>
      <w:numFmt w:val="decimal"/>
      <w:lvlText w:val="%4."/>
      <w:lvlJc w:val="left"/>
      <w:pPr>
        <w:ind w:left="2880" w:hanging="360"/>
      </w:pPr>
    </w:lvl>
    <w:lvl w:ilvl="4" w:tplc="53035373" w:tentative="1">
      <w:start w:val="1"/>
      <w:numFmt w:val="lowerLetter"/>
      <w:lvlText w:val="%5."/>
      <w:lvlJc w:val="left"/>
      <w:pPr>
        <w:ind w:left="3600" w:hanging="360"/>
      </w:pPr>
    </w:lvl>
    <w:lvl w:ilvl="5" w:tplc="53035373" w:tentative="1">
      <w:start w:val="1"/>
      <w:numFmt w:val="lowerRoman"/>
      <w:lvlText w:val="%6."/>
      <w:lvlJc w:val="right"/>
      <w:pPr>
        <w:ind w:left="4320" w:hanging="180"/>
      </w:pPr>
    </w:lvl>
    <w:lvl w:ilvl="6" w:tplc="53035373" w:tentative="1">
      <w:start w:val="1"/>
      <w:numFmt w:val="decimal"/>
      <w:lvlText w:val="%7."/>
      <w:lvlJc w:val="left"/>
      <w:pPr>
        <w:ind w:left="5040" w:hanging="360"/>
      </w:pPr>
    </w:lvl>
    <w:lvl w:ilvl="7" w:tplc="53035373" w:tentative="1">
      <w:start w:val="1"/>
      <w:numFmt w:val="lowerLetter"/>
      <w:lvlText w:val="%8."/>
      <w:lvlJc w:val="left"/>
      <w:pPr>
        <w:ind w:left="5760" w:hanging="360"/>
      </w:pPr>
    </w:lvl>
    <w:lvl w:ilvl="8" w:tplc="5303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5">
    <w:multiLevelType w:val="hybridMultilevel"/>
    <w:lvl w:ilvl="0" w:tplc="45229336">
      <w:start w:val="1"/>
      <w:numFmt w:val="decimal"/>
      <w:lvlText w:val="%1."/>
      <w:lvlJc w:val="left"/>
      <w:pPr>
        <w:ind w:left="720" w:hanging="360"/>
      </w:pPr>
    </w:lvl>
    <w:lvl w:ilvl="1" w:tplc="45229336" w:tentative="1">
      <w:start w:val="1"/>
      <w:numFmt w:val="lowerLetter"/>
      <w:lvlText w:val="%2."/>
      <w:lvlJc w:val="left"/>
      <w:pPr>
        <w:ind w:left="1440" w:hanging="360"/>
      </w:pPr>
    </w:lvl>
    <w:lvl w:ilvl="2" w:tplc="45229336" w:tentative="1">
      <w:start w:val="1"/>
      <w:numFmt w:val="lowerRoman"/>
      <w:lvlText w:val="%3."/>
      <w:lvlJc w:val="right"/>
      <w:pPr>
        <w:ind w:left="2160" w:hanging="180"/>
      </w:pPr>
    </w:lvl>
    <w:lvl w:ilvl="3" w:tplc="45229336" w:tentative="1">
      <w:start w:val="1"/>
      <w:numFmt w:val="decimal"/>
      <w:lvlText w:val="%4."/>
      <w:lvlJc w:val="left"/>
      <w:pPr>
        <w:ind w:left="2880" w:hanging="360"/>
      </w:pPr>
    </w:lvl>
    <w:lvl w:ilvl="4" w:tplc="45229336" w:tentative="1">
      <w:start w:val="1"/>
      <w:numFmt w:val="lowerLetter"/>
      <w:lvlText w:val="%5."/>
      <w:lvlJc w:val="left"/>
      <w:pPr>
        <w:ind w:left="3600" w:hanging="360"/>
      </w:pPr>
    </w:lvl>
    <w:lvl w:ilvl="5" w:tplc="45229336" w:tentative="1">
      <w:start w:val="1"/>
      <w:numFmt w:val="lowerRoman"/>
      <w:lvlText w:val="%6."/>
      <w:lvlJc w:val="right"/>
      <w:pPr>
        <w:ind w:left="4320" w:hanging="180"/>
      </w:pPr>
    </w:lvl>
    <w:lvl w:ilvl="6" w:tplc="45229336" w:tentative="1">
      <w:start w:val="1"/>
      <w:numFmt w:val="decimal"/>
      <w:lvlText w:val="%7."/>
      <w:lvlJc w:val="left"/>
      <w:pPr>
        <w:ind w:left="5040" w:hanging="360"/>
      </w:pPr>
    </w:lvl>
    <w:lvl w:ilvl="7" w:tplc="45229336" w:tentative="1">
      <w:start w:val="1"/>
      <w:numFmt w:val="lowerLetter"/>
      <w:lvlText w:val="%8."/>
      <w:lvlJc w:val="left"/>
      <w:pPr>
        <w:ind w:left="5760" w:hanging="360"/>
      </w:pPr>
    </w:lvl>
    <w:lvl w:ilvl="8" w:tplc="4522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4">
    <w:multiLevelType w:val="hybridMultilevel"/>
    <w:lvl w:ilvl="0" w:tplc="90559752">
      <w:start w:val="1"/>
      <w:numFmt w:val="decimal"/>
      <w:lvlText w:val="%1."/>
      <w:lvlJc w:val="left"/>
      <w:pPr>
        <w:ind w:left="720" w:hanging="360"/>
      </w:pPr>
    </w:lvl>
    <w:lvl w:ilvl="1" w:tplc="90559752" w:tentative="1">
      <w:start w:val="1"/>
      <w:numFmt w:val="lowerLetter"/>
      <w:lvlText w:val="%2."/>
      <w:lvlJc w:val="left"/>
      <w:pPr>
        <w:ind w:left="1440" w:hanging="360"/>
      </w:pPr>
    </w:lvl>
    <w:lvl w:ilvl="2" w:tplc="90559752" w:tentative="1">
      <w:start w:val="1"/>
      <w:numFmt w:val="lowerRoman"/>
      <w:lvlText w:val="%3."/>
      <w:lvlJc w:val="right"/>
      <w:pPr>
        <w:ind w:left="2160" w:hanging="180"/>
      </w:pPr>
    </w:lvl>
    <w:lvl w:ilvl="3" w:tplc="90559752" w:tentative="1">
      <w:start w:val="1"/>
      <w:numFmt w:val="decimal"/>
      <w:lvlText w:val="%4."/>
      <w:lvlJc w:val="left"/>
      <w:pPr>
        <w:ind w:left="2880" w:hanging="360"/>
      </w:pPr>
    </w:lvl>
    <w:lvl w:ilvl="4" w:tplc="90559752" w:tentative="1">
      <w:start w:val="1"/>
      <w:numFmt w:val="lowerLetter"/>
      <w:lvlText w:val="%5."/>
      <w:lvlJc w:val="left"/>
      <w:pPr>
        <w:ind w:left="3600" w:hanging="360"/>
      </w:pPr>
    </w:lvl>
    <w:lvl w:ilvl="5" w:tplc="90559752" w:tentative="1">
      <w:start w:val="1"/>
      <w:numFmt w:val="lowerRoman"/>
      <w:lvlText w:val="%6."/>
      <w:lvlJc w:val="right"/>
      <w:pPr>
        <w:ind w:left="4320" w:hanging="180"/>
      </w:pPr>
    </w:lvl>
    <w:lvl w:ilvl="6" w:tplc="90559752" w:tentative="1">
      <w:start w:val="1"/>
      <w:numFmt w:val="decimal"/>
      <w:lvlText w:val="%7."/>
      <w:lvlJc w:val="left"/>
      <w:pPr>
        <w:ind w:left="5040" w:hanging="360"/>
      </w:pPr>
    </w:lvl>
    <w:lvl w:ilvl="7" w:tplc="90559752" w:tentative="1">
      <w:start w:val="1"/>
      <w:numFmt w:val="lowerLetter"/>
      <w:lvlText w:val="%8."/>
      <w:lvlJc w:val="left"/>
      <w:pPr>
        <w:ind w:left="5760" w:hanging="360"/>
      </w:pPr>
    </w:lvl>
    <w:lvl w:ilvl="8" w:tplc="9055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3">
    <w:multiLevelType w:val="hybridMultilevel"/>
    <w:lvl w:ilvl="0" w:tplc="78727997">
      <w:start w:val="1"/>
      <w:numFmt w:val="decimal"/>
      <w:lvlText w:val="%1."/>
      <w:lvlJc w:val="left"/>
      <w:pPr>
        <w:ind w:left="720" w:hanging="360"/>
      </w:pPr>
    </w:lvl>
    <w:lvl w:ilvl="1" w:tplc="78727997" w:tentative="1">
      <w:start w:val="1"/>
      <w:numFmt w:val="lowerLetter"/>
      <w:lvlText w:val="%2."/>
      <w:lvlJc w:val="left"/>
      <w:pPr>
        <w:ind w:left="1440" w:hanging="360"/>
      </w:pPr>
    </w:lvl>
    <w:lvl w:ilvl="2" w:tplc="78727997" w:tentative="1">
      <w:start w:val="1"/>
      <w:numFmt w:val="lowerRoman"/>
      <w:lvlText w:val="%3."/>
      <w:lvlJc w:val="right"/>
      <w:pPr>
        <w:ind w:left="2160" w:hanging="180"/>
      </w:pPr>
    </w:lvl>
    <w:lvl w:ilvl="3" w:tplc="78727997" w:tentative="1">
      <w:start w:val="1"/>
      <w:numFmt w:val="decimal"/>
      <w:lvlText w:val="%4."/>
      <w:lvlJc w:val="left"/>
      <w:pPr>
        <w:ind w:left="2880" w:hanging="360"/>
      </w:pPr>
    </w:lvl>
    <w:lvl w:ilvl="4" w:tplc="78727997" w:tentative="1">
      <w:start w:val="1"/>
      <w:numFmt w:val="lowerLetter"/>
      <w:lvlText w:val="%5."/>
      <w:lvlJc w:val="left"/>
      <w:pPr>
        <w:ind w:left="3600" w:hanging="360"/>
      </w:pPr>
    </w:lvl>
    <w:lvl w:ilvl="5" w:tplc="78727997" w:tentative="1">
      <w:start w:val="1"/>
      <w:numFmt w:val="lowerRoman"/>
      <w:lvlText w:val="%6."/>
      <w:lvlJc w:val="right"/>
      <w:pPr>
        <w:ind w:left="4320" w:hanging="180"/>
      </w:pPr>
    </w:lvl>
    <w:lvl w:ilvl="6" w:tplc="78727997" w:tentative="1">
      <w:start w:val="1"/>
      <w:numFmt w:val="decimal"/>
      <w:lvlText w:val="%7."/>
      <w:lvlJc w:val="left"/>
      <w:pPr>
        <w:ind w:left="5040" w:hanging="360"/>
      </w:pPr>
    </w:lvl>
    <w:lvl w:ilvl="7" w:tplc="78727997" w:tentative="1">
      <w:start w:val="1"/>
      <w:numFmt w:val="lowerLetter"/>
      <w:lvlText w:val="%8."/>
      <w:lvlJc w:val="left"/>
      <w:pPr>
        <w:ind w:left="5760" w:hanging="360"/>
      </w:pPr>
    </w:lvl>
    <w:lvl w:ilvl="8" w:tplc="7872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2">
    <w:multiLevelType w:val="hybridMultilevel"/>
    <w:lvl w:ilvl="0" w:tplc="10541049">
      <w:start w:val="1"/>
      <w:numFmt w:val="decimal"/>
      <w:lvlText w:val="%1."/>
      <w:lvlJc w:val="left"/>
      <w:pPr>
        <w:ind w:left="720" w:hanging="360"/>
      </w:pPr>
    </w:lvl>
    <w:lvl w:ilvl="1" w:tplc="10541049" w:tentative="1">
      <w:start w:val="1"/>
      <w:numFmt w:val="lowerLetter"/>
      <w:lvlText w:val="%2."/>
      <w:lvlJc w:val="left"/>
      <w:pPr>
        <w:ind w:left="1440" w:hanging="360"/>
      </w:pPr>
    </w:lvl>
    <w:lvl w:ilvl="2" w:tplc="10541049" w:tentative="1">
      <w:start w:val="1"/>
      <w:numFmt w:val="lowerRoman"/>
      <w:lvlText w:val="%3."/>
      <w:lvlJc w:val="right"/>
      <w:pPr>
        <w:ind w:left="2160" w:hanging="180"/>
      </w:pPr>
    </w:lvl>
    <w:lvl w:ilvl="3" w:tplc="10541049" w:tentative="1">
      <w:start w:val="1"/>
      <w:numFmt w:val="decimal"/>
      <w:lvlText w:val="%4."/>
      <w:lvlJc w:val="left"/>
      <w:pPr>
        <w:ind w:left="2880" w:hanging="360"/>
      </w:pPr>
    </w:lvl>
    <w:lvl w:ilvl="4" w:tplc="10541049" w:tentative="1">
      <w:start w:val="1"/>
      <w:numFmt w:val="lowerLetter"/>
      <w:lvlText w:val="%5."/>
      <w:lvlJc w:val="left"/>
      <w:pPr>
        <w:ind w:left="3600" w:hanging="360"/>
      </w:pPr>
    </w:lvl>
    <w:lvl w:ilvl="5" w:tplc="10541049" w:tentative="1">
      <w:start w:val="1"/>
      <w:numFmt w:val="lowerRoman"/>
      <w:lvlText w:val="%6."/>
      <w:lvlJc w:val="right"/>
      <w:pPr>
        <w:ind w:left="4320" w:hanging="180"/>
      </w:pPr>
    </w:lvl>
    <w:lvl w:ilvl="6" w:tplc="10541049" w:tentative="1">
      <w:start w:val="1"/>
      <w:numFmt w:val="decimal"/>
      <w:lvlText w:val="%7."/>
      <w:lvlJc w:val="left"/>
      <w:pPr>
        <w:ind w:left="5040" w:hanging="360"/>
      </w:pPr>
    </w:lvl>
    <w:lvl w:ilvl="7" w:tplc="10541049" w:tentative="1">
      <w:start w:val="1"/>
      <w:numFmt w:val="lowerLetter"/>
      <w:lvlText w:val="%8."/>
      <w:lvlJc w:val="left"/>
      <w:pPr>
        <w:ind w:left="5760" w:hanging="360"/>
      </w:pPr>
    </w:lvl>
    <w:lvl w:ilvl="8" w:tplc="1054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1">
    <w:multiLevelType w:val="hybridMultilevel"/>
    <w:lvl w:ilvl="0" w:tplc="38815105">
      <w:start w:val="1"/>
      <w:numFmt w:val="decimal"/>
      <w:lvlText w:val="%1."/>
      <w:lvlJc w:val="left"/>
      <w:pPr>
        <w:ind w:left="720" w:hanging="360"/>
      </w:pPr>
    </w:lvl>
    <w:lvl w:ilvl="1" w:tplc="38815105" w:tentative="1">
      <w:start w:val="1"/>
      <w:numFmt w:val="lowerLetter"/>
      <w:lvlText w:val="%2."/>
      <w:lvlJc w:val="left"/>
      <w:pPr>
        <w:ind w:left="1440" w:hanging="360"/>
      </w:pPr>
    </w:lvl>
    <w:lvl w:ilvl="2" w:tplc="38815105" w:tentative="1">
      <w:start w:val="1"/>
      <w:numFmt w:val="lowerRoman"/>
      <w:lvlText w:val="%3."/>
      <w:lvlJc w:val="right"/>
      <w:pPr>
        <w:ind w:left="2160" w:hanging="180"/>
      </w:pPr>
    </w:lvl>
    <w:lvl w:ilvl="3" w:tplc="38815105" w:tentative="1">
      <w:start w:val="1"/>
      <w:numFmt w:val="decimal"/>
      <w:lvlText w:val="%4."/>
      <w:lvlJc w:val="left"/>
      <w:pPr>
        <w:ind w:left="2880" w:hanging="360"/>
      </w:pPr>
    </w:lvl>
    <w:lvl w:ilvl="4" w:tplc="38815105" w:tentative="1">
      <w:start w:val="1"/>
      <w:numFmt w:val="lowerLetter"/>
      <w:lvlText w:val="%5."/>
      <w:lvlJc w:val="left"/>
      <w:pPr>
        <w:ind w:left="3600" w:hanging="360"/>
      </w:pPr>
    </w:lvl>
    <w:lvl w:ilvl="5" w:tplc="38815105" w:tentative="1">
      <w:start w:val="1"/>
      <w:numFmt w:val="lowerRoman"/>
      <w:lvlText w:val="%6."/>
      <w:lvlJc w:val="right"/>
      <w:pPr>
        <w:ind w:left="4320" w:hanging="180"/>
      </w:pPr>
    </w:lvl>
    <w:lvl w:ilvl="6" w:tplc="38815105" w:tentative="1">
      <w:start w:val="1"/>
      <w:numFmt w:val="decimal"/>
      <w:lvlText w:val="%7."/>
      <w:lvlJc w:val="left"/>
      <w:pPr>
        <w:ind w:left="5040" w:hanging="360"/>
      </w:pPr>
    </w:lvl>
    <w:lvl w:ilvl="7" w:tplc="38815105" w:tentative="1">
      <w:start w:val="1"/>
      <w:numFmt w:val="lowerLetter"/>
      <w:lvlText w:val="%8."/>
      <w:lvlJc w:val="left"/>
      <w:pPr>
        <w:ind w:left="5760" w:hanging="360"/>
      </w:pPr>
    </w:lvl>
    <w:lvl w:ilvl="8" w:tplc="3881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0">
    <w:multiLevelType w:val="hybridMultilevel"/>
    <w:lvl w:ilvl="0" w:tplc="56981622">
      <w:start w:val="1"/>
      <w:numFmt w:val="decimal"/>
      <w:lvlText w:val="%1."/>
      <w:lvlJc w:val="left"/>
      <w:pPr>
        <w:ind w:left="720" w:hanging="360"/>
      </w:pPr>
    </w:lvl>
    <w:lvl w:ilvl="1" w:tplc="56981622" w:tentative="1">
      <w:start w:val="1"/>
      <w:numFmt w:val="lowerLetter"/>
      <w:lvlText w:val="%2."/>
      <w:lvlJc w:val="left"/>
      <w:pPr>
        <w:ind w:left="1440" w:hanging="360"/>
      </w:pPr>
    </w:lvl>
    <w:lvl w:ilvl="2" w:tplc="56981622" w:tentative="1">
      <w:start w:val="1"/>
      <w:numFmt w:val="lowerRoman"/>
      <w:lvlText w:val="%3."/>
      <w:lvlJc w:val="right"/>
      <w:pPr>
        <w:ind w:left="2160" w:hanging="180"/>
      </w:pPr>
    </w:lvl>
    <w:lvl w:ilvl="3" w:tplc="56981622" w:tentative="1">
      <w:start w:val="1"/>
      <w:numFmt w:val="decimal"/>
      <w:lvlText w:val="%4."/>
      <w:lvlJc w:val="left"/>
      <w:pPr>
        <w:ind w:left="2880" w:hanging="360"/>
      </w:pPr>
    </w:lvl>
    <w:lvl w:ilvl="4" w:tplc="56981622" w:tentative="1">
      <w:start w:val="1"/>
      <w:numFmt w:val="lowerLetter"/>
      <w:lvlText w:val="%5."/>
      <w:lvlJc w:val="left"/>
      <w:pPr>
        <w:ind w:left="3600" w:hanging="360"/>
      </w:pPr>
    </w:lvl>
    <w:lvl w:ilvl="5" w:tplc="56981622" w:tentative="1">
      <w:start w:val="1"/>
      <w:numFmt w:val="lowerRoman"/>
      <w:lvlText w:val="%6."/>
      <w:lvlJc w:val="right"/>
      <w:pPr>
        <w:ind w:left="4320" w:hanging="180"/>
      </w:pPr>
    </w:lvl>
    <w:lvl w:ilvl="6" w:tplc="56981622" w:tentative="1">
      <w:start w:val="1"/>
      <w:numFmt w:val="decimal"/>
      <w:lvlText w:val="%7."/>
      <w:lvlJc w:val="left"/>
      <w:pPr>
        <w:ind w:left="5040" w:hanging="360"/>
      </w:pPr>
    </w:lvl>
    <w:lvl w:ilvl="7" w:tplc="56981622" w:tentative="1">
      <w:start w:val="1"/>
      <w:numFmt w:val="lowerLetter"/>
      <w:lvlText w:val="%8."/>
      <w:lvlJc w:val="left"/>
      <w:pPr>
        <w:ind w:left="5760" w:hanging="360"/>
      </w:pPr>
    </w:lvl>
    <w:lvl w:ilvl="8" w:tplc="5698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9">
    <w:multiLevelType w:val="hybridMultilevel"/>
    <w:lvl w:ilvl="0" w:tplc="42969127">
      <w:start w:val="1"/>
      <w:numFmt w:val="decimal"/>
      <w:lvlText w:val="%1."/>
      <w:lvlJc w:val="left"/>
      <w:pPr>
        <w:ind w:left="720" w:hanging="360"/>
      </w:pPr>
    </w:lvl>
    <w:lvl w:ilvl="1" w:tplc="42969127" w:tentative="1">
      <w:start w:val="1"/>
      <w:numFmt w:val="lowerLetter"/>
      <w:lvlText w:val="%2."/>
      <w:lvlJc w:val="left"/>
      <w:pPr>
        <w:ind w:left="1440" w:hanging="360"/>
      </w:pPr>
    </w:lvl>
    <w:lvl w:ilvl="2" w:tplc="42969127" w:tentative="1">
      <w:start w:val="1"/>
      <w:numFmt w:val="lowerRoman"/>
      <w:lvlText w:val="%3."/>
      <w:lvlJc w:val="right"/>
      <w:pPr>
        <w:ind w:left="2160" w:hanging="180"/>
      </w:pPr>
    </w:lvl>
    <w:lvl w:ilvl="3" w:tplc="42969127" w:tentative="1">
      <w:start w:val="1"/>
      <w:numFmt w:val="decimal"/>
      <w:lvlText w:val="%4."/>
      <w:lvlJc w:val="left"/>
      <w:pPr>
        <w:ind w:left="2880" w:hanging="360"/>
      </w:pPr>
    </w:lvl>
    <w:lvl w:ilvl="4" w:tplc="42969127" w:tentative="1">
      <w:start w:val="1"/>
      <w:numFmt w:val="lowerLetter"/>
      <w:lvlText w:val="%5."/>
      <w:lvlJc w:val="left"/>
      <w:pPr>
        <w:ind w:left="3600" w:hanging="360"/>
      </w:pPr>
    </w:lvl>
    <w:lvl w:ilvl="5" w:tplc="42969127" w:tentative="1">
      <w:start w:val="1"/>
      <w:numFmt w:val="lowerRoman"/>
      <w:lvlText w:val="%6."/>
      <w:lvlJc w:val="right"/>
      <w:pPr>
        <w:ind w:left="4320" w:hanging="180"/>
      </w:pPr>
    </w:lvl>
    <w:lvl w:ilvl="6" w:tplc="42969127" w:tentative="1">
      <w:start w:val="1"/>
      <w:numFmt w:val="decimal"/>
      <w:lvlText w:val="%7."/>
      <w:lvlJc w:val="left"/>
      <w:pPr>
        <w:ind w:left="5040" w:hanging="360"/>
      </w:pPr>
    </w:lvl>
    <w:lvl w:ilvl="7" w:tplc="42969127" w:tentative="1">
      <w:start w:val="1"/>
      <w:numFmt w:val="lowerLetter"/>
      <w:lvlText w:val="%8."/>
      <w:lvlJc w:val="left"/>
      <w:pPr>
        <w:ind w:left="5760" w:hanging="360"/>
      </w:pPr>
    </w:lvl>
    <w:lvl w:ilvl="8" w:tplc="4296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8">
    <w:multiLevelType w:val="hybridMultilevel"/>
    <w:lvl w:ilvl="0" w:tplc="67184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278">
    <w:abstractNumId w:val="4278"/>
  </w:num>
  <w:num w:numId="4279">
    <w:abstractNumId w:val="4279"/>
  </w:num>
  <w:num w:numId="4280">
    <w:abstractNumId w:val="4280"/>
  </w:num>
  <w:num w:numId="4281">
    <w:abstractNumId w:val="4281"/>
  </w:num>
  <w:num w:numId="4282">
    <w:abstractNumId w:val="4282"/>
  </w:num>
  <w:num w:numId="4283">
    <w:abstractNumId w:val="4283"/>
  </w:num>
  <w:num w:numId="4284">
    <w:abstractNumId w:val="4284"/>
  </w:num>
  <w:num w:numId="4285">
    <w:abstractNumId w:val="4285"/>
  </w:num>
  <w:num w:numId="4286">
    <w:abstractNumId w:val="4286"/>
  </w:num>
  <w:num w:numId="4287">
    <w:abstractNumId w:val="4287"/>
  </w:num>
  <w:num w:numId="4288">
    <w:abstractNumId w:val="4288"/>
  </w:num>
  <w:num w:numId="4289">
    <w:abstractNumId w:val="4289"/>
  </w:num>
  <w:num w:numId="4290">
    <w:abstractNumId w:val="4290"/>
  </w:num>
  <w:num w:numId="4291">
    <w:abstractNumId w:val="4291"/>
  </w:num>
  <w:num w:numId="4292">
    <w:abstractNumId w:val="4292"/>
  </w:num>
  <w:num w:numId="4293">
    <w:abstractNumId w:val="4293"/>
  </w:num>
  <w:num w:numId="4294">
    <w:abstractNumId w:val="4294"/>
  </w:num>
  <w:num w:numId="4295">
    <w:abstractNumId w:val="4295"/>
  </w:num>
  <w:num w:numId="4296">
    <w:abstractNumId w:val="4296"/>
  </w:num>
  <w:num w:numId="4297">
    <w:abstractNumId w:val="4297"/>
  </w:num>
  <w:num w:numId="4298">
    <w:abstractNumId w:val="4298"/>
  </w:num>
  <w:num w:numId="4299">
    <w:abstractNumId w:val="4299"/>
  </w:num>
  <w:num w:numId="4300">
    <w:abstractNumId w:val="4300"/>
  </w:num>
  <w:num w:numId="4301">
    <w:abstractNumId w:val="4301"/>
  </w:num>
  <w:num w:numId="4302">
    <w:abstractNumId w:val="4302"/>
  </w:num>
  <w:num w:numId="4303">
    <w:abstractNumId w:val="4303"/>
  </w:num>
  <w:num w:numId="4304">
    <w:abstractNumId w:val="4304"/>
  </w:num>
  <w:num w:numId="4305">
    <w:abstractNumId w:val="4305"/>
  </w:num>
  <w:num w:numId="4306">
    <w:abstractNumId w:val="4306"/>
  </w:num>
  <w:num w:numId="4307">
    <w:abstractNumId w:val="4307"/>
  </w:num>
  <w:num w:numId="4308">
    <w:abstractNumId w:val="4308"/>
  </w:num>
  <w:num w:numId="4309">
    <w:abstractNumId w:val="4309"/>
  </w:num>
  <w:num w:numId="4310">
    <w:abstractNumId w:val="4310"/>
  </w:num>
  <w:num w:numId="4311">
    <w:abstractNumId w:val="4311"/>
  </w:num>
  <w:num w:numId="4312">
    <w:abstractNumId w:val="4312"/>
  </w:num>
  <w:num w:numId="4313">
    <w:abstractNumId w:val="4313"/>
  </w:num>
  <w:num w:numId="4314">
    <w:abstractNumId w:val="4314"/>
  </w:num>
  <w:num w:numId="4315">
    <w:abstractNumId w:val="4315"/>
  </w:num>
  <w:num w:numId="4316">
    <w:abstractNumId w:val="4316"/>
  </w:num>
  <w:num w:numId="4317">
    <w:abstractNumId w:val="4317"/>
  </w:num>
  <w:num w:numId="4318">
    <w:abstractNumId w:val="4318"/>
  </w:num>
  <w:num w:numId="4319">
    <w:abstractNumId w:val="4319"/>
  </w:num>
  <w:num w:numId="4320">
    <w:abstractNumId w:val="4320"/>
  </w:num>
  <w:num w:numId="4321">
    <w:abstractNumId w:val="4321"/>
  </w:num>
  <w:num w:numId="4322">
    <w:abstractNumId w:val="4322"/>
  </w:num>
  <w:num w:numId="4323">
    <w:abstractNumId w:val="4323"/>
  </w:num>
  <w:num w:numId="4324">
    <w:abstractNumId w:val="4324"/>
  </w:num>
  <w:num w:numId="4325">
    <w:abstractNumId w:val="4325"/>
  </w:num>
  <w:num w:numId="4326">
    <w:abstractNumId w:val="4326"/>
  </w:num>
  <w:num w:numId="4327">
    <w:abstractNumId w:val="4327"/>
  </w:num>
  <w:num w:numId="4328">
    <w:abstractNumId w:val="4328"/>
  </w:num>
  <w:num w:numId="4329">
    <w:abstractNumId w:val="4329"/>
  </w:num>
  <w:num w:numId="4330">
    <w:abstractNumId w:val="4330"/>
  </w:num>
  <w:num w:numId="4331">
    <w:abstractNumId w:val="4331"/>
  </w:num>
  <w:num w:numId="4332">
    <w:abstractNumId w:val="4332"/>
  </w:num>
  <w:num w:numId="4333">
    <w:abstractNumId w:val="4333"/>
  </w:num>
  <w:num w:numId="4334">
    <w:abstractNumId w:val="4334"/>
  </w:num>
  <w:num w:numId="4335">
    <w:abstractNumId w:val="4335"/>
  </w:num>
  <w:num w:numId="4336">
    <w:abstractNumId w:val="4336"/>
  </w:num>
  <w:num w:numId="4337">
    <w:abstractNumId w:val="4337"/>
  </w:num>
  <w:num w:numId="4338">
    <w:abstractNumId w:val="4338"/>
  </w:num>
  <w:num w:numId="4339">
    <w:abstractNumId w:val="4339"/>
  </w:num>
  <w:num w:numId="4340">
    <w:abstractNumId w:val="4340"/>
  </w:num>
  <w:num w:numId="4341">
    <w:abstractNumId w:val="4341"/>
  </w:num>
  <w:num w:numId="4342">
    <w:abstractNumId w:val="4342"/>
  </w:num>
  <w:num w:numId="4343">
    <w:abstractNumId w:val="4343"/>
  </w:num>
  <w:num w:numId="4344">
    <w:abstractNumId w:val="4344"/>
  </w:num>
  <w:num w:numId="4345">
    <w:abstractNumId w:val="4345"/>
  </w:num>
  <w:num w:numId="4346">
    <w:abstractNumId w:val="4346"/>
  </w:num>
  <w:num w:numId="4347">
    <w:abstractNumId w:val="4347"/>
  </w:num>
  <w:num w:numId="4348">
    <w:abstractNumId w:val="4348"/>
  </w:num>
  <w:num w:numId="4349">
    <w:abstractNumId w:val="4349"/>
  </w:num>
  <w:num w:numId="4350">
    <w:abstractNumId w:val="4350"/>
  </w:num>
  <w:num w:numId="4351">
    <w:abstractNumId w:val="4351"/>
  </w:num>
  <w:num w:numId="4352">
    <w:abstractNumId w:val="4352"/>
  </w:num>
  <w:num w:numId="4353">
    <w:abstractNumId w:val="4353"/>
  </w:num>
  <w:num w:numId="4354">
    <w:abstractNumId w:val="4354"/>
  </w:num>
  <w:num w:numId="4355">
    <w:abstractNumId w:val="4355"/>
  </w:num>
  <w:num w:numId="4356">
    <w:abstractNumId w:val="4356"/>
  </w:num>
  <w:num w:numId="4357">
    <w:abstractNumId w:val="4357"/>
  </w:num>
  <w:num w:numId="4358">
    <w:abstractNumId w:val="4358"/>
  </w:num>
  <w:num w:numId="4359">
    <w:abstractNumId w:val="4359"/>
  </w:num>
  <w:num w:numId="4360">
    <w:abstractNumId w:val="4360"/>
  </w:num>
  <w:num w:numId="4361">
    <w:abstractNumId w:val="4361"/>
  </w:num>
  <w:num w:numId="4362">
    <w:abstractNumId w:val="4362"/>
  </w:num>
  <w:num w:numId="4363">
    <w:abstractNumId w:val="4363"/>
  </w:num>
  <w:num w:numId="4364">
    <w:abstractNumId w:val="4364"/>
  </w:num>
  <w:num w:numId="4365">
    <w:abstractNumId w:val="4365"/>
  </w:num>
  <w:num w:numId="4366">
    <w:abstractNumId w:val="4366"/>
  </w:num>
  <w:num w:numId="4367">
    <w:abstractNumId w:val="4367"/>
  </w:num>
  <w:num w:numId="4368">
    <w:abstractNumId w:val="4368"/>
  </w:num>
  <w:num w:numId="4369">
    <w:abstractNumId w:val="4369"/>
  </w:num>
  <w:num w:numId="4370">
    <w:abstractNumId w:val="4370"/>
  </w:num>
  <w:num w:numId="4371">
    <w:abstractNumId w:val="4371"/>
  </w:num>
  <w:num w:numId="4372">
    <w:abstractNumId w:val="4372"/>
  </w:num>
  <w:num w:numId="4373">
    <w:abstractNumId w:val="4373"/>
  </w:num>
  <w:num w:numId="4374">
    <w:abstractNumId w:val="4374"/>
  </w:num>
  <w:num w:numId="4375">
    <w:abstractNumId w:val="4375"/>
  </w:num>
  <w:num w:numId="4376">
    <w:abstractNumId w:val="4376"/>
  </w:num>
  <w:num w:numId="4377">
    <w:abstractNumId w:val="4377"/>
  </w:num>
  <w:num w:numId="4378">
    <w:abstractNumId w:val="4378"/>
  </w:num>
  <w:num w:numId="4379">
    <w:abstractNumId w:val="43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5816836" Type="http://schemas.openxmlformats.org/officeDocument/2006/relationships/comments" Target="comments.xml"/><Relationship Id="rId894502400" Type="http://schemas.microsoft.com/office/2011/relationships/commentsExtended" Target="commentsExtended.xml"/><Relationship Id="rId60529193" Type="http://schemas.openxmlformats.org/officeDocument/2006/relationships/image" Target="media/imgrId60529193.jpg"/><Relationship Id="rId4520618a38d7cc560" Type="http://schemas.openxmlformats.org/officeDocument/2006/relationships/hyperlink" Target="https://iservice.lombardini.it/jsp/Template2/manuale.jsp?id=283&amp;parent=1136" TargetMode="External"/><Relationship Id="rId9965618a38d894013" Type="http://schemas.openxmlformats.org/officeDocument/2006/relationships/hyperlink" Target="https://iservice.lombardini.it/jsp/Template2/manuale.jsp?id=283&amp;parent=1136" TargetMode="External"/><Relationship Id="rId2701618a38d9019bb" Type="http://schemas.openxmlformats.org/officeDocument/2006/relationships/hyperlink" Target="https://iservice.lombardini.it/jsp/Template2/manuale.jsp?id=198&amp;parent=1000" TargetMode="External"/><Relationship Id="rId6430618a38d98ee9f" Type="http://schemas.openxmlformats.org/officeDocument/2006/relationships/hyperlink" Target="https://iservice.lombardini.it/jsp/Template2/manuale.jsp?id=198&amp;parent=1000" TargetMode="External"/><Relationship Id="rId2931618a38d98f7c1" Type="http://schemas.openxmlformats.org/officeDocument/2006/relationships/hyperlink" Target="https://iservice.lombardini.it/jsp/Template2/manuale.jsp?id=178&amp;parent=1000" TargetMode="External"/><Relationship Id="rId3812618a38d98f9d2" Type="http://schemas.openxmlformats.org/officeDocument/2006/relationships/hyperlink" Target="https://iservice.lombardini.it/jsp/Template2/manuale.jsp?id=178&amp;parent=1000" TargetMode="External"/><Relationship Id="rId5010618a38d98fea1" Type="http://schemas.openxmlformats.org/officeDocument/2006/relationships/hyperlink" Target="https://iservice.lombardini.it/jsp/Template2/manuale.jsp?id=178&amp;parent=1000" TargetMode="External"/><Relationship Id="rId7516618a38da5b108" Type="http://schemas.openxmlformats.org/officeDocument/2006/relationships/hyperlink" Target="https://iservice.lombardini.it/jsp/Template2/manuale.jsp?id=283&amp;parent=1136" TargetMode="External"/><Relationship Id="rId3393618a38db15cb8" Type="http://schemas.openxmlformats.org/officeDocument/2006/relationships/hyperlink" Target="https://iservice.lombardini.it/jsp/Template2/manuale.jsp?id=283&amp;parent=1136" TargetMode="External"/><Relationship Id="rId9843618a38dc4a029" Type="http://schemas.openxmlformats.org/officeDocument/2006/relationships/hyperlink" Target="https://iservice.lombardini.it/jsp/Template2/manuale.jsp?id=283&amp;parent=1136" TargetMode="External"/><Relationship Id="rId1748618a38dd60602" Type="http://schemas.openxmlformats.org/officeDocument/2006/relationships/hyperlink" Target="https://iservice.lombardini.it/jsp/Template2/manuale.jsp?id=348&amp;parent=1136" TargetMode="External"/><Relationship Id="rId8429618a38de37356" Type="http://schemas.openxmlformats.org/officeDocument/2006/relationships/hyperlink" Target="https://iservice.lombardini.it/jsp/Template2/manuale.jsp?id=344&amp;parent=1136" TargetMode="External"/><Relationship Id="rId3182618a38de37471" Type="http://schemas.openxmlformats.org/officeDocument/2006/relationships/hyperlink" Target="https://iservice.lombardini.it/jsp/Template2/manuale.jsp?id=345&amp;parent=1136" TargetMode="External"/><Relationship Id="rId4559618a38de376c4" Type="http://schemas.openxmlformats.org/officeDocument/2006/relationships/hyperlink" Target="https://iservice.lombardini.it/jsp/Template2/manuale.jsp?id=346&amp;parent=1136" TargetMode="External"/><Relationship Id="rId2390618a38de66995" Type="http://schemas.openxmlformats.org/officeDocument/2006/relationships/hyperlink" Target="https://iservice.lombardini.it/jsp/Template2/manuale.jsp?id=283&amp;parent=1136" TargetMode="External"/><Relationship Id="rId1205618a38de66f2d" Type="http://schemas.openxmlformats.org/officeDocument/2006/relationships/hyperlink" Target="https://iservice.lombardini.it/jsp/Template2/manuale.jsp?id=290&amp;parent=1136" TargetMode="External"/><Relationship Id="rId8951618a38df3089b" Type="http://schemas.openxmlformats.org/officeDocument/2006/relationships/hyperlink" Target="https://iservice.lombardini.it/jsp/Template2//jsp/Template2/manuale.jsp?id=339&amp;parent=1136.jsp?id=191&amp;parent=1000" TargetMode="External"/><Relationship Id="rId7184618a38df30e93" Type="http://schemas.openxmlformats.org/officeDocument/2006/relationships/hyperlink" Target="https://iservice.lombardini.it/jsp/Template2/manuale.jsp?id=339&amp;parent=1136" TargetMode="External"/><Relationship Id="rId2201618a38df492f9" Type="http://schemas.openxmlformats.org/officeDocument/2006/relationships/hyperlink" Target="https://iservice.lombardini.it/jsp/Template2/manuale.jsp?id=191&amp;parent=1000" TargetMode="External"/><Relationship Id="rId3093618a38df5f0b7" Type="http://schemas.openxmlformats.org/officeDocument/2006/relationships/hyperlink" Target="https://iservice.lombardini.it/jsp/Template2//jsp/Template2/manuale.jsp?id=339&amp;parent=1136.jsp?id=191&amp;parent=1000x" TargetMode="External"/><Relationship Id="rId7501618a38df83ac5" Type="http://schemas.openxmlformats.org/officeDocument/2006/relationships/hyperlink" Target="https://iservice.lombardini.it/jsp/Template2/manuale.jsp?id=339&amp;parent=1136" TargetMode="External"/><Relationship Id="rId9916618a38df84b4f" Type="http://schemas.openxmlformats.org/officeDocument/2006/relationships/hyperlink" Target="https://iservice.lombardini.it/jsp/Template2/manuale.jsp?id=321&amp;parent=1136" TargetMode="External"/><Relationship Id="rId7577618a38dfb4af6" Type="http://schemas.openxmlformats.org/officeDocument/2006/relationships/hyperlink" Target="https://iservice.lombardini.it/jsp/Template2/manuale.jsp?id=283&amp;parent=1136" TargetMode="External"/><Relationship Id="rId7718618a38e0013a9" Type="http://schemas.openxmlformats.org/officeDocument/2006/relationships/hyperlink" Target="https://iservice.lombardini.it/jsp/Template2/manuale.jsp?id=290&amp;parent=1136" TargetMode="External"/><Relationship Id="rId7097618a38e01037b" Type="http://schemas.openxmlformats.org/officeDocument/2006/relationships/hyperlink" Target="https://iservice.lombardini.it/jsp/Template2/manuale.jsp?id=283&amp;parent=1136" TargetMode="External"/><Relationship Id="rId9314618a38e0e48e8" Type="http://schemas.openxmlformats.org/officeDocument/2006/relationships/hyperlink" Target="https://iservice.lombardini.it/jsp/Template2/manuale.jsp?id=283&amp;parent=1136" TargetMode="External"/><Relationship Id="rId9223618a38e16ef4a" Type="http://schemas.openxmlformats.org/officeDocument/2006/relationships/hyperlink" Target="https://iservice.lombardini.it/jsp/Template2/manuale.jsp?id=283&amp;parent=1136" TargetMode="External"/><Relationship Id="rId5392618a38e1b35fb" Type="http://schemas.openxmlformats.org/officeDocument/2006/relationships/hyperlink" Target="https://iservice.lombardini.it/jsp/Template2/manuale.jsp?id=283&amp;parent=1136" TargetMode="External"/><Relationship Id="rId1620618a38e2f4232" Type="http://schemas.openxmlformats.org/officeDocument/2006/relationships/hyperlink" Target="https://iservice.lombardini.it/jsp/Template2/manuale.jsp?id=306&amp;parent=1136" TargetMode="External"/><Relationship Id="rId7092618a38e3005a7" Type="http://schemas.openxmlformats.org/officeDocument/2006/relationships/hyperlink" Target="https://iservice.lombardini.it/jsp/Template2/manuale.jsp?id=306&amp;parent=1136" TargetMode="External"/><Relationship Id="rId4855618a38e3174aa" Type="http://schemas.openxmlformats.org/officeDocument/2006/relationships/hyperlink" Target="https://iservice.lombardini.it/jsp/Template2/manuale.jsp?id=290&amp;parent=1136" TargetMode="External"/><Relationship Id="rId8636618a38e330e8a" Type="http://schemas.openxmlformats.org/officeDocument/2006/relationships/hyperlink" Target="https://iservice.lombardini.it/jsp/Template2/manuale.jsp?id=339&amp;parent=1136" TargetMode="External"/><Relationship Id="rId1425618a38e3c136c" Type="http://schemas.openxmlformats.org/officeDocument/2006/relationships/hyperlink" Target="https://iservice.lombardini.it/jsp/Template2/manuale.jsp?id=322&amp;parent=1136" TargetMode="External"/><Relationship Id="rId5189618a38e3dba58" Type="http://schemas.openxmlformats.org/officeDocument/2006/relationships/hyperlink" Target="https://iservice.lombardini.it/jsp/Template2/manuale.jsp?id=121&amp;parent=1000" TargetMode="External"/><Relationship Id="rId8559618a38e4109d1" Type="http://schemas.openxmlformats.org/officeDocument/2006/relationships/hyperlink" Target="https://iservice.lombardini.it/jsp/Template2/manuale.jsp?id=822&amp;parent=1000" TargetMode="External"/><Relationship Id="rId4952618a38e45df7d" Type="http://schemas.openxmlformats.org/officeDocument/2006/relationships/hyperlink" Target="https://iservice.lombardini.it/jsp/Template2/manuale.jsp?id=822&amp;parent=1000" TargetMode="External"/><Relationship Id="rId6474618a38e4a9570" Type="http://schemas.openxmlformats.org/officeDocument/2006/relationships/hyperlink" Target="https://iservice.lombardini.it/jsp/Template2/manuale.jsp?id=283&amp;parent=1136" TargetMode="External"/><Relationship Id="rId5074618a38d7cbc55" Type="http://schemas.openxmlformats.org/officeDocument/2006/relationships/image" Target="media/imgrId5074618a38d7cbc55.jpg"/><Relationship Id="rId3758618a38d7ec0ab" Type="http://schemas.openxmlformats.org/officeDocument/2006/relationships/image" Target="media/imgrId3758618a38d7ec0ab.jpg"/><Relationship Id="rId8445618a38d81392e" Type="http://schemas.openxmlformats.org/officeDocument/2006/relationships/image" Target="media/imgrId8445618a38d81392e.jpg"/><Relationship Id="rId3081618a38d823a88" Type="http://schemas.openxmlformats.org/officeDocument/2006/relationships/image" Target="media/imgrId3081618a38d823a88.jpg"/><Relationship Id="rId4088618a38d849668" Type="http://schemas.openxmlformats.org/officeDocument/2006/relationships/image" Target="media/imgrId4088618a38d849668.jpg"/><Relationship Id="rId2196618a38d866092" Type="http://schemas.openxmlformats.org/officeDocument/2006/relationships/image" Target="media/imgrId2196618a38d866092.jpg"/><Relationship Id="rId5027618a38d880558" Type="http://schemas.openxmlformats.org/officeDocument/2006/relationships/image" Target="media/imgrId5027618a38d880558.jpg"/><Relationship Id="rId5318618a38d89373e" Type="http://schemas.openxmlformats.org/officeDocument/2006/relationships/image" Target="media/imgrId5318618a38d89373e.jpg"/><Relationship Id="rId5608618a38d8ae590" Type="http://schemas.openxmlformats.org/officeDocument/2006/relationships/image" Target="media/imgrId5608618a38d8ae590.jpg"/><Relationship Id="rId6946618a38d8bf45f" Type="http://schemas.openxmlformats.org/officeDocument/2006/relationships/image" Target="media/imgrId6946618a38d8bf45f.jpg"/><Relationship Id="rId9816618a38d8e4d7e" Type="http://schemas.openxmlformats.org/officeDocument/2006/relationships/image" Target="media/imgrId9816618a38d8e4d7e.jpg"/><Relationship Id="rId8528618a38d901487" Type="http://schemas.openxmlformats.org/officeDocument/2006/relationships/image" Target="media/imgrId8528618a38d901487.jpg"/><Relationship Id="rId8947618a38d918fc1" Type="http://schemas.openxmlformats.org/officeDocument/2006/relationships/image" Target="media/imgrId8947618a38d918fc1.png"/><Relationship Id="rId6519618a38d93df8e" Type="http://schemas.openxmlformats.org/officeDocument/2006/relationships/image" Target="media/imgrId6519618a38d93df8e.png"/><Relationship Id="rId8744618a38d951e20" Type="http://schemas.openxmlformats.org/officeDocument/2006/relationships/image" Target="media/imgrId8744618a38d951e20.png"/><Relationship Id="rId2740618a38d96889c" Type="http://schemas.openxmlformats.org/officeDocument/2006/relationships/image" Target="media/imgrId2740618a38d96889c.png"/><Relationship Id="rId8269618a38d97c6f2" Type="http://schemas.openxmlformats.org/officeDocument/2006/relationships/image" Target="media/imgrId8269618a38d97c6f2.png"/><Relationship Id="rId3024618a38d98e43c" Type="http://schemas.openxmlformats.org/officeDocument/2006/relationships/image" Target="media/imgrId3024618a38d98e43c.jpg"/><Relationship Id="rId8236618a38d9a78d7" Type="http://schemas.openxmlformats.org/officeDocument/2006/relationships/image" Target="media/imgrId8236618a38d9a78d7.png"/><Relationship Id="rId2759618a38d9b9417" Type="http://schemas.openxmlformats.org/officeDocument/2006/relationships/image" Target="media/imgrId2759618a38d9b9417.jpg"/><Relationship Id="rId3474618a38d9cbfa2" Type="http://schemas.openxmlformats.org/officeDocument/2006/relationships/image" Target="media/imgrId3474618a38d9cbfa2.jpg"/><Relationship Id="rId9875618a38d9ddd15" Type="http://schemas.openxmlformats.org/officeDocument/2006/relationships/image" Target="media/imgrId9875618a38d9ddd15.jpg"/><Relationship Id="rId8461618a38d9ef60d" Type="http://schemas.openxmlformats.org/officeDocument/2006/relationships/image" Target="media/imgrId8461618a38d9ef60d.jpg"/><Relationship Id="rId8889618a38da0dbc5" Type="http://schemas.openxmlformats.org/officeDocument/2006/relationships/image" Target="media/imgrId8889618a38da0dbc5.jpg"/><Relationship Id="rId9449618a38da24f33" Type="http://schemas.openxmlformats.org/officeDocument/2006/relationships/image" Target="media/imgrId9449618a38da24f33.jpg"/><Relationship Id="rId3907618a38da46e6f" Type="http://schemas.openxmlformats.org/officeDocument/2006/relationships/image" Target="media/imgrId3907618a38da46e6f.png"/><Relationship Id="rId3068618a38da5a25c" Type="http://schemas.openxmlformats.org/officeDocument/2006/relationships/image" Target="media/imgrId3068618a38da5a25c.jpg"/><Relationship Id="rId9796618a38da72dfc" Type="http://schemas.openxmlformats.org/officeDocument/2006/relationships/image" Target="media/imgrId9796618a38da72dfc.jpg"/><Relationship Id="rId2698618a38da84149" Type="http://schemas.openxmlformats.org/officeDocument/2006/relationships/image" Target="media/imgrId2698618a38da84149.jpg"/><Relationship Id="rId1467618a38da9d802" Type="http://schemas.openxmlformats.org/officeDocument/2006/relationships/image" Target="media/imgrId1467618a38da9d802.jpg"/><Relationship Id="rId5478618a38daac476" Type="http://schemas.openxmlformats.org/officeDocument/2006/relationships/image" Target="media/imgrId5478618a38daac476.jpg"/><Relationship Id="rId2880618a38dac3a2e" Type="http://schemas.openxmlformats.org/officeDocument/2006/relationships/image" Target="media/imgrId2880618a38dac3a2e.jpg"/><Relationship Id="rId3474618a38dadb283" Type="http://schemas.openxmlformats.org/officeDocument/2006/relationships/image" Target="media/imgrId3474618a38dadb283.jpg"/><Relationship Id="rId1154618a38db15588" Type="http://schemas.openxmlformats.org/officeDocument/2006/relationships/image" Target="media/imgrId1154618a38db15588.jpg"/><Relationship Id="rId4505618a38db3527d" Type="http://schemas.openxmlformats.org/officeDocument/2006/relationships/image" Target="media/imgrId4505618a38db3527d.jpg"/><Relationship Id="rId3157618a38db4c2b3" Type="http://schemas.openxmlformats.org/officeDocument/2006/relationships/image" Target="media/imgrId3157618a38db4c2b3.jpg"/><Relationship Id="rId5295618a38db63500" Type="http://schemas.openxmlformats.org/officeDocument/2006/relationships/image" Target="media/imgrId5295618a38db63500.jpg"/><Relationship Id="rId1154618a38db75974" Type="http://schemas.openxmlformats.org/officeDocument/2006/relationships/image" Target="media/imgrId1154618a38db75974.jpg"/><Relationship Id="rId9448618a38db87de0" Type="http://schemas.openxmlformats.org/officeDocument/2006/relationships/image" Target="media/imgrId9448618a38db87de0.jpg"/><Relationship Id="rId4694618a38db9e473" Type="http://schemas.openxmlformats.org/officeDocument/2006/relationships/image" Target="media/imgrId4694618a38db9e473.jpg"/><Relationship Id="rId8549618a38dbb5652" Type="http://schemas.openxmlformats.org/officeDocument/2006/relationships/image" Target="media/imgrId8549618a38dbb5652.jpg"/><Relationship Id="rId7674618a38dbd8b4b" Type="http://schemas.openxmlformats.org/officeDocument/2006/relationships/image" Target="media/imgrId7674618a38dbd8b4b.jpg"/><Relationship Id="rId4383618a38dbf2fd4" Type="http://schemas.openxmlformats.org/officeDocument/2006/relationships/image" Target="media/imgrId4383618a38dbf2fd4.jpg"/><Relationship Id="rId7807618a38dc1845f" Type="http://schemas.openxmlformats.org/officeDocument/2006/relationships/image" Target="media/imgrId7807618a38dc1845f.jpg"/><Relationship Id="rId4950618a38dc3a0e1" Type="http://schemas.openxmlformats.org/officeDocument/2006/relationships/image" Target="media/imgrId4950618a38dc3a0e1.jpg"/><Relationship Id="rId1191618a38dc49604" Type="http://schemas.openxmlformats.org/officeDocument/2006/relationships/image" Target="media/imgrId1191618a38dc49604.jpg"/><Relationship Id="rId7791618a38dcb7639" Type="http://schemas.openxmlformats.org/officeDocument/2006/relationships/image" Target="media/imgrId7791618a38dcb7639.jpg"/><Relationship Id="rId7356618a38dcd215e" Type="http://schemas.openxmlformats.org/officeDocument/2006/relationships/image" Target="media/imgrId7356618a38dcd215e.jpg"/><Relationship Id="rId6780618a38dceb0bf" Type="http://schemas.openxmlformats.org/officeDocument/2006/relationships/image" Target="media/imgrId6780618a38dceb0bf.jpg"/><Relationship Id="rId9016618a38dd154c3" Type="http://schemas.openxmlformats.org/officeDocument/2006/relationships/image" Target="media/imgrId9016618a38dd154c3.jpg"/><Relationship Id="rId4954618a38dd378d4" Type="http://schemas.openxmlformats.org/officeDocument/2006/relationships/image" Target="media/imgrId4954618a38dd378d4.jpg"/><Relationship Id="rId6431618a38dd459b9" Type="http://schemas.openxmlformats.org/officeDocument/2006/relationships/image" Target="media/imgrId6431618a38dd459b9.jpg"/><Relationship Id="rId2904618a38dd5fbb7" Type="http://schemas.openxmlformats.org/officeDocument/2006/relationships/image" Target="media/imgrId2904618a38dd5fbb7.jpg"/><Relationship Id="rId8299618a38dd77199" Type="http://schemas.openxmlformats.org/officeDocument/2006/relationships/image" Target="media/imgrId8299618a38dd77199.jpg"/><Relationship Id="rId5046618a38dd873c1" Type="http://schemas.openxmlformats.org/officeDocument/2006/relationships/image" Target="media/imgrId5046618a38dd873c1.jpg"/><Relationship Id="rId2828618a38dda5748" Type="http://schemas.openxmlformats.org/officeDocument/2006/relationships/image" Target="media/imgrId2828618a38dda5748.jpg"/><Relationship Id="rId5970618a38ddb3cb2" Type="http://schemas.openxmlformats.org/officeDocument/2006/relationships/image" Target="media/imgrId5970618a38ddb3cb2.jpg"/><Relationship Id="rId5415618a38ddcb974" Type="http://schemas.openxmlformats.org/officeDocument/2006/relationships/image" Target="media/imgrId5415618a38ddcb974.jpg"/><Relationship Id="rId9208618a38dddb267" Type="http://schemas.openxmlformats.org/officeDocument/2006/relationships/image" Target="media/imgrId9208618a38dddb267.jpg"/><Relationship Id="rId7489618a38ddf2df6" Type="http://schemas.openxmlformats.org/officeDocument/2006/relationships/image" Target="media/imgrId7489618a38ddf2df6.jpg"/><Relationship Id="rId2517618a38de22fca" Type="http://schemas.openxmlformats.org/officeDocument/2006/relationships/image" Target="media/imgrId2517618a38de22fca.jpg"/><Relationship Id="rId3837618a38de36dd2" Type="http://schemas.openxmlformats.org/officeDocument/2006/relationships/image" Target="media/imgrId3837618a38de36dd2.jpg"/><Relationship Id="rId7310618a38de528b4" Type="http://schemas.openxmlformats.org/officeDocument/2006/relationships/image" Target="media/imgrId7310618a38de528b4.jpg"/><Relationship Id="rId5879618a38de65f74" Type="http://schemas.openxmlformats.org/officeDocument/2006/relationships/image" Target="media/imgrId5879618a38de65f74.jpg"/><Relationship Id="rId2652618a38de858b9" Type="http://schemas.openxmlformats.org/officeDocument/2006/relationships/image" Target="media/imgrId2652618a38de858b9.jpg"/><Relationship Id="rId4424618a38de9eea8" Type="http://schemas.openxmlformats.org/officeDocument/2006/relationships/image" Target="media/imgrId4424618a38de9eea8.jpg"/><Relationship Id="rId9098618a38deb6215" Type="http://schemas.openxmlformats.org/officeDocument/2006/relationships/image" Target="media/imgrId9098618a38deb6215.jpg"/><Relationship Id="rId3209618a38decd707" Type="http://schemas.openxmlformats.org/officeDocument/2006/relationships/image" Target="media/imgrId3209618a38decd707.jpg"/><Relationship Id="rId5878618a38dee3936" Type="http://schemas.openxmlformats.org/officeDocument/2006/relationships/image" Target="media/imgrId5878618a38dee3936.jpg"/><Relationship Id="rId6912618a38df01b99" Type="http://schemas.openxmlformats.org/officeDocument/2006/relationships/image" Target="media/imgrId6912618a38df01b99.jpg"/><Relationship Id="rId8717618a38df14dbe" Type="http://schemas.openxmlformats.org/officeDocument/2006/relationships/image" Target="media/imgrId8717618a38df14dbe.jpg"/><Relationship Id="rId2565618a38df28a44" Type="http://schemas.openxmlformats.org/officeDocument/2006/relationships/image" Target="media/imgrId2565618a38df28a44.jpg"/><Relationship Id="rId7400618a38df4877c" Type="http://schemas.openxmlformats.org/officeDocument/2006/relationships/image" Target="media/imgrId7400618a38df4877c.jpg"/><Relationship Id="rId4620618a38df5deb7" Type="http://schemas.openxmlformats.org/officeDocument/2006/relationships/image" Target="media/imgrId4620618a38df5deb7.jpg"/><Relationship Id="rId1536618a38df74249" Type="http://schemas.openxmlformats.org/officeDocument/2006/relationships/image" Target="media/imgrId1536618a38df74249.jpg"/><Relationship Id="rId1035618a38df832b3" Type="http://schemas.openxmlformats.org/officeDocument/2006/relationships/image" Target="media/imgrId1035618a38df832b3.jpg"/><Relationship Id="rId9779618a38dfa443d" Type="http://schemas.openxmlformats.org/officeDocument/2006/relationships/image" Target="media/imgrId9779618a38dfa443d.jpg"/><Relationship Id="rId1898618a38dfb42d1" Type="http://schemas.openxmlformats.org/officeDocument/2006/relationships/image" Target="media/imgrId1898618a38dfb42d1.jpg"/><Relationship Id="rId1450618a38dfcb8f3" Type="http://schemas.openxmlformats.org/officeDocument/2006/relationships/image" Target="media/imgrId1450618a38dfcb8f3.jpg"/><Relationship Id="rId6376618a38dfe6c84" Type="http://schemas.openxmlformats.org/officeDocument/2006/relationships/image" Target="media/imgrId6376618a38dfe6c84.jpg"/><Relationship Id="rId7247618a38e000d7a" Type="http://schemas.openxmlformats.org/officeDocument/2006/relationships/image" Target="media/imgrId7247618a38e000d7a.jpg"/><Relationship Id="rId9745618a38e00f9d3" Type="http://schemas.openxmlformats.org/officeDocument/2006/relationships/image" Target="media/imgrId9745618a38e00f9d3.jpg"/><Relationship Id="rId3661618a38e035cb6" Type="http://schemas.openxmlformats.org/officeDocument/2006/relationships/image" Target="media/imgrId3661618a38e035cb6.jpg"/><Relationship Id="rId2186618a38e0528bf" Type="http://schemas.openxmlformats.org/officeDocument/2006/relationships/image" Target="media/imgrId2186618a38e0528bf.jpg"/><Relationship Id="rId5506618a38e06be8b" Type="http://schemas.openxmlformats.org/officeDocument/2006/relationships/image" Target="media/imgrId5506618a38e06be8b.jpg"/><Relationship Id="rId7137618a38e0795eb" Type="http://schemas.openxmlformats.org/officeDocument/2006/relationships/image" Target="media/imgrId7137618a38e0795eb.jpg"/><Relationship Id="rId2248618a38e08c0ae" Type="http://schemas.openxmlformats.org/officeDocument/2006/relationships/image" Target="media/imgrId2248618a38e08c0ae.jpg"/><Relationship Id="rId7903618a38e0a6a3a" Type="http://schemas.openxmlformats.org/officeDocument/2006/relationships/image" Target="media/imgrId7903618a38e0a6a3a.jpg"/><Relationship Id="rId6811618a38e0b7423" Type="http://schemas.openxmlformats.org/officeDocument/2006/relationships/image" Target="media/imgrId6811618a38e0b7423.jpg"/><Relationship Id="rId7771618a38e0cee1c" Type="http://schemas.openxmlformats.org/officeDocument/2006/relationships/image" Target="media/imgrId7771618a38e0cee1c.jpg"/><Relationship Id="rId6417618a38e0e4257" Type="http://schemas.openxmlformats.org/officeDocument/2006/relationships/image" Target="media/imgrId6417618a38e0e4257.jpg"/><Relationship Id="rId1676618a38e108942" Type="http://schemas.openxmlformats.org/officeDocument/2006/relationships/image" Target="media/imgrId1676618a38e108942.jpg"/><Relationship Id="rId4257618a38e124a25" Type="http://schemas.openxmlformats.org/officeDocument/2006/relationships/image" Target="media/imgrId4257618a38e124a25.jpg"/><Relationship Id="rId9644618a38e14568c" Type="http://schemas.openxmlformats.org/officeDocument/2006/relationships/image" Target="media/imgrId9644618a38e14568c.jpg"/><Relationship Id="rId1821618a38e15d96a" Type="http://schemas.openxmlformats.org/officeDocument/2006/relationships/image" Target="media/imgrId1821618a38e15d96a.jpg"/><Relationship Id="rId9941618a38e16e9ed" Type="http://schemas.openxmlformats.org/officeDocument/2006/relationships/image" Target="media/imgrId9941618a38e16e9ed.jpg"/><Relationship Id="rId5837618a38e187325" Type="http://schemas.openxmlformats.org/officeDocument/2006/relationships/image" Target="media/imgrId5837618a38e187325.jpg"/><Relationship Id="rId3110618a38e1a26d9" Type="http://schemas.openxmlformats.org/officeDocument/2006/relationships/image" Target="media/imgrId3110618a38e1a26d9.jpg"/><Relationship Id="rId4603618a38e1b323c" Type="http://schemas.openxmlformats.org/officeDocument/2006/relationships/image" Target="media/imgrId4603618a38e1b323c.jpg"/><Relationship Id="rId5892618a38e1cb477" Type="http://schemas.openxmlformats.org/officeDocument/2006/relationships/image" Target="media/imgrId5892618a38e1cb477.jpg"/><Relationship Id="rId6554618a38e1e3873" Type="http://schemas.openxmlformats.org/officeDocument/2006/relationships/image" Target="media/imgrId6554618a38e1e3873.jpg"/><Relationship Id="rId6121618a38e206d8d" Type="http://schemas.openxmlformats.org/officeDocument/2006/relationships/image" Target="media/imgrId6121618a38e206d8d.jpg"/><Relationship Id="rId6203618a38e21ccbd" Type="http://schemas.openxmlformats.org/officeDocument/2006/relationships/image" Target="media/imgrId6203618a38e21ccbd.jpg"/><Relationship Id="rId4387618a38e23813f" Type="http://schemas.openxmlformats.org/officeDocument/2006/relationships/image" Target="media/imgrId4387618a38e23813f.jpg"/><Relationship Id="rId1219618a38e24c17d" Type="http://schemas.openxmlformats.org/officeDocument/2006/relationships/image" Target="media/imgrId1219618a38e24c17d.jpg"/><Relationship Id="rId3614618a38e2655ee" Type="http://schemas.openxmlformats.org/officeDocument/2006/relationships/image" Target="media/imgrId3614618a38e2655ee.jpg"/><Relationship Id="rId6189618a38e27be13" Type="http://schemas.openxmlformats.org/officeDocument/2006/relationships/image" Target="media/imgrId6189618a38e27be13.jpg"/><Relationship Id="rId8025618a38e2935a8" Type="http://schemas.openxmlformats.org/officeDocument/2006/relationships/image" Target="media/imgrId8025618a38e2935a8.jpg"/><Relationship Id="rId8131618a38e2ac1eb" Type="http://schemas.openxmlformats.org/officeDocument/2006/relationships/image" Target="media/imgrId8131618a38e2ac1eb.jpg"/><Relationship Id="rId2542618a38e2c19db" Type="http://schemas.openxmlformats.org/officeDocument/2006/relationships/image" Target="media/imgrId2542618a38e2c19db.jpg"/><Relationship Id="rId1345618a38e2da9eb" Type="http://schemas.openxmlformats.org/officeDocument/2006/relationships/image" Target="media/imgrId1345618a38e2da9eb.jpg"/><Relationship Id="rId3865618a38e2dc530" Type="http://schemas.openxmlformats.org/officeDocument/2006/relationships/image" Target="media/imgrId3865618a38e2dc530.png"/><Relationship Id="rId8047618a38e2f3081" Type="http://schemas.openxmlformats.org/officeDocument/2006/relationships/image" Target="media/imgrId8047618a38e2f3081.jpg"/><Relationship Id="rId9629618a38e315a5a" Type="http://schemas.openxmlformats.org/officeDocument/2006/relationships/image" Target="media/imgrId9629618a38e315a5a.jpg"/><Relationship Id="rId2646618a38e32fd28" Type="http://schemas.openxmlformats.org/officeDocument/2006/relationships/image" Target="media/imgrId2646618a38e32fd28.jpg"/><Relationship Id="rId6912618a38e345418" Type="http://schemas.openxmlformats.org/officeDocument/2006/relationships/image" Target="media/imgrId6912618a38e345418.jpg"/><Relationship Id="rId9341618a38e35e783" Type="http://schemas.openxmlformats.org/officeDocument/2006/relationships/image" Target="media/imgrId9341618a38e35e783.jpg"/><Relationship Id="rId8708618a38e371e17" Type="http://schemas.openxmlformats.org/officeDocument/2006/relationships/image" Target="media/imgrId8708618a38e371e17.jpg"/><Relationship Id="rId6414618a38e38f4ba" Type="http://schemas.openxmlformats.org/officeDocument/2006/relationships/image" Target="media/imgrId6414618a38e38f4ba.jpg"/><Relationship Id="rId6162618a38e3a97ef" Type="http://schemas.openxmlformats.org/officeDocument/2006/relationships/image" Target="media/imgrId6162618a38e3a97ef.jpg"/><Relationship Id="rId7050618a38e3bf645" Type="http://schemas.openxmlformats.org/officeDocument/2006/relationships/image" Target="media/imgrId7050618a38e3bf645.jpg"/><Relationship Id="rId4279618a38e3da3c6" Type="http://schemas.openxmlformats.org/officeDocument/2006/relationships/image" Target="media/imgrId4279618a38e3da3c6.jpg"/><Relationship Id="rId1323618a38e3f1a47" Type="http://schemas.openxmlformats.org/officeDocument/2006/relationships/image" Target="media/imgrId1323618a38e3f1a47.png"/><Relationship Id="rId1289618a38e40f63e" Type="http://schemas.openxmlformats.org/officeDocument/2006/relationships/image" Target="media/imgrId1289618a38e40f63e.png"/><Relationship Id="rId3396618a38e4222dc" Type="http://schemas.openxmlformats.org/officeDocument/2006/relationships/image" Target="media/imgrId3396618a38e4222dc.png"/><Relationship Id="rId9094618a38e436d2d" Type="http://schemas.openxmlformats.org/officeDocument/2006/relationships/image" Target="media/imgrId9094618a38e436d2d.png"/><Relationship Id="rId4382618a38e449597" Type="http://schemas.openxmlformats.org/officeDocument/2006/relationships/image" Target="media/imgrId4382618a38e449597.png"/><Relationship Id="rId6247618a38e45c7ae" Type="http://schemas.openxmlformats.org/officeDocument/2006/relationships/image" Target="media/imgrId6247618a38e45c7ae.png"/><Relationship Id="rId9690618a38e470619" Type="http://schemas.openxmlformats.org/officeDocument/2006/relationships/image" Target="media/imgrId9690618a38e470619.png"/><Relationship Id="rId3568618a38e4832ee" Type="http://schemas.openxmlformats.org/officeDocument/2006/relationships/image" Target="media/imgrId3568618a38e4832ee.png"/><Relationship Id="rId6933618a38e4956c3" Type="http://schemas.openxmlformats.org/officeDocument/2006/relationships/image" Target="media/imgrId6933618a38e4956c3.png"/><Relationship Id="rId1385618a38e4a907c" Type="http://schemas.openxmlformats.org/officeDocument/2006/relationships/image" Target="media/imgrId1385618a38e4a907c.jpg"/><Relationship Id="rId7669618a38e4ba866" Type="http://schemas.openxmlformats.org/officeDocument/2006/relationships/image" Target="media/imgrId7669618a38e4ba866.png"/><Relationship Id="rId5194618a38e4d10aa" Type="http://schemas.openxmlformats.org/officeDocument/2006/relationships/image" Target="media/imgrId5194618a38e4d10aa.png"/><Relationship Id="rId3630618a38e4e56e5" Type="http://schemas.openxmlformats.org/officeDocument/2006/relationships/image" Target="media/imgrId3630618a38e4e56e5.jpg"/><Relationship Id="rId4327618a38e505f3d" Type="http://schemas.openxmlformats.org/officeDocument/2006/relationships/image" Target="media/imgrId4327618a38e505f3d.png"/><Relationship Id="rId9505618a38e51a563" Type="http://schemas.openxmlformats.org/officeDocument/2006/relationships/image" Target="media/imgrId9505618a38e51a563.png"/><Relationship Id="rId6549618a38e533be6" Type="http://schemas.openxmlformats.org/officeDocument/2006/relationships/image" Target="media/imgrId6549618a38e533be6.png"/><Relationship Id="rId4757618a38e54b9df" Type="http://schemas.openxmlformats.org/officeDocument/2006/relationships/image" Target="media/imgrId4757618a38e54b9d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529193" Type="http://schemas.openxmlformats.org/officeDocument/2006/relationships/image" Target="media/imgrId605291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529193" Type="http://schemas.openxmlformats.org/officeDocument/2006/relationships/image" Target="media/imgrId605291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529193" Type="http://schemas.openxmlformats.org/officeDocument/2006/relationships/image" Target="media/imgrId605291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529193" Type="http://schemas.openxmlformats.org/officeDocument/2006/relationships/image" Target="media/imgrId605291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529193" Type="http://schemas.openxmlformats.org/officeDocument/2006/relationships/image" Target="media/imgrId605291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529193" Type="http://schemas.openxmlformats.org/officeDocument/2006/relationships/image" Target="media/imgrId605291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