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 M Workshop manual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72479958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86850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4824246" w:name="ctxt"/>
    <w:bookmarkEnd w:id="14824246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26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26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26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26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26547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2769073" name="name1179618a39011bb10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9264618a39011bb0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26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Search for a topic and the operations to carry out from the analytical index or chapter index found at the beginning of the manual.</w:t>
      </w:r>
    </w:p>
    <w:p>
      <w:pPr>
        <w:numPr>
          <w:ilvl w:val="0"/>
          <w:numId w:val="2654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4989600" cy="9244800"/>
            <wp:effectExtent b="0" l="0" r="0" t="0"/>
            <wp:docPr id="87851654" name="name4773618a390157843" descr="Tabella_guas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guasti_EN.jpg"/>
                    <pic:cNvPicPr/>
                  </pic:nvPicPr>
                  <pic:blipFill>
                    <a:blip r:embed="rId7077618a39015783d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600" cy="924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26547">
    <w:multiLevelType w:val="hybridMultilevel"/>
    <w:lvl w:ilvl="0" w:tplc="67117821">
      <w:start w:val="1"/>
      <w:numFmt w:val="decimal"/>
      <w:lvlText w:val="%1."/>
      <w:lvlJc w:val="left"/>
      <w:pPr>
        <w:ind w:left="720" w:hanging="360"/>
      </w:pPr>
    </w:lvl>
    <w:lvl w:ilvl="1" w:tplc="67117821" w:tentative="1">
      <w:start w:val="1"/>
      <w:numFmt w:val="lowerLetter"/>
      <w:lvlText w:val="%2."/>
      <w:lvlJc w:val="left"/>
      <w:pPr>
        <w:ind w:left="1440" w:hanging="360"/>
      </w:pPr>
    </w:lvl>
    <w:lvl w:ilvl="2" w:tplc="67117821" w:tentative="1">
      <w:start w:val="1"/>
      <w:numFmt w:val="lowerRoman"/>
      <w:lvlText w:val="%3."/>
      <w:lvlJc w:val="right"/>
      <w:pPr>
        <w:ind w:left="2160" w:hanging="180"/>
      </w:pPr>
    </w:lvl>
    <w:lvl w:ilvl="3" w:tplc="67117821" w:tentative="1">
      <w:start w:val="1"/>
      <w:numFmt w:val="decimal"/>
      <w:lvlText w:val="%4."/>
      <w:lvlJc w:val="left"/>
      <w:pPr>
        <w:ind w:left="2880" w:hanging="360"/>
      </w:pPr>
    </w:lvl>
    <w:lvl w:ilvl="4" w:tplc="67117821" w:tentative="1">
      <w:start w:val="1"/>
      <w:numFmt w:val="lowerLetter"/>
      <w:lvlText w:val="%5."/>
      <w:lvlJc w:val="left"/>
      <w:pPr>
        <w:ind w:left="3600" w:hanging="360"/>
      </w:pPr>
    </w:lvl>
    <w:lvl w:ilvl="5" w:tplc="67117821" w:tentative="1">
      <w:start w:val="1"/>
      <w:numFmt w:val="lowerRoman"/>
      <w:lvlText w:val="%6."/>
      <w:lvlJc w:val="right"/>
      <w:pPr>
        <w:ind w:left="4320" w:hanging="180"/>
      </w:pPr>
    </w:lvl>
    <w:lvl w:ilvl="6" w:tplc="67117821" w:tentative="1">
      <w:start w:val="1"/>
      <w:numFmt w:val="decimal"/>
      <w:lvlText w:val="%7."/>
      <w:lvlJc w:val="left"/>
      <w:pPr>
        <w:ind w:left="5040" w:hanging="360"/>
      </w:pPr>
    </w:lvl>
    <w:lvl w:ilvl="7" w:tplc="67117821" w:tentative="1">
      <w:start w:val="1"/>
      <w:numFmt w:val="lowerLetter"/>
      <w:lvlText w:val="%8."/>
      <w:lvlJc w:val="left"/>
      <w:pPr>
        <w:ind w:left="5760" w:hanging="360"/>
      </w:pPr>
    </w:lvl>
    <w:lvl w:ilvl="8" w:tplc="67117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6">
    <w:multiLevelType w:val="hybridMultilevel"/>
    <w:lvl w:ilvl="0" w:tplc="47638757">
      <w:start w:val="1"/>
      <w:numFmt w:val="decimal"/>
      <w:lvlText w:val="%1."/>
      <w:lvlJc w:val="left"/>
      <w:pPr>
        <w:ind w:left="720" w:hanging="360"/>
      </w:pPr>
    </w:lvl>
    <w:lvl w:ilvl="1" w:tplc="47638757" w:tentative="1">
      <w:start w:val="1"/>
      <w:numFmt w:val="lowerLetter"/>
      <w:lvlText w:val="%2."/>
      <w:lvlJc w:val="left"/>
      <w:pPr>
        <w:ind w:left="1440" w:hanging="360"/>
      </w:pPr>
    </w:lvl>
    <w:lvl w:ilvl="2" w:tplc="47638757" w:tentative="1">
      <w:start w:val="1"/>
      <w:numFmt w:val="lowerRoman"/>
      <w:lvlText w:val="%3."/>
      <w:lvlJc w:val="right"/>
      <w:pPr>
        <w:ind w:left="2160" w:hanging="180"/>
      </w:pPr>
    </w:lvl>
    <w:lvl w:ilvl="3" w:tplc="47638757" w:tentative="1">
      <w:start w:val="1"/>
      <w:numFmt w:val="decimal"/>
      <w:lvlText w:val="%4."/>
      <w:lvlJc w:val="left"/>
      <w:pPr>
        <w:ind w:left="2880" w:hanging="360"/>
      </w:pPr>
    </w:lvl>
    <w:lvl w:ilvl="4" w:tplc="47638757" w:tentative="1">
      <w:start w:val="1"/>
      <w:numFmt w:val="lowerLetter"/>
      <w:lvlText w:val="%5."/>
      <w:lvlJc w:val="left"/>
      <w:pPr>
        <w:ind w:left="3600" w:hanging="360"/>
      </w:pPr>
    </w:lvl>
    <w:lvl w:ilvl="5" w:tplc="47638757" w:tentative="1">
      <w:start w:val="1"/>
      <w:numFmt w:val="lowerRoman"/>
      <w:lvlText w:val="%6."/>
      <w:lvlJc w:val="right"/>
      <w:pPr>
        <w:ind w:left="4320" w:hanging="180"/>
      </w:pPr>
    </w:lvl>
    <w:lvl w:ilvl="6" w:tplc="47638757" w:tentative="1">
      <w:start w:val="1"/>
      <w:numFmt w:val="decimal"/>
      <w:lvlText w:val="%7."/>
      <w:lvlJc w:val="left"/>
      <w:pPr>
        <w:ind w:left="5040" w:hanging="360"/>
      </w:pPr>
    </w:lvl>
    <w:lvl w:ilvl="7" w:tplc="47638757" w:tentative="1">
      <w:start w:val="1"/>
      <w:numFmt w:val="lowerLetter"/>
      <w:lvlText w:val="%8."/>
      <w:lvlJc w:val="left"/>
      <w:pPr>
        <w:ind w:left="5760" w:hanging="360"/>
      </w:pPr>
    </w:lvl>
    <w:lvl w:ilvl="8" w:tplc="47638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545">
    <w:multiLevelType w:val="hybridMultilevel"/>
    <w:lvl w:ilvl="0" w:tplc="59605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26545">
    <w:abstractNumId w:val="26545"/>
  </w:num>
  <w:num w:numId="26546">
    <w:abstractNumId w:val="26546"/>
  </w:num>
  <w:num w:numId="26547">
    <w:abstractNumId w:val="265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458464240" Type="http://schemas.openxmlformats.org/officeDocument/2006/relationships/comments" Target="comments.xml"/><Relationship Id="rId324622477" Type="http://schemas.microsoft.com/office/2011/relationships/commentsExtended" Target="commentsExtended.xml"/><Relationship Id="rId38685021" Type="http://schemas.openxmlformats.org/officeDocument/2006/relationships/image" Target="media/imgrId38685021.jpg"/><Relationship Id="rId9264618a39011bb0a" Type="http://schemas.openxmlformats.org/officeDocument/2006/relationships/image" Target="media/imgrId9264618a39011bb0a.jpg"/><Relationship Id="rId7077618a39015783d" Type="http://schemas.openxmlformats.org/officeDocument/2006/relationships/image" Target="media/imgrId7077618a39015783d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8685021" Type="http://schemas.openxmlformats.org/officeDocument/2006/relationships/image" Target="media/imgrId38685021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