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48800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9721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739181" w:name="ctxt"/>
    <w:bookmarkEnd w:id="24739181"/>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008618a44e32524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34753862" w:name="result_box"/>
          <w:bookmarkEnd w:id="34753862"/>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590618a44e326afa"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750400"/>
            <wp:effectExtent b="0" l="0" r="0" t="0"/>
            <wp:docPr id="37477000" name="name5881618a44e354da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16618a44e354da9"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50 Hz @ 1500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60 Hz @ 1800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8156" name="name8909618a44e3699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1618a44e3699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07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07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07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07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07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24895" name="name5361618a44e3805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0618a44e3805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07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07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07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807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07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8071"/>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807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67375" name="name9321618a44e3944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8618a44e3944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07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07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1596" name="name7244618a44e3a22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2618a44e3a22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807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07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807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2807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07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07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07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807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07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3907254" name="name4940618a44e3bdb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12618a44e3bdb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50178" name="name1524618a44e3d98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2618a44e3d98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65607473" name="name3893618a44e3f418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271618a44e3f4186"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5745302" name="name7946618a44e41b64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914618a44e41b63e"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98193882" name="name6050618a44e435d8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145618a44e435d82"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0877940" name="name6012618a44e4494c3"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981618a44e4494b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92842" name="name4690618a44e4572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4618a44e4572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65325159" name="name3709618a44e46bff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865618a44e46bfed"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87182927" name="name3471618a44e48907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740618a44e48907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073"/>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54878274" name="name2047618a44e49bd1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968618a44e49bd0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9098618a44e49cfe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7356618a44e49d2f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54833" name="name1544618a44e4abf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5618a44e4abf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32493481" name="name1016618a44e4c010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646618a44e4c00f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2068336" name="name1907618a44e4d2e9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2471618a44e4d2e8b"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12490391" name="name9166618a44e4f350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236618a44e4f350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20000098" name="name4287618a44e513cf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390618a44e513cf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663618a44e51435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97097102" name="name6936618a44e53390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10618a44e53390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6742730" name="name9119618a44e54ccf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048618a44e54ccf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8751386" name="name5260618a44e569f6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498618a44e569f5a"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circuit</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43617698" name="name7226618a44e58735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775618a44e587359"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11642256" name="name6352618a44e5a0049"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656618a44e5a004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Opening temperature +79°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69943456" name="name8670618a44e5bd03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8336618a44e5bd031"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Protective grid</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1557871" name="name6651618a44e5d534e"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1429618a44e5d534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Direction w:val="lrTb"/>
              <w:textAlignment w:val="top"/>
            </w:pPr>
            <w:r>
              <w:rPr>
                <w:position w:val="-232"/>
              </w:rPr>
              <w:drawing>
                <wp:inline distT="0" distB="0" distL="0" distR="0">
                  <wp:extent cx="2232000" cy="1526400"/>
                  <wp:effectExtent b="0" l="0" r="0" t="0"/>
                  <wp:docPr id="16169295" name="name3998618a44e5ea3d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447618a44e5ea3d1"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81293291" name="name6452618a44e6158f9"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975618a44e6158f3"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67845294" name="name5897618a44e63c9ce"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8749618a44e63c9c8"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89699" name="name2823618a44e64c4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6618a44e64c4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51178" name="name4598618a44e660a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7618a44e660a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40474308" name="name6125618a44e67419b"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813618a44e674197" cstate="print"/>
                          <a:stretch>
                            <a:fillRect/>
                          </a:stretch>
                        </pic:blipFill>
                        <pic:spPr>
                          <a:xfrm>
                            <a:off x="0" y="0"/>
                            <a:ext cx="3412800" cy="140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6450" name="name8656618a44e6845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1618a44e6845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See </w:t>
            </w:r>
            <w:hyperlink r:id="rId4904618a44e68497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4"/>
              </w:rPr>
              <w:drawing>
                <wp:inline distT="0" distB="0" distL="0" distR="0">
                  <wp:extent cx="2232000" cy="2901600"/>
                  <wp:effectExtent b="0" l="0" r="0" t="0"/>
                  <wp:docPr id="65706852" name="name6237618a44e69ebf4"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4380618a44e69ebef"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61538570" name="name7682618a44e6b3d82"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482618a44e6b3d6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65690878" name="name5693618a44e6dade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168618a44e6dadde"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1129022" name="name3891618a44e70632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498618a44e706322"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82340037" name="name8419618a44e724465"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769618a44e724460"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37609681" name="name8043618a44e73f976"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044618a44e73f970"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35087255" name="name6812618a44e758eee"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845618a44e758ee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65346041" name="name8736618a44e77045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148618a44e77044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76222936" name="name3106618a44e78a6f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628618a44e78a6ec"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38433308" name="name2812618a44e7a660e"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3372618a44e7a65f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70007171" name="name8962618a44e7c0f1f"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122618a44e7c0f1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3518845" name="name9053618a44e7df14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935618a44e7df1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8071"/>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69587087" name="name2309618a44e804c38"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3719618a44e804c3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4"/>
              </w:rPr>
              <w:drawing>
                <wp:inline distT="0" distB="0" distL="0" distR="0">
                  <wp:extent cx="2880000" cy="1281600"/>
                  <wp:effectExtent b="0" l="0" r="0" t="0"/>
                  <wp:docPr id="46487940" name="name6699618a44e81cab9"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9601618a44e81caa1"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4058057" name="name6364618a44e838147"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806618a44e8381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Tipo Hidria GH + CSA 12 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5839356" name="name9127618a44e84cfc3"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608618a44e84cfb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59881797" name="name5397618a44e86a355"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158618a44e86a350"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60749029" name="name8974618a44e87cfff"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865618a44e87cffa"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96690649" name="name5119618a44e89050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904618a44e890509"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59340199" name="name3197618a44e8a3df3"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801618a44e8a3dd4"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73529965" name="name7539618a44e8b70c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032618a44e8b70c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85348209" name="name4295618a44e8d0f7a"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3933618a44e8d0f71"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15944469" name="name3418618a44e8e9afb"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6598618a44e8e9ad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35807215" name="name1751618a44e911e0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401618a44e911e0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7510924" name="name5786618a44e92b0ab"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5562618a44e92b0a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6"/>
              </w:rPr>
              <w:drawing>
                <wp:inline distT="0" distB="0" distL="0" distR="0">
                  <wp:extent cx="2232000" cy="1670400"/>
                  <wp:effectExtent b="0" l="0" r="0" t="0"/>
                  <wp:docPr id="88458313" name="name6146618a44e94795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814618a44e947953"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3560867" name="name5119618a44e95aa6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142618a44e95aa66"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48000" cy="1627200"/>
                  <wp:effectExtent b="0" l="0" r="0" t="0"/>
                  <wp:docPr id="58888449" name="name4082618a44e976911"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222618a44e97690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55051794" name="name5585618a44e9876bd"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679618a44e9876b8"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275200" cy="1512000"/>
                  <wp:effectExtent b="0" l="0" r="0" t="0"/>
                  <wp:docPr id="15373821" name="name6768618a44e99d434"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572618a44e99d42c"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5417602" name="name6958618a44e9b6896"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965618a44e9b689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460"/>
              </w:rPr>
              <w:drawing>
                <wp:inline distT="0" distB="0" distL="0" distR="0">
                  <wp:extent cx="2109600" cy="2930400"/>
                  <wp:effectExtent b="0" l="0" r="0" t="0"/>
                  <wp:docPr id="84966800" name="name9500618a44e9cf72b"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951618a44e9cf722"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07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060618a44e9d1e1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07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23806045" name="name7392618a44e9ea52a"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783618a44e9ea525"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8941198" name="name4883618a44ea0c34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454618a44ea0c34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852548" name="name7545618a44ea2413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487618a44ea2413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098618a44ea26b3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898618a44ea26dfb"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07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07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07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07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07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617340" name="name2319618a44ea3d4a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792618a44ea3d4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51443593" name="name3090618a44ea4f5d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505618a44ea4f5d4"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8397" name="name6790618a44ea606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5618a44ea606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1298589" name="name6664618a44ea7018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995618a44ea701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numPr>
                <w:ilvl w:val="0"/>
                <w:numId w:val="2807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07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5787335" name="name5812618a44ea824b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749618a44ea824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Mar>
              <w:top w:w="150" w:type="dxa"/>
              <w:left w:w="150" w:type="dxa"/>
              <w:bottom w:w="150" w:type="dxa"/>
              <w:right w:w="150" w:type="dxa"/>
            </w:tcMar>
            <w:textDirection w:val="lrTb"/>
            <w:vAlign w:val="center"/>
          </w:tcPr>
          <w:p>
            <w:pPr>
              <w:numPr>
                <w:ilvl w:val="0"/>
                <w:numId w:val="2807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07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07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914311" name="name4957618a44ea92b7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39618a44ea92b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numPr>
                <w:ilvl w:val="0"/>
                <w:numId w:val="2807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03083" name="name5574618a44eaa611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189618a44eaa61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807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123729" name="name8549618a44eab872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368618a44eab872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26985" name="name8016618a44eac66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6618a44eac66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07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36604810" name="name7386618a44eae1ae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000618a44eae1ae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079">
    <w:multiLevelType w:val="hybridMultilevel"/>
    <w:lvl w:ilvl="0" w:tplc="79027509">
      <w:start w:val="1"/>
      <w:numFmt w:val="decimal"/>
      <w:lvlText w:val="%1."/>
      <w:lvlJc w:val="left"/>
      <w:pPr>
        <w:ind w:left="720" w:hanging="360"/>
      </w:pPr>
    </w:lvl>
    <w:lvl w:ilvl="1" w:tplc="79027509" w:tentative="1">
      <w:start w:val="1"/>
      <w:numFmt w:val="lowerLetter"/>
      <w:lvlText w:val="%2."/>
      <w:lvlJc w:val="left"/>
      <w:pPr>
        <w:ind w:left="1440" w:hanging="360"/>
      </w:pPr>
    </w:lvl>
    <w:lvl w:ilvl="2" w:tplc="79027509" w:tentative="1">
      <w:start w:val="1"/>
      <w:numFmt w:val="lowerRoman"/>
      <w:lvlText w:val="%3."/>
      <w:lvlJc w:val="right"/>
      <w:pPr>
        <w:ind w:left="2160" w:hanging="180"/>
      </w:pPr>
    </w:lvl>
    <w:lvl w:ilvl="3" w:tplc="79027509" w:tentative="1">
      <w:start w:val="1"/>
      <w:numFmt w:val="decimal"/>
      <w:lvlText w:val="%4."/>
      <w:lvlJc w:val="left"/>
      <w:pPr>
        <w:ind w:left="2880" w:hanging="360"/>
      </w:pPr>
    </w:lvl>
    <w:lvl w:ilvl="4" w:tplc="79027509" w:tentative="1">
      <w:start w:val="1"/>
      <w:numFmt w:val="lowerLetter"/>
      <w:lvlText w:val="%5."/>
      <w:lvlJc w:val="left"/>
      <w:pPr>
        <w:ind w:left="3600" w:hanging="360"/>
      </w:pPr>
    </w:lvl>
    <w:lvl w:ilvl="5" w:tplc="79027509" w:tentative="1">
      <w:start w:val="1"/>
      <w:numFmt w:val="lowerRoman"/>
      <w:lvlText w:val="%6."/>
      <w:lvlJc w:val="right"/>
      <w:pPr>
        <w:ind w:left="4320" w:hanging="180"/>
      </w:pPr>
    </w:lvl>
    <w:lvl w:ilvl="6" w:tplc="79027509" w:tentative="1">
      <w:start w:val="1"/>
      <w:numFmt w:val="decimal"/>
      <w:lvlText w:val="%7."/>
      <w:lvlJc w:val="left"/>
      <w:pPr>
        <w:ind w:left="5040" w:hanging="360"/>
      </w:pPr>
    </w:lvl>
    <w:lvl w:ilvl="7" w:tplc="79027509" w:tentative="1">
      <w:start w:val="1"/>
      <w:numFmt w:val="lowerLetter"/>
      <w:lvlText w:val="%8."/>
      <w:lvlJc w:val="left"/>
      <w:pPr>
        <w:ind w:left="5760" w:hanging="360"/>
      </w:pPr>
    </w:lvl>
    <w:lvl w:ilvl="8" w:tplc="79027509" w:tentative="1">
      <w:start w:val="1"/>
      <w:numFmt w:val="lowerRoman"/>
      <w:lvlText w:val="%9."/>
      <w:lvlJc w:val="right"/>
      <w:pPr>
        <w:ind w:left="6480" w:hanging="180"/>
      </w:pPr>
    </w:lvl>
  </w:abstractNum>
  <w:abstractNum w:abstractNumId="28078">
    <w:multiLevelType w:val="hybridMultilevel"/>
    <w:lvl w:ilvl="0" w:tplc="15691206">
      <w:start w:val="1"/>
      <w:numFmt w:val="decimal"/>
      <w:lvlText w:val="%1."/>
      <w:lvlJc w:val="left"/>
      <w:pPr>
        <w:ind w:left="720" w:hanging="360"/>
      </w:pPr>
    </w:lvl>
    <w:lvl w:ilvl="1" w:tplc="15691206" w:tentative="1">
      <w:start w:val="1"/>
      <w:numFmt w:val="lowerLetter"/>
      <w:lvlText w:val="%2."/>
      <w:lvlJc w:val="left"/>
      <w:pPr>
        <w:ind w:left="1440" w:hanging="360"/>
      </w:pPr>
    </w:lvl>
    <w:lvl w:ilvl="2" w:tplc="15691206" w:tentative="1">
      <w:start w:val="1"/>
      <w:numFmt w:val="lowerRoman"/>
      <w:lvlText w:val="%3."/>
      <w:lvlJc w:val="right"/>
      <w:pPr>
        <w:ind w:left="2160" w:hanging="180"/>
      </w:pPr>
    </w:lvl>
    <w:lvl w:ilvl="3" w:tplc="15691206" w:tentative="1">
      <w:start w:val="1"/>
      <w:numFmt w:val="decimal"/>
      <w:lvlText w:val="%4."/>
      <w:lvlJc w:val="left"/>
      <w:pPr>
        <w:ind w:left="2880" w:hanging="360"/>
      </w:pPr>
    </w:lvl>
    <w:lvl w:ilvl="4" w:tplc="15691206" w:tentative="1">
      <w:start w:val="1"/>
      <w:numFmt w:val="lowerLetter"/>
      <w:lvlText w:val="%5."/>
      <w:lvlJc w:val="left"/>
      <w:pPr>
        <w:ind w:left="3600" w:hanging="360"/>
      </w:pPr>
    </w:lvl>
    <w:lvl w:ilvl="5" w:tplc="15691206" w:tentative="1">
      <w:start w:val="1"/>
      <w:numFmt w:val="lowerRoman"/>
      <w:lvlText w:val="%6."/>
      <w:lvlJc w:val="right"/>
      <w:pPr>
        <w:ind w:left="4320" w:hanging="180"/>
      </w:pPr>
    </w:lvl>
    <w:lvl w:ilvl="6" w:tplc="15691206" w:tentative="1">
      <w:start w:val="1"/>
      <w:numFmt w:val="decimal"/>
      <w:lvlText w:val="%7."/>
      <w:lvlJc w:val="left"/>
      <w:pPr>
        <w:ind w:left="5040" w:hanging="360"/>
      </w:pPr>
    </w:lvl>
    <w:lvl w:ilvl="7" w:tplc="15691206" w:tentative="1">
      <w:start w:val="1"/>
      <w:numFmt w:val="lowerLetter"/>
      <w:lvlText w:val="%8."/>
      <w:lvlJc w:val="left"/>
      <w:pPr>
        <w:ind w:left="5760" w:hanging="360"/>
      </w:pPr>
    </w:lvl>
    <w:lvl w:ilvl="8" w:tplc="15691206" w:tentative="1">
      <w:start w:val="1"/>
      <w:numFmt w:val="lowerRoman"/>
      <w:lvlText w:val="%9."/>
      <w:lvlJc w:val="right"/>
      <w:pPr>
        <w:ind w:left="6480" w:hanging="180"/>
      </w:pPr>
    </w:lvl>
  </w:abstractNum>
  <w:abstractNum w:abstractNumId="28077">
    <w:multiLevelType w:val="hybridMultilevel"/>
    <w:lvl w:ilvl="0" w:tplc="25597758">
      <w:start w:val="1"/>
      <w:numFmt w:val="decimal"/>
      <w:lvlText w:val="%1."/>
      <w:lvlJc w:val="left"/>
      <w:pPr>
        <w:ind w:left="720" w:hanging="360"/>
      </w:pPr>
    </w:lvl>
    <w:lvl w:ilvl="1" w:tplc="25597758" w:tentative="1">
      <w:start w:val="1"/>
      <w:numFmt w:val="lowerLetter"/>
      <w:lvlText w:val="%2."/>
      <w:lvlJc w:val="left"/>
      <w:pPr>
        <w:ind w:left="1440" w:hanging="360"/>
      </w:pPr>
    </w:lvl>
    <w:lvl w:ilvl="2" w:tplc="25597758" w:tentative="1">
      <w:start w:val="1"/>
      <w:numFmt w:val="lowerRoman"/>
      <w:lvlText w:val="%3."/>
      <w:lvlJc w:val="right"/>
      <w:pPr>
        <w:ind w:left="2160" w:hanging="180"/>
      </w:pPr>
    </w:lvl>
    <w:lvl w:ilvl="3" w:tplc="25597758" w:tentative="1">
      <w:start w:val="1"/>
      <w:numFmt w:val="decimal"/>
      <w:lvlText w:val="%4."/>
      <w:lvlJc w:val="left"/>
      <w:pPr>
        <w:ind w:left="2880" w:hanging="360"/>
      </w:pPr>
    </w:lvl>
    <w:lvl w:ilvl="4" w:tplc="25597758" w:tentative="1">
      <w:start w:val="1"/>
      <w:numFmt w:val="lowerLetter"/>
      <w:lvlText w:val="%5."/>
      <w:lvlJc w:val="left"/>
      <w:pPr>
        <w:ind w:left="3600" w:hanging="360"/>
      </w:pPr>
    </w:lvl>
    <w:lvl w:ilvl="5" w:tplc="25597758" w:tentative="1">
      <w:start w:val="1"/>
      <w:numFmt w:val="lowerRoman"/>
      <w:lvlText w:val="%6."/>
      <w:lvlJc w:val="right"/>
      <w:pPr>
        <w:ind w:left="4320" w:hanging="180"/>
      </w:pPr>
    </w:lvl>
    <w:lvl w:ilvl="6" w:tplc="25597758" w:tentative="1">
      <w:start w:val="1"/>
      <w:numFmt w:val="decimal"/>
      <w:lvlText w:val="%7."/>
      <w:lvlJc w:val="left"/>
      <w:pPr>
        <w:ind w:left="5040" w:hanging="360"/>
      </w:pPr>
    </w:lvl>
    <w:lvl w:ilvl="7" w:tplc="25597758" w:tentative="1">
      <w:start w:val="1"/>
      <w:numFmt w:val="lowerLetter"/>
      <w:lvlText w:val="%8."/>
      <w:lvlJc w:val="left"/>
      <w:pPr>
        <w:ind w:left="5760" w:hanging="360"/>
      </w:pPr>
    </w:lvl>
    <w:lvl w:ilvl="8" w:tplc="25597758" w:tentative="1">
      <w:start w:val="1"/>
      <w:numFmt w:val="lowerRoman"/>
      <w:lvlText w:val="%9."/>
      <w:lvlJc w:val="right"/>
      <w:pPr>
        <w:ind w:left="6480" w:hanging="180"/>
      </w:pPr>
    </w:lvl>
  </w:abstractNum>
  <w:abstractNum w:abstractNumId="28076">
    <w:multiLevelType w:val="hybridMultilevel"/>
    <w:lvl w:ilvl="0" w:tplc="21566714">
      <w:start w:val="1"/>
      <w:numFmt w:val="decimal"/>
      <w:lvlText w:val="%1."/>
      <w:lvlJc w:val="left"/>
      <w:pPr>
        <w:ind w:left="720" w:hanging="360"/>
      </w:pPr>
    </w:lvl>
    <w:lvl w:ilvl="1" w:tplc="21566714" w:tentative="1">
      <w:start w:val="1"/>
      <w:numFmt w:val="lowerLetter"/>
      <w:lvlText w:val="%2."/>
      <w:lvlJc w:val="left"/>
      <w:pPr>
        <w:ind w:left="1440" w:hanging="360"/>
      </w:pPr>
    </w:lvl>
    <w:lvl w:ilvl="2" w:tplc="21566714" w:tentative="1">
      <w:start w:val="1"/>
      <w:numFmt w:val="lowerRoman"/>
      <w:lvlText w:val="%3."/>
      <w:lvlJc w:val="right"/>
      <w:pPr>
        <w:ind w:left="2160" w:hanging="180"/>
      </w:pPr>
    </w:lvl>
    <w:lvl w:ilvl="3" w:tplc="21566714" w:tentative="1">
      <w:start w:val="1"/>
      <w:numFmt w:val="decimal"/>
      <w:lvlText w:val="%4."/>
      <w:lvlJc w:val="left"/>
      <w:pPr>
        <w:ind w:left="2880" w:hanging="360"/>
      </w:pPr>
    </w:lvl>
    <w:lvl w:ilvl="4" w:tplc="21566714" w:tentative="1">
      <w:start w:val="1"/>
      <w:numFmt w:val="lowerLetter"/>
      <w:lvlText w:val="%5."/>
      <w:lvlJc w:val="left"/>
      <w:pPr>
        <w:ind w:left="3600" w:hanging="360"/>
      </w:pPr>
    </w:lvl>
    <w:lvl w:ilvl="5" w:tplc="21566714" w:tentative="1">
      <w:start w:val="1"/>
      <w:numFmt w:val="lowerRoman"/>
      <w:lvlText w:val="%6."/>
      <w:lvlJc w:val="right"/>
      <w:pPr>
        <w:ind w:left="4320" w:hanging="180"/>
      </w:pPr>
    </w:lvl>
    <w:lvl w:ilvl="6" w:tplc="21566714" w:tentative="1">
      <w:start w:val="1"/>
      <w:numFmt w:val="decimal"/>
      <w:lvlText w:val="%7."/>
      <w:lvlJc w:val="left"/>
      <w:pPr>
        <w:ind w:left="5040" w:hanging="360"/>
      </w:pPr>
    </w:lvl>
    <w:lvl w:ilvl="7" w:tplc="21566714" w:tentative="1">
      <w:start w:val="1"/>
      <w:numFmt w:val="lowerLetter"/>
      <w:lvlText w:val="%8."/>
      <w:lvlJc w:val="left"/>
      <w:pPr>
        <w:ind w:left="5760" w:hanging="360"/>
      </w:pPr>
    </w:lvl>
    <w:lvl w:ilvl="8" w:tplc="21566714" w:tentative="1">
      <w:start w:val="1"/>
      <w:numFmt w:val="lowerRoman"/>
      <w:lvlText w:val="%9."/>
      <w:lvlJc w:val="right"/>
      <w:pPr>
        <w:ind w:left="6480" w:hanging="180"/>
      </w:pPr>
    </w:lvl>
  </w:abstractNum>
  <w:abstractNum w:abstractNumId="28075">
    <w:multiLevelType w:val="hybridMultilevel"/>
    <w:lvl w:ilvl="0" w:tplc="89720198">
      <w:start w:val="1"/>
      <w:numFmt w:val="decimal"/>
      <w:lvlText w:val="%1."/>
      <w:lvlJc w:val="left"/>
      <w:pPr>
        <w:ind w:left="720" w:hanging="360"/>
      </w:pPr>
    </w:lvl>
    <w:lvl w:ilvl="1" w:tplc="89720198" w:tentative="1">
      <w:start w:val="1"/>
      <w:numFmt w:val="lowerLetter"/>
      <w:lvlText w:val="%2."/>
      <w:lvlJc w:val="left"/>
      <w:pPr>
        <w:ind w:left="1440" w:hanging="360"/>
      </w:pPr>
    </w:lvl>
    <w:lvl w:ilvl="2" w:tplc="89720198" w:tentative="1">
      <w:start w:val="1"/>
      <w:numFmt w:val="lowerRoman"/>
      <w:lvlText w:val="%3."/>
      <w:lvlJc w:val="right"/>
      <w:pPr>
        <w:ind w:left="2160" w:hanging="180"/>
      </w:pPr>
    </w:lvl>
    <w:lvl w:ilvl="3" w:tplc="89720198" w:tentative="1">
      <w:start w:val="1"/>
      <w:numFmt w:val="decimal"/>
      <w:lvlText w:val="%4."/>
      <w:lvlJc w:val="left"/>
      <w:pPr>
        <w:ind w:left="2880" w:hanging="360"/>
      </w:pPr>
    </w:lvl>
    <w:lvl w:ilvl="4" w:tplc="89720198" w:tentative="1">
      <w:start w:val="1"/>
      <w:numFmt w:val="lowerLetter"/>
      <w:lvlText w:val="%5."/>
      <w:lvlJc w:val="left"/>
      <w:pPr>
        <w:ind w:left="3600" w:hanging="360"/>
      </w:pPr>
    </w:lvl>
    <w:lvl w:ilvl="5" w:tplc="89720198" w:tentative="1">
      <w:start w:val="1"/>
      <w:numFmt w:val="lowerRoman"/>
      <w:lvlText w:val="%6."/>
      <w:lvlJc w:val="right"/>
      <w:pPr>
        <w:ind w:left="4320" w:hanging="180"/>
      </w:pPr>
    </w:lvl>
    <w:lvl w:ilvl="6" w:tplc="89720198" w:tentative="1">
      <w:start w:val="1"/>
      <w:numFmt w:val="decimal"/>
      <w:lvlText w:val="%7."/>
      <w:lvlJc w:val="left"/>
      <w:pPr>
        <w:ind w:left="5040" w:hanging="360"/>
      </w:pPr>
    </w:lvl>
    <w:lvl w:ilvl="7" w:tplc="89720198" w:tentative="1">
      <w:start w:val="1"/>
      <w:numFmt w:val="lowerLetter"/>
      <w:lvlText w:val="%8."/>
      <w:lvlJc w:val="left"/>
      <w:pPr>
        <w:ind w:left="5760" w:hanging="360"/>
      </w:pPr>
    </w:lvl>
    <w:lvl w:ilvl="8" w:tplc="89720198" w:tentative="1">
      <w:start w:val="1"/>
      <w:numFmt w:val="lowerRoman"/>
      <w:lvlText w:val="%9."/>
      <w:lvlJc w:val="right"/>
      <w:pPr>
        <w:ind w:left="6480" w:hanging="180"/>
      </w:pPr>
    </w:lvl>
  </w:abstractNum>
  <w:abstractNum w:abstractNumId="28074">
    <w:multiLevelType w:val="hybridMultilevel"/>
    <w:lvl w:ilvl="0" w:tplc="23131881">
      <w:start w:val="1"/>
      <w:numFmt w:val="decimal"/>
      <w:lvlText w:val="%1."/>
      <w:lvlJc w:val="left"/>
      <w:pPr>
        <w:ind w:left="720" w:hanging="360"/>
      </w:pPr>
    </w:lvl>
    <w:lvl w:ilvl="1" w:tplc="23131881" w:tentative="1">
      <w:start w:val="1"/>
      <w:numFmt w:val="lowerLetter"/>
      <w:lvlText w:val="%2."/>
      <w:lvlJc w:val="left"/>
      <w:pPr>
        <w:ind w:left="1440" w:hanging="360"/>
      </w:pPr>
    </w:lvl>
    <w:lvl w:ilvl="2" w:tplc="23131881" w:tentative="1">
      <w:start w:val="1"/>
      <w:numFmt w:val="lowerRoman"/>
      <w:lvlText w:val="%3."/>
      <w:lvlJc w:val="right"/>
      <w:pPr>
        <w:ind w:left="2160" w:hanging="180"/>
      </w:pPr>
    </w:lvl>
    <w:lvl w:ilvl="3" w:tplc="23131881" w:tentative="1">
      <w:start w:val="1"/>
      <w:numFmt w:val="decimal"/>
      <w:lvlText w:val="%4."/>
      <w:lvlJc w:val="left"/>
      <w:pPr>
        <w:ind w:left="2880" w:hanging="360"/>
      </w:pPr>
    </w:lvl>
    <w:lvl w:ilvl="4" w:tplc="23131881" w:tentative="1">
      <w:start w:val="1"/>
      <w:numFmt w:val="lowerLetter"/>
      <w:lvlText w:val="%5."/>
      <w:lvlJc w:val="left"/>
      <w:pPr>
        <w:ind w:left="3600" w:hanging="360"/>
      </w:pPr>
    </w:lvl>
    <w:lvl w:ilvl="5" w:tplc="23131881" w:tentative="1">
      <w:start w:val="1"/>
      <w:numFmt w:val="lowerRoman"/>
      <w:lvlText w:val="%6."/>
      <w:lvlJc w:val="right"/>
      <w:pPr>
        <w:ind w:left="4320" w:hanging="180"/>
      </w:pPr>
    </w:lvl>
    <w:lvl w:ilvl="6" w:tplc="23131881" w:tentative="1">
      <w:start w:val="1"/>
      <w:numFmt w:val="decimal"/>
      <w:lvlText w:val="%7."/>
      <w:lvlJc w:val="left"/>
      <w:pPr>
        <w:ind w:left="5040" w:hanging="360"/>
      </w:pPr>
    </w:lvl>
    <w:lvl w:ilvl="7" w:tplc="23131881" w:tentative="1">
      <w:start w:val="1"/>
      <w:numFmt w:val="lowerLetter"/>
      <w:lvlText w:val="%8."/>
      <w:lvlJc w:val="left"/>
      <w:pPr>
        <w:ind w:left="5760" w:hanging="360"/>
      </w:pPr>
    </w:lvl>
    <w:lvl w:ilvl="8" w:tplc="23131881" w:tentative="1">
      <w:start w:val="1"/>
      <w:numFmt w:val="lowerRoman"/>
      <w:lvlText w:val="%9."/>
      <w:lvlJc w:val="right"/>
      <w:pPr>
        <w:ind w:left="6480" w:hanging="180"/>
      </w:pPr>
    </w:lvl>
  </w:abstractNum>
  <w:abstractNum w:abstractNumId="28073">
    <w:multiLevelType w:val="hybridMultilevel"/>
    <w:lvl w:ilvl="0" w:tplc="56961587">
      <w:start w:val="1"/>
      <w:numFmt w:val="decimal"/>
      <w:lvlText w:val="%1."/>
      <w:lvlJc w:val="left"/>
      <w:pPr>
        <w:ind w:left="720" w:hanging="360"/>
      </w:pPr>
    </w:lvl>
    <w:lvl w:ilvl="1" w:tplc="56961587" w:tentative="1">
      <w:start w:val="1"/>
      <w:numFmt w:val="lowerLetter"/>
      <w:lvlText w:val="%2."/>
      <w:lvlJc w:val="left"/>
      <w:pPr>
        <w:ind w:left="1440" w:hanging="360"/>
      </w:pPr>
    </w:lvl>
    <w:lvl w:ilvl="2" w:tplc="56961587" w:tentative="1">
      <w:start w:val="1"/>
      <w:numFmt w:val="lowerRoman"/>
      <w:lvlText w:val="%3."/>
      <w:lvlJc w:val="right"/>
      <w:pPr>
        <w:ind w:left="2160" w:hanging="180"/>
      </w:pPr>
    </w:lvl>
    <w:lvl w:ilvl="3" w:tplc="56961587" w:tentative="1">
      <w:start w:val="1"/>
      <w:numFmt w:val="decimal"/>
      <w:lvlText w:val="%4."/>
      <w:lvlJc w:val="left"/>
      <w:pPr>
        <w:ind w:left="2880" w:hanging="360"/>
      </w:pPr>
    </w:lvl>
    <w:lvl w:ilvl="4" w:tplc="56961587" w:tentative="1">
      <w:start w:val="1"/>
      <w:numFmt w:val="lowerLetter"/>
      <w:lvlText w:val="%5."/>
      <w:lvlJc w:val="left"/>
      <w:pPr>
        <w:ind w:left="3600" w:hanging="360"/>
      </w:pPr>
    </w:lvl>
    <w:lvl w:ilvl="5" w:tplc="56961587" w:tentative="1">
      <w:start w:val="1"/>
      <w:numFmt w:val="lowerRoman"/>
      <w:lvlText w:val="%6."/>
      <w:lvlJc w:val="right"/>
      <w:pPr>
        <w:ind w:left="4320" w:hanging="180"/>
      </w:pPr>
    </w:lvl>
    <w:lvl w:ilvl="6" w:tplc="56961587" w:tentative="1">
      <w:start w:val="1"/>
      <w:numFmt w:val="decimal"/>
      <w:lvlText w:val="%7."/>
      <w:lvlJc w:val="left"/>
      <w:pPr>
        <w:ind w:left="5040" w:hanging="360"/>
      </w:pPr>
    </w:lvl>
    <w:lvl w:ilvl="7" w:tplc="56961587" w:tentative="1">
      <w:start w:val="1"/>
      <w:numFmt w:val="lowerLetter"/>
      <w:lvlText w:val="%8."/>
      <w:lvlJc w:val="left"/>
      <w:pPr>
        <w:ind w:left="5760" w:hanging="360"/>
      </w:pPr>
    </w:lvl>
    <w:lvl w:ilvl="8" w:tplc="56961587" w:tentative="1">
      <w:start w:val="1"/>
      <w:numFmt w:val="lowerRoman"/>
      <w:lvlText w:val="%9."/>
      <w:lvlJc w:val="right"/>
      <w:pPr>
        <w:ind w:left="6480" w:hanging="180"/>
      </w:pPr>
    </w:lvl>
  </w:abstractNum>
  <w:abstractNum w:abstractNumId="28072">
    <w:multiLevelType w:val="hybridMultilevel"/>
    <w:lvl w:ilvl="0" w:tplc="59395499">
      <w:start w:val="1"/>
      <w:numFmt w:val="decimal"/>
      <w:lvlText w:val="%1."/>
      <w:lvlJc w:val="left"/>
      <w:pPr>
        <w:ind w:left="720" w:hanging="360"/>
      </w:pPr>
    </w:lvl>
    <w:lvl w:ilvl="1" w:tplc="59395499" w:tentative="1">
      <w:start w:val="1"/>
      <w:numFmt w:val="lowerLetter"/>
      <w:lvlText w:val="%2."/>
      <w:lvlJc w:val="left"/>
      <w:pPr>
        <w:ind w:left="1440" w:hanging="360"/>
      </w:pPr>
    </w:lvl>
    <w:lvl w:ilvl="2" w:tplc="59395499" w:tentative="1">
      <w:start w:val="1"/>
      <w:numFmt w:val="lowerRoman"/>
      <w:lvlText w:val="%3."/>
      <w:lvlJc w:val="right"/>
      <w:pPr>
        <w:ind w:left="2160" w:hanging="180"/>
      </w:pPr>
    </w:lvl>
    <w:lvl w:ilvl="3" w:tplc="59395499" w:tentative="1">
      <w:start w:val="1"/>
      <w:numFmt w:val="decimal"/>
      <w:lvlText w:val="%4."/>
      <w:lvlJc w:val="left"/>
      <w:pPr>
        <w:ind w:left="2880" w:hanging="360"/>
      </w:pPr>
    </w:lvl>
    <w:lvl w:ilvl="4" w:tplc="59395499" w:tentative="1">
      <w:start w:val="1"/>
      <w:numFmt w:val="lowerLetter"/>
      <w:lvlText w:val="%5."/>
      <w:lvlJc w:val="left"/>
      <w:pPr>
        <w:ind w:left="3600" w:hanging="360"/>
      </w:pPr>
    </w:lvl>
    <w:lvl w:ilvl="5" w:tplc="59395499" w:tentative="1">
      <w:start w:val="1"/>
      <w:numFmt w:val="lowerRoman"/>
      <w:lvlText w:val="%6."/>
      <w:lvlJc w:val="right"/>
      <w:pPr>
        <w:ind w:left="4320" w:hanging="180"/>
      </w:pPr>
    </w:lvl>
    <w:lvl w:ilvl="6" w:tplc="59395499" w:tentative="1">
      <w:start w:val="1"/>
      <w:numFmt w:val="decimal"/>
      <w:lvlText w:val="%7."/>
      <w:lvlJc w:val="left"/>
      <w:pPr>
        <w:ind w:left="5040" w:hanging="360"/>
      </w:pPr>
    </w:lvl>
    <w:lvl w:ilvl="7" w:tplc="59395499" w:tentative="1">
      <w:start w:val="1"/>
      <w:numFmt w:val="lowerLetter"/>
      <w:lvlText w:val="%8."/>
      <w:lvlJc w:val="left"/>
      <w:pPr>
        <w:ind w:left="5760" w:hanging="360"/>
      </w:pPr>
    </w:lvl>
    <w:lvl w:ilvl="8" w:tplc="59395499" w:tentative="1">
      <w:start w:val="1"/>
      <w:numFmt w:val="lowerRoman"/>
      <w:lvlText w:val="%9."/>
      <w:lvlJc w:val="right"/>
      <w:pPr>
        <w:ind w:left="6480" w:hanging="180"/>
      </w:pPr>
    </w:lvl>
  </w:abstractNum>
  <w:abstractNum w:abstractNumId="28071">
    <w:multiLevelType w:val="hybridMultilevel"/>
    <w:lvl w:ilvl="0" w:tplc="948898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071">
    <w:abstractNumId w:val="28071"/>
  </w:num>
  <w:num w:numId="28072">
    <w:abstractNumId w:val="28072"/>
  </w:num>
  <w:num w:numId="28073">
    <w:abstractNumId w:val="28073"/>
  </w:num>
  <w:num w:numId="28074">
    <w:abstractNumId w:val="28074"/>
  </w:num>
  <w:num w:numId="28075">
    <w:abstractNumId w:val="28075"/>
  </w:num>
  <w:num w:numId="28076">
    <w:abstractNumId w:val="28076"/>
  </w:num>
  <w:num w:numId="28077">
    <w:abstractNumId w:val="28077"/>
  </w:num>
  <w:num w:numId="28078">
    <w:abstractNumId w:val="28078"/>
  </w:num>
  <w:num w:numId="28079">
    <w:abstractNumId w:val="280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0846271" Type="http://schemas.openxmlformats.org/officeDocument/2006/relationships/comments" Target="comments.xml"/><Relationship Id="rId285972338" Type="http://schemas.microsoft.com/office/2011/relationships/commentsExtended" Target="commentsExtended.xml"/><Relationship Id="rId91972177" Type="http://schemas.openxmlformats.org/officeDocument/2006/relationships/image" Target="media/imgrId91972177.jpg"/><Relationship Id="rId7008618a44e32524a" Type="http://schemas.openxmlformats.org/officeDocument/2006/relationships/hyperlink" Target="https://iservice.lombardini.it/jsp/Template2/manuale.jsp?id=268&amp;parent=1527" TargetMode="External"/><Relationship Id="rId8590618a44e326afa" Type="http://schemas.openxmlformats.org/officeDocument/2006/relationships/hyperlink" Target="https://iservice.lombardini.it/jsp/Template2/manuale.jsp?id=281&amp;parent=1527" TargetMode="External"/><Relationship Id="rId9098618a44e49cfe5" Type="http://schemas.openxmlformats.org/officeDocument/2006/relationships/hyperlink" Target="https://iservice.lombardini.it/jsp/Template2/manuale.jsp?id=191&amp;parent=1088" TargetMode="External"/><Relationship Id="rId7356618a44e49d2f1" Type="http://schemas.openxmlformats.org/officeDocument/2006/relationships/hyperlink" Target="https://iservice.lombardini.it/jsp/Template2/manuale.jsp?id=191&amp;parent=1088" TargetMode="External"/><Relationship Id="rId4663618a44e514353" Type="http://schemas.openxmlformats.org/officeDocument/2006/relationships/hyperlink" Target="https://www.youtube.com/embed/Ig3XosQ8h0s?rel=0" TargetMode="External"/><Relationship Id="rId4904618a44e68497d" Type="http://schemas.openxmlformats.org/officeDocument/2006/relationships/hyperlink" Target="https://iservice.lombardini.it/jsp/Template2/manuale.jsp?id=113&amp;parent=1527" TargetMode="External"/><Relationship Id="rId5060618a44e9d1e11" Type="http://schemas.openxmlformats.org/officeDocument/2006/relationships/hyperlink" Target="https://iservice.lombardini.it/jsp/Template2/manuale.jsp?id=101&amp;parent=1000" TargetMode="External"/><Relationship Id="rId1098618a44ea26b3d" Type="http://schemas.openxmlformats.org/officeDocument/2006/relationships/hyperlink" Target="https://iservice.lombardini.it/jsp/Template2/manuale.jsp?id=268&amp;parent=1527" TargetMode="External"/><Relationship Id="rId2898618a44ea26dfb" Type="http://schemas.openxmlformats.org/officeDocument/2006/relationships/hyperlink" Target="https://iservice.lombardini.it/jsp/Template2/manuale.jsp?id=816&amp;parent=1527" TargetMode="External"/><Relationship Id="rId9216618a44e354da9" Type="http://schemas.openxmlformats.org/officeDocument/2006/relationships/image" Target="media/imgrId9216618a44e354da9.jpg"/><Relationship Id="rId4751618a44e369999" Type="http://schemas.openxmlformats.org/officeDocument/2006/relationships/image" Target="media/imgrId4751618a44e369999.jpg"/><Relationship Id="rId7540618a44e380575" Type="http://schemas.openxmlformats.org/officeDocument/2006/relationships/image" Target="media/imgrId7540618a44e380575.jpg"/><Relationship Id="rId7668618a44e3944e5" Type="http://schemas.openxmlformats.org/officeDocument/2006/relationships/image" Target="media/imgrId7668618a44e3944e5.jpg"/><Relationship Id="rId2112618a44e3a223a" Type="http://schemas.openxmlformats.org/officeDocument/2006/relationships/image" Target="media/imgrId2112618a44e3a223a.jpg"/><Relationship Id="rId7012618a44e3bdb9c" Type="http://schemas.openxmlformats.org/officeDocument/2006/relationships/image" Target="media/imgrId7012618a44e3bdb9c.png"/><Relationship Id="rId7072618a44e3d981f" Type="http://schemas.openxmlformats.org/officeDocument/2006/relationships/image" Target="media/imgrId7072618a44e3d981f.jpg"/><Relationship Id="rId4271618a44e3f4186" Type="http://schemas.openxmlformats.org/officeDocument/2006/relationships/image" Target="media/imgrId4271618a44e3f4186.jpg"/><Relationship Id="rId5914618a44e41b63e" Type="http://schemas.openxmlformats.org/officeDocument/2006/relationships/image" Target="media/imgrId5914618a44e41b63e.jpg"/><Relationship Id="rId8145618a44e435d82" Type="http://schemas.openxmlformats.org/officeDocument/2006/relationships/image" Target="media/imgrId8145618a44e435d82.jpg"/><Relationship Id="rId2981618a44e4494bf" Type="http://schemas.openxmlformats.org/officeDocument/2006/relationships/image" Target="media/imgrId2981618a44e4494bf.jpg"/><Relationship Id="rId1214618a44e457205" Type="http://schemas.openxmlformats.org/officeDocument/2006/relationships/image" Target="media/imgrId1214618a44e457205.jpg"/><Relationship Id="rId8865618a44e46bfed" Type="http://schemas.openxmlformats.org/officeDocument/2006/relationships/image" Target="media/imgrId8865618a44e46bfed.jpg"/><Relationship Id="rId3740618a44e489079" Type="http://schemas.openxmlformats.org/officeDocument/2006/relationships/image" Target="media/imgrId3740618a44e489079.jpg"/><Relationship Id="rId3968618a44e49bd09" Type="http://schemas.openxmlformats.org/officeDocument/2006/relationships/image" Target="media/imgrId3968618a44e49bd09.jpg"/><Relationship Id="rId9385618a44e4abf2a" Type="http://schemas.openxmlformats.org/officeDocument/2006/relationships/image" Target="media/imgrId9385618a44e4abf2a.jpg"/><Relationship Id="rId2646618a44e4c00fd" Type="http://schemas.openxmlformats.org/officeDocument/2006/relationships/image" Target="media/imgrId2646618a44e4c00fd.jpg"/><Relationship Id="rId2471618a44e4d2e8b" Type="http://schemas.openxmlformats.org/officeDocument/2006/relationships/image" Target="media/imgrId2471618a44e4d2e8b.jpg"/><Relationship Id="rId2236618a44e4f3509" Type="http://schemas.openxmlformats.org/officeDocument/2006/relationships/image" Target="media/imgrId2236618a44e4f3509.jpg"/><Relationship Id="rId8390618a44e513cf3" Type="http://schemas.openxmlformats.org/officeDocument/2006/relationships/image" Target="media/imgrId8390618a44e513cf3.jpg"/><Relationship Id="rId7110618a44e533905" Type="http://schemas.openxmlformats.org/officeDocument/2006/relationships/image" Target="media/imgrId7110618a44e533905.jpg"/><Relationship Id="rId9048618a44e54ccf0" Type="http://schemas.openxmlformats.org/officeDocument/2006/relationships/image" Target="media/imgrId9048618a44e54ccf0.jpg"/><Relationship Id="rId8498618a44e569f5a" Type="http://schemas.openxmlformats.org/officeDocument/2006/relationships/image" Target="media/imgrId8498618a44e569f5a.jpg"/><Relationship Id="rId5775618a44e587359" Type="http://schemas.openxmlformats.org/officeDocument/2006/relationships/image" Target="media/imgrId5775618a44e587359.jpg"/><Relationship Id="rId8656618a44e5a0044" Type="http://schemas.openxmlformats.org/officeDocument/2006/relationships/image" Target="media/imgrId8656618a44e5a0044.jpg"/><Relationship Id="rId8336618a44e5bd031" Type="http://schemas.openxmlformats.org/officeDocument/2006/relationships/image" Target="media/imgrId8336618a44e5bd031.jpg"/><Relationship Id="rId1429618a44e5d5349" Type="http://schemas.openxmlformats.org/officeDocument/2006/relationships/image" Target="media/imgrId1429618a44e5d5349.jpg"/><Relationship Id="rId2447618a44e5ea3d1" Type="http://schemas.openxmlformats.org/officeDocument/2006/relationships/image" Target="media/imgrId2447618a44e5ea3d1.jpg"/><Relationship Id="rId4975618a44e6158f3" Type="http://schemas.openxmlformats.org/officeDocument/2006/relationships/image" Target="media/imgrId4975618a44e6158f3.jpg"/><Relationship Id="rId8749618a44e63c9c8" Type="http://schemas.openxmlformats.org/officeDocument/2006/relationships/image" Target="media/imgrId8749618a44e63c9c8.jpg"/><Relationship Id="rId9466618a44e64c41b" Type="http://schemas.openxmlformats.org/officeDocument/2006/relationships/image" Target="media/imgrId9466618a44e64c41b.jpg"/><Relationship Id="rId1147618a44e660a40" Type="http://schemas.openxmlformats.org/officeDocument/2006/relationships/image" Target="media/imgrId1147618a44e660a40.jpg"/><Relationship Id="rId1813618a44e674197" Type="http://schemas.openxmlformats.org/officeDocument/2006/relationships/image" Target="media/imgrId1813618a44e674197.jpg"/><Relationship Id="rId5761618a44e6845c4" Type="http://schemas.openxmlformats.org/officeDocument/2006/relationships/image" Target="media/imgrId5761618a44e6845c4.jpg"/><Relationship Id="rId4380618a44e69ebef" Type="http://schemas.openxmlformats.org/officeDocument/2006/relationships/image" Target="media/imgrId4380618a44e69ebef.jpg"/><Relationship Id="rId6482618a44e6b3d6d" Type="http://schemas.openxmlformats.org/officeDocument/2006/relationships/image" Target="media/imgrId6482618a44e6b3d6d.jpg"/><Relationship Id="rId3168618a44e6dadde" Type="http://schemas.openxmlformats.org/officeDocument/2006/relationships/image" Target="media/imgrId3168618a44e6dadde.jpg"/><Relationship Id="rId5498618a44e706322" Type="http://schemas.openxmlformats.org/officeDocument/2006/relationships/image" Target="media/imgrId5498618a44e706322.jpg"/><Relationship Id="rId3769618a44e724460" Type="http://schemas.openxmlformats.org/officeDocument/2006/relationships/image" Target="media/imgrId3769618a44e724460.jpg"/><Relationship Id="rId8044618a44e73f970" Type="http://schemas.openxmlformats.org/officeDocument/2006/relationships/image" Target="media/imgrId8044618a44e73f970.jpg"/><Relationship Id="rId4845618a44e758eea" Type="http://schemas.openxmlformats.org/officeDocument/2006/relationships/image" Target="media/imgrId4845618a44e758eea.jpg"/><Relationship Id="rId8148618a44e77044f" Type="http://schemas.openxmlformats.org/officeDocument/2006/relationships/image" Target="media/imgrId8148618a44e77044f.jpg"/><Relationship Id="rId9628618a44e78a6ec" Type="http://schemas.openxmlformats.org/officeDocument/2006/relationships/image" Target="media/imgrId9628618a44e78a6ec.jpg"/><Relationship Id="rId3372618a44e7a65fc" Type="http://schemas.openxmlformats.org/officeDocument/2006/relationships/image" Target="media/imgrId3372618a44e7a65fc.jpg"/><Relationship Id="rId1122618a44e7c0f19" Type="http://schemas.openxmlformats.org/officeDocument/2006/relationships/image" Target="media/imgrId1122618a44e7c0f19.jpg"/><Relationship Id="rId1935618a44e7df13c" Type="http://schemas.openxmlformats.org/officeDocument/2006/relationships/image" Target="media/imgrId1935618a44e7df13c.png"/><Relationship Id="rId3719618a44e804c32" Type="http://schemas.openxmlformats.org/officeDocument/2006/relationships/image" Target="media/imgrId3719618a44e804c32.jpg"/><Relationship Id="rId9601618a44e81caa1" Type="http://schemas.openxmlformats.org/officeDocument/2006/relationships/image" Target="media/imgrId9601618a44e81caa1.jpg"/><Relationship Id="rId1806618a44e838143" Type="http://schemas.openxmlformats.org/officeDocument/2006/relationships/image" Target="media/imgrId1806618a44e838143.jpg"/><Relationship Id="rId6608618a44e84cfbd" Type="http://schemas.openxmlformats.org/officeDocument/2006/relationships/image" Target="media/imgrId6608618a44e84cfbd.jpg"/><Relationship Id="rId2158618a44e86a350" Type="http://schemas.openxmlformats.org/officeDocument/2006/relationships/image" Target="media/imgrId2158618a44e86a350.jpg"/><Relationship Id="rId1865618a44e87cffa" Type="http://schemas.openxmlformats.org/officeDocument/2006/relationships/image" Target="media/imgrId1865618a44e87cffa.jpg"/><Relationship Id="rId9904618a44e890509" Type="http://schemas.openxmlformats.org/officeDocument/2006/relationships/image" Target="media/imgrId9904618a44e890509.jpg"/><Relationship Id="rId2801618a44e8a3dd4" Type="http://schemas.openxmlformats.org/officeDocument/2006/relationships/image" Target="media/imgrId2801618a44e8a3dd4.jpg"/><Relationship Id="rId3032618a44e8b70ca" Type="http://schemas.openxmlformats.org/officeDocument/2006/relationships/image" Target="media/imgrId3032618a44e8b70ca.jpg"/><Relationship Id="rId3933618a44e8d0f71" Type="http://schemas.openxmlformats.org/officeDocument/2006/relationships/image" Target="media/imgrId3933618a44e8d0f71.jpg"/><Relationship Id="rId6598618a44e8e9adc" Type="http://schemas.openxmlformats.org/officeDocument/2006/relationships/image" Target="media/imgrId6598618a44e8e9adc.jpg"/><Relationship Id="rId8401618a44e911e09" Type="http://schemas.openxmlformats.org/officeDocument/2006/relationships/image" Target="media/imgrId8401618a44e911e09.jpg"/><Relationship Id="rId5562618a44e92b0a6" Type="http://schemas.openxmlformats.org/officeDocument/2006/relationships/image" Target="media/imgrId5562618a44e92b0a6.jpg"/><Relationship Id="rId9814618a44e947953" Type="http://schemas.openxmlformats.org/officeDocument/2006/relationships/image" Target="media/imgrId9814618a44e947953.jpg"/><Relationship Id="rId4142618a44e95aa66" Type="http://schemas.openxmlformats.org/officeDocument/2006/relationships/image" Target="media/imgrId4142618a44e95aa66.jpg"/><Relationship Id="rId6222618a44e976900" Type="http://schemas.openxmlformats.org/officeDocument/2006/relationships/image" Target="media/imgrId6222618a44e976900.jpg"/><Relationship Id="rId6679618a44e9876b8" Type="http://schemas.openxmlformats.org/officeDocument/2006/relationships/image" Target="media/imgrId6679618a44e9876b8.jpg"/><Relationship Id="rId8572618a44e99d42c" Type="http://schemas.openxmlformats.org/officeDocument/2006/relationships/image" Target="media/imgrId8572618a44e99d42c.jpg"/><Relationship Id="rId8965618a44e9b6892" Type="http://schemas.openxmlformats.org/officeDocument/2006/relationships/image" Target="media/imgrId8965618a44e9b6892.jpg"/><Relationship Id="rId4951618a44e9cf722" Type="http://schemas.openxmlformats.org/officeDocument/2006/relationships/image" Target="media/imgrId4951618a44e9cf722.jpg"/><Relationship Id="rId7783618a44e9ea525" Type="http://schemas.openxmlformats.org/officeDocument/2006/relationships/image" Target="media/imgrId7783618a44e9ea525.jpg"/><Relationship Id="rId9454618a44ea0c340" Type="http://schemas.openxmlformats.org/officeDocument/2006/relationships/image" Target="media/imgrId9454618a44ea0c340.jpg"/><Relationship Id="rId1487618a44ea24135" Type="http://schemas.openxmlformats.org/officeDocument/2006/relationships/image" Target="media/imgrId1487618a44ea24135.jpg"/><Relationship Id="rId3792618a44ea3d4a4" Type="http://schemas.openxmlformats.org/officeDocument/2006/relationships/image" Target="media/imgrId3792618a44ea3d4a4.jpg"/><Relationship Id="rId9505618a44ea4f5d4" Type="http://schemas.openxmlformats.org/officeDocument/2006/relationships/image" Target="media/imgrId9505618a44ea4f5d4.jpg"/><Relationship Id="rId5885618a44ea60631" Type="http://schemas.openxmlformats.org/officeDocument/2006/relationships/image" Target="media/imgrId5885618a44ea60631.jpg"/><Relationship Id="rId9995618a44ea7018a" Type="http://schemas.openxmlformats.org/officeDocument/2006/relationships/image" Target="media/imgrId9995618a44ea7018a.jpg"/><Relationship Id="rId7749618a44ea824b0" Type="http://schemas.openxmlformats.org/officeDocument/2006/relationships/image" Target="media/imgrId7749618a44ea824b0.jpg"/><Relationship Id="rId2639618a44ea92b71" Type="http://schemas.openxmlformats.org/officeDocument/2006/relationships/image" Target="media/imgrId2639618a44ea92b71.jpg"/><Relationship Id="rId9189618a44eaa6111" Type="http://schemas.openxmlformats.org/officeDocument/2006/relationships/image" Target="media/imgrId9189618a44eaa6111.jpg"/><Relationship Id="rId2368618a44eab872b" Type="http://schemas.openxmlformats.org/officeDocument/2006/relationships/image" Target="media/imgrId2368618a44eab872b.jpg"/><Relationship Id="rId2536618a44eac6638" Type="http://schemas.openxmlformats.org/officeDocument/2006/relationships/image" Target="media/imgrId2536618a44eac6638.jpg"/><Relationship Id="rId6000618a44eae1ae2" Type="http://schemas.openxmlformats.org/officeDocument/2006/relationships/image" Target="media/imgrId6000618a44eae1a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972177" Type="http://schemas.openxmlformats.org/officeDocument/2006/relationships/image" Target="media/imgrId919721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972177" Type="http://schemas.openxmlformats.org/officeDocument/2006/relationships/image" Target="media/imgrId919721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972177" Type="http://schemas.openxmlformats.org/officeDocument/2006/relationships/image" Target="media/imgrId919721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972177" Type="http://schemas.openxmlformats.org/officeDocument/2006/relationships/image" Target="media/imgrId919721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972177" Type="http://schemas.openxmlformats.org/officeDocument/2006/relationships/image" Target="media/imgrId919721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972177" Type="http://schemas.openxmlformats.org/officeDocument/2006/relationships/image" Target="media/imgrId919721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