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1514021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269127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5428056" w:name="ctxt"/>
    <w:bookmarkEnd w:id="75428056"/>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446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4466"/>
        </w:numPr>
        <w:spacing w:before="0" w:after="0" w:line="240" w:lineRule="auto"/>
        <w:jc w:val="left"/>
        <w:rPr>
          <w:color w:val="00274C"/>
          <w:sz w:val="20"/>
          <w:szCs w:val="20"/>
        </w:rPr>
      </w:pPr>
      <w:bookmarkStart w:id="64211768" w:name="result_box"/>
      <w:bookmarkEnd w:id="64211768"/>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994618a66d2a23c0"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9485618a66d2a245e"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446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446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446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4466"/>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446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506618a66d2a2f54"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5411618a66d2a2fda"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446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4466"/>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4466"/>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40397015" name="name3310618a66d2cad5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449618a66d2cad4d"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446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446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1113574" w:name="result_box"/>
      <w:bookmarkEnd w:id="111357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8142794" w:name="result_box"/>
      <w:bookmarkEnd w:id="4814279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3970834" w:name="result_box"/>
      <w:bookmarkEnd w:id="23970834"/>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4466"/>
        </w:numPr>
        <w:spacing w:before="0" w:after="0" w:line="240" w:lineRule="auto"/>
        <w:jc w:val="left"/>
        <w:rPr>
          <w:color w:val="00274C"/>
          <w:sz w:val="20"/>
          <w:szCs w:val="20"/>
        </w:rPr>
      </w:pPr>
      <w:bookmarkStart w:id="25846331" w:name="result_box"/>
      <w:bookmarkEnd w:id="2584633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932000" cy="2772000"/>
            <wp:effectExtent b="0" l="0" r="0" t="0"/>
            <wp:docPr id="89387371" name="name4247618a66d2e02b7"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6577618a66d2e02ae"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824000" cy="1807200"/>
            <wp:effectExtent b="0" l="0" r="0" t="0"/>
            <wp:docPr id="39673972" name="name5353618a66d300c95"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2072618a66d300c91"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26795115" name="name2696618a66d32128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880618a66d321285"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89451686" name="name4029618a66d33bf52"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102618a66d33bf4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62353073" name="name5960618a66d35c511"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708618a66d35c4ed"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4932000" cy="3196800"/>
            <wp:effectExtent b="0" l="0" r="0" t="0"/>
            <wp:docPr id="94170454" name="name5932618a66d372e42"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6528618a66d372e3d"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3371409" name="name2981618a66d384c7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863618a66d384c5e"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9775378" name="name5880618a66d3960e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537618a66d3960e7"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2050169" name="name7313618a66d3a4cc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225618a66d3a4cc0"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0981639" name="name1954618a66d3b48d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410618a66d3b48d9"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38975595" name="name7536618a66d3d05eb"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9846618a66d3d05e7"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72368842" name="name7296618a66d3e2973"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2132618a66d3e296e"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50832236" name="name4085618a66d412b93"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375618a66d412b8d"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45381924" name="name3253618a66d42fe9e"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816618a66d42fe9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377618a66d4304cf"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0312943" name="name8710618a66d457de0"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2530618a66d457dd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25110061" name="name9989618a66d474b90"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165618a66d474b8b"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32991455" name="name1053618a66d497ef3"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2964618a66d497ed8"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467">
    <w:multiLevelType w:val="hybridMultilevel"/>
    <w:lvl w:ilvl="0" w:tplc="84440711">
      <w:start w:val="1"/>
      <w:numFmt w:val="decimal"/>
      <w:lvlText w:val="%1."/>
      <w:lvlJc w:val="left"/>
      <w:pPr>
        <w:ind w:left="720" w:hanging="360"/>
      </w:pPr>
    </w:lvl>
    <w:lvl w:ilvl="1" w:tplc="84440711" w:tentative="1">
      <w:start w:val="1"/>
      <w:numFmt w:val="lowerLetter"/>
      <w:lvlText w:val="%2."/>
      <w:lvlJc w:val="left"/>
      <w:pPr>
        <w:ind w:left="1440" w:hanging="360"/>
      </w:pPr>
    </w:lvl>
    <w:lvl w:ilvl="2" w:tplc="84440711" w:tentative="1">
      <w:start w:val="1"/>
      <w:numFmt w:val="lowerRoman"/>
      <w:lvlText w:val="%3."/>
      <w:lvlJc w:val="right"/>
      <w:pPr>
        <w:ind w:left="2160" w:hanging="180"/>
      </w:pPr>
    </w:lvl>
    <w:lvl w:ilvl="3" w:tplc="84440711" w:tentative="1">
      <w:start w:val="1"/>
      <w:numFmt w:val="decimal"/>
      <w:lvlText w:val="%4."/>
      <w:lvlJc w:val="left"/>
      <w:pPr>
        <w:ind w:left="2880" w:hanging="360"/>
      </w:pPr>
    </w:lvl>
    <w:lvl w:ilvl="4" w:tplc="84440711" w:tentative="1">
      <w:start w:val="1"/>
      <w:numFmt w:val="lowerLetter"/>
      <w:lvlText w:val="%5."/>
      <w:lvlJc w:val="left"/>
      <w:pPr>
        <w:ind w:left="3600" w:hanging="360"/>
      </w:pPr>
    </w:lvl>
    <w:lvl w:ilvl="5" w:tplc="84440711" w:tentative="1">
      <w:start w:val="1"/>
      <w:numFmt w:val="lowerRoman"/>
      <w:lvlText w:val="%6."/>
      <w:lvlJc w:val="right"/>
      <w:pPr>
        <w:ind w:left="4320" w:hanging="180"/>
      </w:pPr>
    </w:lvl>
    <w:lvl w:ilvl="6" w:tplc="84440711" w:tentative="1">
      <w:start w:val="1"/>
      <w:numFmt w:val="decimal"/>
      <w:lvlText w:val="%7."/>
      <w:lvlJc w:val="left"/>
      <w:pPr>
        <w:ind w:left="5040" w:hanging="360"/>
      </w:pPr>
    </w:lvl>
    <w:lvl w:ilvl="7" w:tplc="84440711" w:tentative="1">
      <w:start w:val="1"/>
      <w:numFmt w:val="lowerLetter"/>
      <w:lvlText w:val="%8."/>
      <w:lvlJc w:val="left"/>
      <w:pPr>
        <w:ind w:left="5760" w:hanging="360"/>
      </w:pPr>
    </w:lvl>
    <w:lvl w:ilvl="8" w:tplc="84440711" w:tentative="1">
      <w:start w:val="1"/>
      <w:numFmt w:val="lowerRoman"/>
      <w:lvlText w:val="%9."/>
      <w:lvlJc w:val="right"/>
      <w:pPr>
        <w:ind w:left="6480" w:hanging="180"/>
      </w:pPr>
    </w:lvl>
  </w:abstractNum>
  <w:abstractNum w:abstractNumId="4466">
    <w:multiLevelType w:val="hybridMultilevel"/>
    <w:lvl w:ilvl="0" w:tplc="979451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466">
    <w:abstractNumId w:val="4466"/>
  </w:num>
  <w:num w:numId="4467">
    <w:abstractNumId w:val="44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35477577" Type="http://schemas.openxmlformats.org/officeDocument/2006/relationships/comments" Target="comments.xml"/><Relationship Id="rId918892003" Type="http://schemas.microsoft.com/office/2011/relationships/commentsExtended" Target="commentsExtended.xml"/><Relationship Id="rId52691273" Type="http://schemas.openxmlformats.org/officeDocument/2006/relationships/image" Target="media/imgrId52691273.jpg"/><Relationship Id="rId3994618a66d2a23c0" Type="http://schemas.openxmlformats.org/officeDocument/2006/relationships/hyperlink" Target="https://iservice.lombardini.it/jsp/Template2/manuale.jsp?id=96&amp;parent=1000" TargetMode="External"/><Relationship Id="rId9485618a66d2a245e" Type="http://schemas.openxmlformats.org/officeDocument/2006/relationships/hyperlink" Target="https://iservice.lombardini.it/jsp/Template2/manuale.jsp?id=97&amp;parent=1000" TargetMode="External"/><Relationship Id="rId1506618a66d2a2f54" Type="http://schemas.openxmlformats.org/officeDocument/2006/relationships/hyperlink" Target="https://iservice.lombardini.it/jsp/Template2/manuale.jsp?id=193&amp;parent=1000" TargetMode="External"/><Relationship Id="rId5411618a66d2a2fda" Type="http://schemas.openxmlformats.org/officeDocument/2006/relationships/hyperlink" Target="https://iservice.lombardini.it/jsp/Template2/manuale.jsp?id=193&amp;parent=1000" TargetMode="External"/><Relationship Id="rId6377618a66d4304cf" Type="http://schemas.openxmlformats.org/officeDocument/2006/relationships/hyperlink" Target="https://iservice.lombardini.it/jsp/Template2/manuale.jsp?id=176&amp;parent=1000" TargetMode="External"/><Relationship Id="rId2449618a66d2cad4d" Type="http://schemas.openxmlformats.org/officeDocument/2006/relationships/image" Target="media/imgrId2449618a66d2cad4d.gif"/><Relationship Id="rId6577618a66d2e02ae" Type="http://schemas.openxmlformats.org/officeDocument/2006/relationships/image" Target="media/imgrId6577618a66d2e02ae.jpg"/><Relationship Id="rId2072618a66d300c91" Type="http://schemas.openxmlformats.org/officeDocument/2006/relationships/image" Target="media/imgrId2072618a66d300c91.jpg"/><Relationship Id="rId3880618a66d321285" Type="http://schemas.openxmlformats.org/officeDocument/2006/relationships/image" Target="media/imgrId3880618a66d321285.jpg"/><Relationship Id="rId6102618a66d33bf48" Type="http://schemas.openxmlformats.org/officeDocument/2006/relationships/image" Target="media/imgrId6102618a66d33bf48.jpg"/><Relationship Id="rId1708618a66d35c4ed" Type="http://schemas.openxmlformats.org/officeDocument/2006/relationships/image" Target="media/imgrId1708618a66d35c4ed.jpg"/><Relationship Id="rId6528618a66d372e3d" Type="http://schemas.openxmlformats.org/officeDocument/2006/relationships/image" Target="media/imgrId6528618a66d372e3d.jpg"/><Relationship Id="rId4863618a66d384c5e" Type="http://schemas.openxmlformats.org/officeDocument/2006/relationships/image" Target="media/imgrId4863618a66d384c5e.gif"/><Relationship Id="rId1537618a66d3960e7" Type="http://schemas.openxmlformats.org/officeDocument/2006/relationships/image" Target="media/imgrId1537618a66d3960e7.gif"/><Relationship Id="rId6225618a66d3a4cc0" Type="http://schemas.openxmlformats.org/officeDocument/2006/relationships/image" Target="media/imgrId6225618a66d3a4cc0.gif"/><Relationship Id="rId1410618a66d3b48d9" Type="http://schemas.openxmlformats.org/officeDocument/2006/relationships/image" Target="media/imgrId1410618a66d3b48d9.gif"/><Relationship Id="rId9846618a66d3d05e7" Type="http://schemas.openxmlformats.org/officeDocument/2006/relationships/image" Target="media/imgrId9846618a66d3d05e7.jpg"/><Relationship Id="rId2132618a66d3e296e" Type="http://schemas.openxmlformats.org/officeDocument/2006/relationships/image" Target="media/imgrId2132618a66d3e296e.jpg"/><Relationship Id="rId2375618a66d412b8d" Type="http://schemas.openxmlformats.org/officeDocument/2006/relationships/image" Target="media/imgrId2375618a66d412b8d.png"/><Relationship Id="rId3816618a66d42fe99" Type="http://schemas.openxmlformats.org/officeDocument/2006/relationships/image" Target="media/imgrId3816618a66d42fe99.png"/><Relationship Id="rId2530618a66d457ddb" Type="http://schemas.openxmlformats.org/officeDocument/2006/relationships/image" Target="media/imgrId2530618a66d457ddb.png"/><Relationship Id="rId1165618a66d474b8b" Type="http://schemas.openxmlformats.org/officeDocument/2006/relationships/image" Target="media/imgrId1165618a66d474b8b.png"/><Relationship Id="rId2964618a66d497ed8" Type="http://schemas.openxmlformats.org/officeDocument/2006/relationships/image" Target="media/imgrId2964618a66d497ed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2691273" Type="http://schemas.openxmlformats.org/officeDocument/2006/relationships/image" Target="media/imgrId5269127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2691273" Type="http://schemas.openxmlformats.org/officeDocument/2006/relationships/image" Target="media/imgrId5269127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2691273" Type="http://schemas.openxmlformats.org/officeDocument/2006/relationships/image" Target="media/imgrId5269127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2691273" Type="http://schemas.openxmlformats.org/officeDocument/2006/relationships/image" Target="media/imgrId5269127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2691273" Type="http://schemas.openxmlformats.org/officeDocument/2006/relationships/image" Target="media/imgrId5269127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2691273" Type="http://schemas.openxmlformats.org/officeDocument/2006/relationships/image" Target="media/imgrId5269127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