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24982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799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326900" w:name="ctxt"/>
    <w:bookmarkEnd w:id="1632690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825902" name="name1249618a893d5920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67618a893d59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168618a893d596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83439519" name="name5445618a893d7f9a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611618a893d7f9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89521" name="name1955618a893d96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18a893d96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600618a893d96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2313653" name="name2020618a893dabe57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2348618a893dab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3998353" name="name1721618a893dc2c0b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4514618a893dc2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2724" name="name6286618a893dd5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18a893dd5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165618a893dd5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57625" name="name8843618a893dee6fd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9361618a893dee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5004" name="name6763618a893e0af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1618a893e0a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81618a893e0b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6460" name="name1981618a893e29147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9113618a893e29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769802" name="name9968618a893e43967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3729618a893e4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00658" name="name3669618a893e56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5618a893e5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68618a893e57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9229505" name="name5564618a893e6cabb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3711618a893e6c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478999" name="name3739618a893e84157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1611618a893e84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230098" name="name8022618a893e9acbd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024618a893e9a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61">
    <w:multiLevelType w:val="hybridMultilevel"/>
    <w:lvl w:ilvl="0" w:tplc="29792631">
      <w:start w:val="1"/>
      <w:numFmt w:val="decimal"/>
      <w:lvlText w:val="%1."/>
      <w:lvlJc w:val="left"/>
      <w:pPr>
        <w:ind w:left="720" w:hanging="360"/>
      </w:pPr>
    </w:lvl>
    <w:lvl w:ilvl="1" w:tplc="29792631" w:tentative="1">
      <w:start w:val="1"/>
      <w:numFmt w:val="lowerLetter"/>
      <w:lvlText w:val="%2."/>
      <w:lvlJc w:val="left"/>
      <w:pPr>
        <w:ind w:left="1440" w:hanging="360"/>
      </w:pPr>
    </w:lvl>
    <w:lvl w:ilvl="2" w:tplc="29792631" w:tentative="1">
      <w:start w:val="1"/>
      <w:numFmt w:val="lowerRoman"/>
      <w:lvlText w:val="%3."/>
      <w:lvlJc w:val="right"/>
      <w:pPr>
        <w:ind w:left="2160" w:hanging="180"/>
      </w:pPr>
    </w:lvl>
    <w:lvl w:ilvl="3" w:tplc="29792631" w:tentative="1">
      <w:start w:val="1"/>
      <w:numFmt w:val="decimal"/>
      <w:lvlText w:val="%4."/>
      <w:lvlJc w:val="left"/>
      <w:pPr>
        <w:ind w:left="2880" w:hanging="360"/>
      </w:pPr>
    </w:lvl>
    <w:lvl w:ilvl="4" w:tplc="29792631" w:tentative="1">
      <w:start w:val="1"/>
      <w:numFmt w:val="lowerLetter"/>
      <w:lvlText w:val="%5."/>
      <w:lvlJc w:val="left"/>
      <w:pPr>
        <w:ind w:left="3600" w:hanging="360"/>
      </w:pPr>
    </w:lvl>
    <w:lvl w:ilvl="5" w:tplc="29792631" w:tentative="1">
      <w:start w:val="1"/>
      <w:numFmt w:val="lowerRoman"/>
      <w:lvlText w:val="%6."/>
      <w:lvlJc w:val="right"/>
      <w:pPr>
        <w:ind w:left="4320" w:hanging="180"/>
      </w:pPr>
    </w:lvl>
    <w:lvl w:ilvl="6" w:tplc="29792631" w:tentative="1">
      <w:start w:val="1"/>
      <w:numFmt w:val="decimal"/>
      <w:lvlText w:val="%7."/>
      <w:lvlJc w:val="left"/>
      <w:pPr>
        <w:ind w:left="5040" w:hanging="360"/>
      </w:pPr>
    </w:lvl>
    <w:lvl w:ilvl="7" w:tplc="29792631" w:tentative="1">
      <w:start w:val="1"/>
      <w:numFmt w:val="lowerLetter"/>
      <w:lvlText w:val="%8."/>
      <w:lvlJc w:val="left"/>
      <w:pPr>
        <w:ind w:left="5760" w:hanging="360"/>
      </w:pPr>
    </w:lvl>
    <w:lvl w:ilvl="8" w:tplc="2979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">
    <w:multiLevelType w:val="hybridMultilevel"/>
    <w:lvl w:ilvl="0" w:tplc="73562607">
      <w:start w:val="1"/>
      <w:numFmt w:val="decimal"/>
      <w:lvlText w:val="%1."/>
      <w:lvlJc w:val="left"/>
      <w:pPr>
        <w:ind w:left="720" w:hanging="360"/>
      </w:pPr>
    </w:lvl>
    <w:lvl w:ilvl="1" w:tplc="73562607" w:tentative="1">
      <w:start w:val="1"/>
      <w:numFmt w:val="lowerLetter"/>
      <w:lvlText w:val="%2."/>
      <w:lvlJc w:val="left"/>
      <w:pPr>
        <w:ind w:left="1440" w:hanging="360"/>
      </w:pPr>
    </w:lvl>
    <w:lvl w:ilvl="2" w:tplc="73562607" w:tentative="1">
      <w:start w:val="1"/>
      <w:numFmt w:val="lowerRoman"/>
      <w:lvlText w:val="%3."/>
      <w:lvlJc w:val="right"/>
      <w:pPr>
        <w:ind w:left="2160" w:hanging="180"/>
      </w:pPr>
    </w:lvl>
    <w:lvl w:ilvl="3" w:tplc="73562607" w:tentative="1">
      <w:start w:val="1"/>
      <w:numFmt w:val="decimal"/>
      <w:lvlText w:val="%4."/>
      <w:lvlJc w:val="left"/>
      <w:pPr>
        <w:ind w:left="2880" w:hanging="360"/>
      </w:pPr>
    </w:lvl>
    <w:lvl w:ilvl="4" w:tplc="73562607" w:tentative="1">
      <w:start w:val="1"/>
      <w:numFmt w:val="lowerLetter"/>
      <w:lvlText w:val="%5."/>
      <w:lvlJc w:val="left"/>
      <w:pPr>
        <w:ind w:left="3600" w:hanging="360"/>
      </w:pPr>
    </w:lvl>
    <w:lvl w:ilvl="5" w:tplc="73562607" w:tentative="1">
      <w:start w:val="1"/>
      <w:numFmt w:val="lowerRoman"/>
      <w:lvlText w:val="%6."/>
      <w:lvlJc w:val="right"/>
      <w:pPr>
        <w:ind w:left="4320" w:hanging="180"/>
      </w:pPr>
    </w:lvl>
    <w:lvl w:ilvl="6" w:tplc="73562607" w:tentative="1">
      <w:start w:val="1"/>
      <w:numFmt w:val="decimal"/>
      <w:lvlText w:val="%7."/>
      <w:lvlJc w:val="left"/>
      <w:pPr>
        <w:ind w:left="5040" w:hanging="360"/>
      </w:pPr>
    </w:lvl>
    <w:lvl w:ilvl="7" w:tplc="73562607" w:tentative="1">
      <w:start w:val="1"/>
      <w:numFmt w:val="lowerLetter"/>
      <w:lvlText w:val="%8."/>
      <w:lvlJc w:val="left"/>
      <w:pPr>
        <w:ind w:left="5760" w:hanging="360"/>
      </w:pPr>
    </w:lvl>
    <w:lvl w:ilvl="8" w:tplc="7356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">
    <w:multiLevelType w:val="hybridMultilevel"/>
    <w:lvl w:ilvl="0" w:tplc="66511020">
      <w:start w:val="1"/>
      <w:numFmt w:val="decimal"/>
      <w:lvlText w:val="%1."/>
      <w:lvlJc w:val="left"/>
      <w:pPr>
        <w:ind w:left="720" w:hanging="360"/>
      </w:pPr>
    </w:lvl>
    <w:lvl w:ilvl="1" w:tplc="66511020" w:tentative="1">
      <w:start w:val="1"/>
      <w:numFmt w:val="lowerLetter"/>
      <w:lvlText w:val="%2."/>
      <w:lvlJc w:val="left"/>
      <w:pPr>
        <w:ind w:left="1440" w:hanging="360"/>
      </w:pPr>
    </w:lvl>
    <w:lvl w:ilvl="2" w:tplc="66511020" w:tentative="1">
      <w:start w:val="1"/>
      <w:numFmt w:val="lowerRoman"/>
      <w:lvlText w:val="%3."/>
      <w:lvlJc w:val="right"/>
      <w:pPr>
        <w:ind w:left="2160" w:hanging="180"/>
      </w:pPr>
    </w:lvl>
    <w:lvl w:ilvl="3" w:tplc="66511020" w:tentative="1">
      <w:start w:val="1"/>
      <w:numFmt w:val="decimal"/>
      <w:lvlText w:val="%4."/>
      <w:lvlJc w:val="left"/>
      <w:pPr>
        <w:ind w:left="2880" w:hanging="360"/>
      </w:pPr>
    </w:lvl>
    <w:lvl w:ilvl="4" w:tplc="66511020" w:tentative="1">
      <w:start w:val="1"/>
      <w:numFmt w:val="lowerLetter"/>
      <w:lvlText w:val="%5."/>
      <w:lvlJc w:val="left"/>
      <w:pPr>
        <w:ind w:left="3600" w:hanging="360"/>
      </w:pPr>
    </w:lvl>
    <w:lvl w:ilvl="5" w:tplc="66511020" w:tentative="1">
      <w:start w:val="1"/>
      <w:numFmt w:val="lowerRoman"/>
      <w:lvlText w:val="%6."/>
      <w:lvlJc w:val="right"/>
      <w:pPr>
        <w:ind w:left="4320" w:hanging="180"/>
      </w:pPr>
    </w:lvl>
    <w:lvl w:ilvl="6" w:tplc="66511020" w:tentative="1">
      <w:start w:val="1"/>
      <w:numFmt w:val="decimal"/>
      <w:lvlText w:val="%7."/>
      <w:lvlJc w:val="left"/>
      <w:pPr>
        <w:ind w:left="5040" w:hanging="360"/>
      </w:pPr>
    </w:lvl>
    <w:lvl w:ilvl="7" w:tplc="66511020" w:tentative="1">
      <w:start w:val="1"/>
      <w:numFmt w:val="lowerLetter"/>
      <w:lvlText w:val="%8."/>
      <w:lvlJc w:val="left"/>
      <w:pPr>
        <w:ind w:left="5760" w:hanging="360"/>
      </w:pPr>
    </w:lvl>
    <w:lvl w:ilvl="8" w:tplc="6651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">
    <w:multiLevelType w:val="hybridMultilevel"/>
    <w:lvl w:ilvl="0" w:tplc="29798817">
      <w:start w:val="1"/>
      <w:numFmt w:val="decimal"/>
      <w:lvlText w:val="%1."/>
      <w:lvlJc w:val="left"/>
      <w:pPr>
        <w:ind w:left="720" w:hanging="360"/>
      </w:pPr>
    </w:lvl>
    <w:lvl w:ilvl="1" w:tplc="29798817" w:tentative="1">
      <w:start w:val="1"/>
      <w:numFmt w:val="lowerLetter"/>
      <w:lvlText w:val="%2."/>
      <w:lvlJc w:val="left"/>
      <w:pPr>
        <w:ind w:left="1440" w:hanging="360"/>
      </w:pPr>
    </w:lvl>
    <w:lvl w:ilvl="2" w:tplc="29798817" w:tentative="1">
      <w:start w:val="1"/>
      <w:numFmt w:val="lowerRoman"/>
      <w:lvlText w:val="%3."/>
      <w:lvlJc w:val="right"/>
      <w:pPr>
        <w:ind w:left="2160" w:hanging="180"/>
      </w:pPr>
    </w:lvl>
    <w:lvl w:ilvl="3" w:tplc="29798817" w:tentative="1">
      <w:start w:val="1"/>
      <w:numFmt w:val="decimal"/>
      <w:lvlText w:val="%4."/>
      <w:lvlJc w:val="left"/>
      <w:pPr>
        <w:ind w:left="2880" w:hanging="360"/>
      </w:pPr>
    </w:lvl>
    <w:lvl w:ilvl="4" w:tplc="29798817" w:tentative="1">
      <w:start w:val="1"/>
      <w:numFmt w:val="lowerLetter"/>
      <w:lvlText w:val="%5."/>
      <w:lvlJc w:val="left"/>
      <w:pPr>
        <w:ind w:left="3600" w:hanging="360"/>
      </w:pPr>
    </w:lvl>
    <w:lvl w:ilvl="5" w:tplc="29798817" w:tentative="1">
      <w:start w:val="1"/>
      <w:numFmt w:val="lowerRoman"/>
      <w:lvlText w:val="%6."/>
      <w:lvlJc w:val="right"/>
      <w:pPr>
        <w:ind w:left="4320" w:hanging="180"/>
      </w:pPr>
    </w:lvl>
    <w:lvl w:ilvl="6" w:tplc="29798817" w:tentative="1">
      <w:start w:val="1"/>
      <w:numFmt w:val="decimal"/>
      <w:lvlText w:val="%7."/>
      <w:lvlJc w:val="left"/>
      <w:pPr>
        <w:ind w:left="5040" w:hanging="360"/>
      </w:pPr>
    </w:lvl>
    <w:lvl w:ilvl="7" w:tplc="29798817" w:tentative="1">
      <w:start w:val="1"/>
      <w:numFmt w:val="lowerLetter"/>
      <w:lvlText w:val="%8."/>
      <w:lvlJc w:val="left"/>
      <w:pPr>
        <w:ind w:left="5760" w:hanging="360"/>
      </w:pPr>
    </w:lvl>
    <w:lvl w:ilvl="8" w:tplc="2979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">
    <w:multiLevelType w:val="hybridMultilevel"/>
    <w:lvl w:ilvl="0" w:tplc="21104007">
      <w:start w:val="1"/>
      <w:numFmt w:val="decimal"/>
      <w:lvlText w:val="%1."/>
      <w:lvlJc w:val="left"/>
      <w:pPr>
        <w:ind w:left="720" w:hanging="360"/>
      </w:pPr>
    </w:lvl>
    <w:lvl w:ilvl="1" w:tplc="21104007" w:tentative="1">
      <w:start w:val="1"/>
      <w:numFmt w:val="lowerLetter"/>
      <w:lvlText w:val="%2."/>
      <w:lvlJc w:val="left"/>
      <w:pPr>
        <w:ind w:left="1440" w:hanging="360"/>
      </w:pPr>
    </w:lvl>
    <w:lvl w:ilvl="2" w:tplc="21104007" w:tentative="1">
      <w:start w:val="1"/>
      <w:numFmt w:val="lowerRoman"/>
      <w:lvlText w:val="%3."/>
      <w:lvlJc w:val="right"/>
      <w:pPr>
        <w:ind w:left="2160" w:hanging="180"/>
      </w:pPr>
    </w:lvl>
    <w:lvl w:ilvl="3" w:tplc="21104007" w:tentative="1">
      <w:start w:val="1"/>
      <w:numFmt w:val="decimal"/>
      <w:lvlText w:val="%4."/>
      <w:lvlJc w:val="left"/>
      <w:pPr>
        <w:ind w:left="2880" w:hanging="360"/>
      </w:pPr>
    </w:lvl>
    <w:lvl w:ilvl="4" w:tplc="21104007" w:tentative="1">
      <w:start w:val="1"/>
      <w:numFmt w:val="lowerLetter"/>
      <w:lvlText w:val="%5."/>
      <w:lvlJc w:val="left"/>
      <w:pPr>
        <w:ind w:left="3600" w:hanging="360"/>
      </w:pPr>
    </w:lvl>
    <w:lvl w:ilvl="5" w:tplc="21104007" w:tentative="1">
      <w:start w:val="1"/>
      <w:numFmt w:val="lowerRoman"/>
      <w:lvlText w:val="%6."/>
      <w:lvlJc w:val="right"/>
      <w:pPr>
        <w:ind w:left="4320" w:hanging="180"/>
      </w:pPr>
    </w:lvl>
    <w:lvl w:ilvl="6" w:tplc="21104007" w:tentative="1">
      <w:start w:val="1"/>
      <w:numFmt w:val="decimal"/>
      <w:lvlText w:val="%7."/>
      <w:lvlJc w:val="left"/>
      <w:pPr>
        <w:ind w:left="5040" w:hanging="360"/>
      </w:pPr>
    </w:lvl>
    <w:lvl w:ilvl="7" w:tplc="21104007" w:tentative="1">
      <w:start w:val="1"/>
      <w:numFmt w:val="lowerLetter"/>
      <w:lvlText w:val="%8."/>
      <w:lvlJc w:val="left"/>
      <w:pPr>
        <w:ind w:left="5760" w:hanging="360"/>
      </w:pPr>
    </w:lvl>
    <w:lvl w:ilvl="8" w:tplc="2110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">
    <w:multiLevelType w:val="hybridMultilevel"/>
    <w:lvl w:ilvl="0" w:tplc="38209754">
      <w:start w:val="1"/>
      <w:numFmt w:val="decimal"/>
      <w:lvlText w:val="%1."/>
      <w:lvlJc w:val="left"/>
      <w:pPr>
        <w:ind w:left="720" w:hanging="360"/>
      </w:pPr>
    </w:lvl>
    <w:lvl w:ilvl="1" w:tplc="38209754" w:tentative="1">
      <w:start w:val="1"/>
      <w:numFmt w:val="lowerLetter"/>
      <w:lvlText w:val="%2."/>
      <w:lvlJc w:val="left"/>
      <w:pPr>
        <w:ind w:left="1440" w:hanging="360"/>
      </w:pPr>
    </w:lvl>
    <w:lvl w:ilvl="2" w:tplc="38209754" w:tentative="1">
      <w:start w:val="1"/>
      <w:numFmt w:val="lowerRoman"/>
      <w:lvlText w:val="%3."/>
      <w:lvlJc w:val="right"/>
      <w:pPr>
        <w:ind w:left="2160" w:hanging="180"/>
      </w:pPr>
    </w:lvl>
    <w:lvl w:ilvl="3" w:tplc="38209754" w:tentative="1">
      <w:start w:val="1"/>
      <w:numFmt w:val="decimal"/>
      <w:lvlText w:val="%4."/>
      <w:lvlJc w:val="left"/>
      <w:pPr>
        <w:ind w:left="2880" w:hanging="360"/>
      </w:pPr>
    </w:lvl>
    <w:lvl w:ilvl="4" w:tplc="38209754" w:tentative="1">
      <w:start w:val="1"/>
      <w:numFmt w:val="lowerLetter"/>
      <w:lvlText w:val="%5."/>
      <w:lvlJc w:val="left"/>
      <w:pPr>
        <w:ind w:left="3600" w:hanging="360"/>
      </w:pPr>
    </w:lvl>
    <w:lvl w:ilvl="5" w:tplc="38209754" w:tentative="1">
      <w:start w:val="1"/>
      <w:numFmt w:val="lowerRoman"/>
      <w:lvlText w:val="%6."/>
      <w:lvlJc w:val="right"/>
      <w:pPr>
        <w:ind w:left="4320" w:hanging="180"/>
      </w:pPr>
    </w:lvl>
    <w:lvl w:ilvl="6" w:tplc="38209754" w:tentative="1">
      <w:start w:val="1"/>
      <w:numFmt w:val="decimal"/>
      <w:lvlText w:val="%7."/>
      <w:lvlJc w:val="left"/>
      <w:pPr>
        <w:ind w:left="5040" w:hanging="360"/>
      </w:pPr>
    </w:lvl>
    <w:lvl w:ilvl="7" w:tplc="38209754" w:tentative="1">
      <w:start w:val="1"/>
      <w:numFmt w:val="lowerLetter"/>
      <w:lvlText w:val="%8."/>
      <w:lvlJc w:val="left"/>
      <w:pPr>
        <w:ind w:left="5760" w:hanging="360"/>
      </w:pPr>
    </w:lvl>
    <w:lvl w:ilvl="8" w:tplc="3820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">
    <w:multiLevelType w:val="hybridMultilevel"/>
    <w:lvl w:ilvl="0" w:tplc="79342103">
      <w:start w:val="1"/>
      <w:numFmt w:val="decimal"/>
      <w:lvlText w:val="%1."/>
      <w:lvlJc w:val="left"/>
      <w:pPr>
        <w:ind w:left="720" w:hanging="360"/>
      </w:pPr>
    </w:lvl>
    <w:lvl w:ilvl="1" w:tplc="79342103" w:tentative="1">
      <w:start w:val="1"/>
      <w:numFmt w:val="lowerLetter"/>
      <w:lvlText w:val="%2."/>
      <w:lvlJc w:val="left"/>
      <w:pPr>
        <w:ind w:left="1440" w:hanging="360"/>
      </w:pPr>
    </w:lvl>
    <w:lvl w:ilvl="2" w:tplc="79342103" w:tentative="1">
      <w:start w:val="1"/>
      <w:numFmt w:val="lowerRoman"/>
      <w:lvlText w:val="%3."/>
      <w:lvlJc w:val="right"/>
      <w:pPr>
        <w:ind w:left="2160" w:hanging="180"/>
      </w:pPr>
    </w:lvl>
    <w:lvl w:ilvl="3" w:tplc="79342103" w:tentative="1">
      <w:start w:val="1"/>
      <w:numFmt w:val="decimal"/>
      <w:lvlText w:val="%4."/>
      <w:lvlJc w:val="left"/>
      <w:pPr>
        <w:ind w:left="2880" w:hanging="360"/>
      </w:pPr>
    </w:lvl>
    <w:lvl w:ilvl="4" w:tplc="79342103" w:tentative="1">
      <w:start w:val="1"/>
      <w:numFmt w:val="lowerLetter"/>
      <w:lvlText w:val="%5."/>
      <w:lvlJc w:val="left"/>
      <w:pPr>
        <w:ind w:left="3600" w:hanging="360"/>
      </w:pPr>
    </w:lvl>
    <w:lvl w:ilvl="5" w:tplc="79342103" w:tentative="1">
      <w:start w:val="1"/>
      <w:numFmt w:val="lowerRoman"/>
      <w:lvlText w:val="%6."/>
      <w:lvlJc w:val="right"/>
      <w:pPr>
        <w:ind w:left="4320" w:hanging="180"/>
      </w:pPr>
    </w:lvl>
    <w:lvl w:ilvl="6" w:tplc="79342103" w:tentative="1">
      <w:start w:val="1"/>
      <w:numFmt w:val="decimal"/>
      <w:lvlText w:val="%7."/>
      <w:lvlJc w:val="left"/>
      <w:pPr>
        <w:ind w:left="5040" w:hanging="360"/>
      </w:pPr>
    </w:lvl>
    <w:lvl w:ilvl="7" w:tplc="79342103" w:tentative="1">
      <w:start w:val="1"/>
      <w:numFmt w:val="lowerLetter"/>
      <w:lvlText w:val="%8."/>
      <w:lvlJc w:val="left"/>
      <w:pPr>
        <w:ind w:left="5760" w:hanging="360"/>
      </w:pPr>
    </w:lvl>
    <w:lvl w:ilvl="8" w:tplc="79342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">
    <w:multiLevelType w:val="hybridMultilevel"/>
    <w:lvl w:ilvl="0" w:tplc="11480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54">
    <w:abstractNumId w:val="2254"/>
  </w:num>
  <w:num w:numId="2255">
    <w:abstractNumId w:val="2255"/>
  </w:num>
  <w:num w:numId="2256">
    <w:abstractNumId w:val="2256"/>
  </w:num>
  <w:num w:numId="2257">
    <w:abstractNumId w:val="2257"/>
  </w:num>
  <w:num w:numId="2258">
    <w:abstractNumId w:val="2258"/>
  </w:num>
  <w:num w:numId="2259">
    <w:abstractNumId w:val="2259"/>
  </w:num>
  <w:num w:numId="2260">
    <w:abstractNumId w:val="2260"/>
  </w:num>
  <w:num w:numId="2261">
    <w:abstractNumId w:val="22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6182540" Type="http://schemas.openxmlformats.org/officeDocument/2006/relationships/comments" Target="comments.xml"/><Relationship Id="rId166942750" Type="http://schemas.microsoft.com/office/2011/relationships/commentsExtended" Target="commentsExtended.xml"/><Relationship Id="rId93799815" Type="http://schemas.openxmlformats.org/officeDocument/2006/relationships/image" Target="media/imgrId93799815.jpg"/><Relationship Id="rId3168618a893d59605" Type="http://schemas.openxmlformats.org/officeDocument/2006/relationships/hyperlink" Target="https://iservice.lombardini.it/jsp/Template2/manuale.jsp?id=642&amp;parent=1273&amp;txts=3.3.2" TargetMode="External"/><Relationship Id="rId3600618a893d969b5" Type="http://schemas.openxmlformats.org/officeDocument/2006/relationships/hyperlink" Target="https://iservice.lombardini.it/jsp/Template2/manuale.jsp?id=642&amp;parent=1273&amp;txts=3.3.2" TargetMode="External"/><Relationship Id="rId7165618a893dd5bc7" Type="http://schemas.openxmlformats.org/officeDocument/2006/relationships/hyperlink" Target="https://iservice.lombardini.it/jsp/Template2/manuale.jsp?id=642&amp;parent=1273&amp;txts=3.3.2" TargetMode="External"/><Relationship Id="rId6081618a893e0baf3" Type="http://schemas.openxmlformats.org/officeDocument/2006/relationships/hyperlink" Target="https://iservice.lombardini.it/jsp/Template2/manuale.jsp?id=642&amp;parent=1273&amp;txts=3.3.2" TargetMode="External"/><Relationship Id="rId1868618a893e572e4" Type="http://schemas.openxmlformats.org/officeDocument/2006/relationships/hyperlink" Target="https://iservice.lombardini.it/jsp/Template2/manuale.jsp?id=642&amp;parent=1273&amp;txts=3.3.2" TargetMode="External"/><Relationship Id="rId1467618a893d59202" Type="http://schemas.openxmlformats.org/officeDocument/2006/relationships/image" Target="media/imgrId1467618a893d59202.jpg"/><Relationship Id="rId1611618a893d7f99c" Type="http://schemas.openxmlformats.org/officeDocument/2006/relationships/image" Target="media/imgrId1611618a893d7f99c.jpg"/><Relationship Id="rId8244618a893d96613" Type="http://schemas.openxmlformats.org/officeDocument/2006/relationships/image" Target="media/imgrId8244618a893d96613.jpg"/><Relationship Id="rId2348618a893dabe4d" Type="http://schemas.openxmlformats.org/officeDocument/2006/relationships/image" Target="media/imgrId2348618a893dabe4d.png"/><Relationship Id="rId4514618a893dc2c03" Type="http://schemas.openxmlformats.org/officeDocument/2006/relationships/image" Target="media/imgrId4514618a893dc2c03.png"/><Relationship Id="rId7394618a893dd55b3" Type="http://schemas.openxmlformats.org/officeDocument/2006/relationships/image" Target="media/imgrId7394618a893dd55b3.jpg"/><Relationship Id="rId9361618a893dee6da" Type="http://schemas.openxmlformats.org/officeDocument/2006/relationships/image" Target="media/imgrId9361618a893dee6da.jpg"/><Relationship Id="rId2821618a893e0af13" Type="http://schemas.openxmlformats.org/officeDocument/2006/relationships/image" Target="media/imgrId2821618a893e0af13.jpg"/><Relationship Id="rId9113618a893e29140" Type="http://schemas.openxmlformats.org/officeDocument/2006/relationships/image" Target="media/imgrId9113618a893e29140.jpg"/><Relationship Id="rId3729618a893e4395a" Type="http://schemas.openxmlformats.org/officeDocument/2006/relationships/image" Target="media/imgrId3729618a893e4395a.jpg"/><Relationship Id="rId4415618a893e56a14" Type="http://schemas.openxmlformats.org/officeDocument/2006/relationships/image" Target="media/imgrId4415618a893e56a14.jpg"/><Relationship Id="rId3711618a893e6cab3" Type="http://schemas.openxmlformats.org/officeDocument/2006/relationships/image" Target="media/imgrId3711618a893e6cab3.jpg"/><Relationship Id="rId1611618a893e84127" Type="http://schemas.openxmlformats.org/officeDocument/2006/relationships/image" Target="media/imgrId1611618a893e84127.jpg"/><Relationship Id="rId3024618a893e9acb8" Type="http://schemas.openxmlformats.org/officeDocument/2006/relationships/image" Target="media/imgrId3024618a893e9acb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799815" Type="http://schemas.openxmlformats.org/officeDocument/2006/relationships/image" Target="media/imgrId937998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