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129406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246123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3757581" w:name="ctxt"/>
    <w:bookmarkEnd w:id="23757581"/>
    <w:p>
      <w:pPr>
        <w:widowControl w:val="on"/>
        <w:pBdr/>
        <w:spacing w:before="75" w:after="75" w:line="240" w:lineRule="auto"/>
        <w:ind w:left="75" w:right="75"/>
        <w:jc w:val="left"/>
        <w:textDirection w:val="lrTb"/>
      </w:pPr>
    </w:p>
    <w:p>
      <w:pPr>
        <w:pStyle w:val="Titolo1"/>
        <w:outlineLvl w:val="0"/>
      </w:pPr>
      <w:r>
        <w:rPr/>
        <w:t xml:space="preserve">Information about maintenance</w:t>
      </w:r>
    </w:p>
    <w:p>
      <w:pPr>
        <w:widowControl w:val="on"/>
        <w:pBdr/>
        <w:spacing w:before="0" w:after="0" w:line="240" w:lineRule="auto"/>
        <w:ind w:left="0" w:right="0"/>
        <w:jc w:val="left"/>
        <w:textDirection w:val="lrTb"/>
      </w:pPr>
    </w:p>
    <w:p>
      <w:pPr>
        <w:pStyle w:val="Titolo2"/>
        <w:outlineLvl w:val="1"/>
      </w:pPr>
      <w:r>
        <w:rPr/>
        <w:t xml:space="preserve">Useful information about maintenance</w:t>
      </w:r>
    </w:p>
    <w:p>
      <w:pPr>
        <w:numPr>
          <w:ilvl w:val="0"/>
          <w:numId w:val="18024"/>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7813618a97decc7bc"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18024"/>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8024"/>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8024"/>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330280" name="name9665618a97def2a8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67618a97def2a8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8024"/>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8024"/>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8024"/>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60749" name="name5710618a97df14c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35618a97df14c0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8024"/>
        </w:numPr>
        <w:spacing w:before="0" w:after="0" w:line="240" w:lineRule="auto"/>
        <w:jc w:val="left"/>
        <w:rPr>
          <w:color w:val="00274C"/>
          <w:sz w:val="20"/>
          <w:szCs w:val="20"/>
        </w:rPr>
      </w:pPr>
      <w:r>
        <w:rPr>
          <w:color w:val="00274C"/>
          <w:sz w:val="20"/>
          <w:szCs w:val="20"/>
          <w:u w:val="none"/>
        </w:rPr>
        <w:t xml:space="preserve">Before proceeding with operation, read  </w:t>
      </w:r>
      <w:hyperlink r:id="rId4343618a97df15091"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68479" name="name6954618a97df2512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93618a97df2510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8024"/>
        </w:numPr>
        <w:spacing w:before="0" w:after="0" w:line="240" w:lineRule="auto"/>
        <w:jc w:val="left"/>
        <w:rPr>
          <w:color w:val="00274C"/>
          <w:sz w:val="20"/>
          <w:szCs w:val="20"/>
        </w:rPr>
      </w:pPr>
      <w:r>
        <w:rPr>
          <w:color w:val="00274C"/>
          <w:sz w:val="20"/>
          <w:szCs w:val="20"/>
          <w:u w:val="none"/>
        </w:rPr>
        <w:t xml:space="preserve">For safety precautions see </w:t>
      </w:r>
      <w:hyperlink r:id="rId2830618a97df257d7"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423618a97df26bc4"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6101618a97df26d25"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751618a97df271e4"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475618a97df277a9"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588618a97df27b58"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197618a97df2806d"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619618a97df28735"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062618a97df28bc1"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978618a97df2ab14"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879618a97df2d2e2"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1649618a97df2deac"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9187618a97df2e0d6"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115618a97df2e1dc"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6137618a97df2f9b7"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(4) - The inspection must be carried out every 50 hours or every week in engines with an ATS system ( </w:t>
      </w:r>
      <w:hyperlink r:id="rId3025618a97df30ba1"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59178" name="name2283618a97df3e2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99618a97df3e2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503618a97df3e5e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1802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8026"/>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8026"/>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802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6"/>
              </w:rPr>
              <w:drawing>
                <wp:inline distT="0" distB="0" distL="0" distR="0">
                  <wp:extent cx="2232000" cy="1360800"/>
                  <wp:effectExtent b="0" l="0" r="0" t="0"/>
                  <wp:docPr id="50552937" name="name3811618a97df54b40"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638618a97df54b3a"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90155320" name="name7149618a97df6a332"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031618a97df6a32c"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dipstick on cylinder head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7860" name="name2283618a97df7b2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15618a97df7b2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8024"/>
        </w:numPr>
        <w:spacing w:before="0" w:after="0" w:line="240" w:lineRule="auto"/>
        <w:jc w:val="left"/>
        <w:rPr>
          <w:color w:val="00274C"/>
          <w:sz w:val="20"/>
          <w:szCs w:val="20"/>
        </w:rPr>
      </w:pPr>
      <w:r>
        <w:rPr>
          <w:color w:val="00274C"/>
          <w:sz w:val="20"/>
          <w:szCs w:val="20"/>
          <w:u w:val="none"/>
        </w:rPr>
        <w:t xml:space="preserve">Before proceeding with operation, read  </w:t>
      </w:r>
      <w:hyperlink r:id="rId5246618a97df7b523"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87"/>
              </w:rPr>
              <w:drawing>
                <wp:inline distT="0" distB="0" distL="0" distR="0">
                  <wp:extent cx="4752000" cy="1166400"/>
                  <wp:effectExtent b="0" l="0" r="0" t="0"/>
                  <wp:docPr id="58940970" name="name3193618a97df8f6c0"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751618a97df8f6bc"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72250" name="name5054618a97df9d5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21618a97df9d5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174618a97df9dae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27"/>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8027"/>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8027"/>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8027"/>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8027"/>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867440" name="name5036618a97dfafb3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089618a97dfafb3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61114" name="name7328618a97dfbf49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18618a97dfbf4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832618a97dfbfcd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04952" name="name5625618a97dfd02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09618a97dfd02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938618a97dfd073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2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802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0329918" name="name3125618a97dfe60f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015618a97dfe60f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13186" name="name8494618a97e00199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54618a97e0019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846618a97e001d4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59637" name="name7258618a97e010a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38618a97e010a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348618a97e010f7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Mar>
              <w:top w:w="150" w:type="dxa"/>
              <w:left w:w="150" w:type="dxa"/>
              <w:bottom w:w="150" w:type="dxa"/>
              <w:right w:w="150" w:type="dxa"/>
            </w:tcMar>
            <w:textDirection w:val="lrTb"/>
            <w:vAlign w:val="top"/>
          </w:tcPr>
          <w:p>
            <w:r>
              <w:rPr>
                <w:position w:val="-230"/>
              </w:rPr>
              <w:drawing>
                <wp:inline distT="0" distB="0" distL="0" distR="0">
                  <wp:extent cx="2289600" cy="1512000"/>
                  <wp:effectExtent b="0" l="0" r="0" t="0"/>
                  <wp:docPr id="21724839" name="name5859618a97e02618c"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573618a97e026188"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Mar>
              <w:top w:w="150" w:type="dxa"/>
              <w:left w:w="150" w:type="dxa"/>
              <w:bottom w:w="150" w:type="dxa"/>
              <w:right w:w="150" w:type="dxa"/>
            </w:tcMar>
            <w:textDirection w:val="lrTb"/>
            <w:vAlign w:val="center"/>
          </w:tcPr>
          <w:p>
            <w:pPr>
              <w:numPr>
                <w:ilvl w:val="0"/>
                <w:numId w:val="18029"/>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90941312" name="name9249618a97e03d2f4"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797618a97e03d2ef"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87622" name="name3314618a97e050a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39618a97e050a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203618a97e05137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18830" name="name2020618a97e06208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28618a97e0620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351618a97e06289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800513" name="name1749618a97e07305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08618a97e0730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30"/>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803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8030"/>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8030"/>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8030"/>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8030"/>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4909618a97e0740a2"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02540" name="name2643618a97e0842e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65618a97e0842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6824715" name="name2200618a97e0985bf"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472618a97e0985b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95733771" name="name2963618a97e0af6d4"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9269618a97e0af6cd"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9875" name="name5289618a97e0c345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15618a97e0c34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800618a97e0c3b6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5.9.1 Check</w:t>
            </w:r>
          </w:p>
          <w:p>
            <w:pPr>
              <w:numPr>
                <w:ilvl w:val="0"/>
                <w:numId w:val="1803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8031"/>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8032"/>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8032"/>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8032"/>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8032"/>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8032"/>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1365124" name="name3671618a97e0d7e48"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5575618a97e0d7e4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21444375" name="name2640618a97e0ea5c5"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9093618a97e0ea5b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50133362" name="name2857618a97e109b43"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356618a97e109b3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24719" name="name8489618a97e11cb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4618a97e11cb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117618a97e11d19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283748" name="name9422618a97e12c02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49618a97e12c0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095618a97e12c5c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3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33"/>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6414560" name="name7553618a97e141141"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771618a97e14113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20745528" name="name3438618a97e1564a6"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589618a97e1564a1"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28694" name="name5983618a97e165c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40618a97e165c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015618a97e1661b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38020" name="name1799618a97e172ce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01618a97e172c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378618a97e1733f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When turn on lights on control water filter cartridge fuel:</w:t>
            </w:r>
          </w:p>
          <w:p/>
          <w:p/>
          <w:p>
            <w:pPr>
              <w:numPr>
                <w:ilvl w:val="0"/>
                <w:numId w:val="18034"/>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8034"/>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8034"/>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6307413" name="name5735618a97e18838b"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6214618a97e18838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Product preservation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53449" name="name9235618a97e19ac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59618a97e19ac0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8024"/>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8963618a97e19b62e"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8024"/>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6245618a97e19bd28"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8024"/>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Before storing the engine check that:</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over 6 months</w:t>
      </w:r>
    </w:p>
    <w:p>
      <w:pPr>
        <w:widowControl w:val="on"/>
        <w:pBdr/>
        <w:spacing w:before="0" w:after="0" w:line="262" w:lineRule="auto"/>
        <w:ind w:left="0" w:right="0"/>
        <w:jc w:val="left"/>
        <w:textDirection w:val="lrTb"/>
      </w:pPr>
      <w:r>
        <w:rPr>
          <w:b/>
          <w:bCs/>
          <w:color w:val="00274C"/>
          <w:sz w:val="20"/>
          <w:szCs w:val="20"/>
          <w:u w:val="none"/>
        </w:rPr>
        <w:t xml:space="preserve">Follow the steps described in</w:t>
      </w:r>
      <w:r>
        <w:rPr>
          <w:color w:val="00274C"/>
          <w:sz w:val="20"/>
          <w:szCs w:val="20"/>
          <w:u w:val="none"/>
        </w:rPr>
        <w:t xml:space="preserve"> </w:t>
      </w:r>
      <w:hyperlink r:id="rId9035618a97e19d821"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18035"/>
        </w:numPr>
        <w:spacing w:before="0" w:after="0" w:line="240" w:lineRule="auto"/>
        <w:jc w:val="left"/>
        <w:rPr>
          <w:color w:val="00274C"/>
          <w:sz w:val="20"/>
          <w:szCs w:val="20"/>
        </w:rPr>
      </w:pPr>
      <w:r>
        <w:rPr>
          <w:color w:val="00274C"/>
          <w:sz w:val="20"/>
          <w:szCs w:val="20"/>
          <w:u w:val="none"/>
        </w:rPr>
        <w:t xml:space="preserve">Engine oil replacement </w:t>
      </w:r>
      <w:hyperlink r:id="rId7261618a97e19da44"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8035"/>
        </w:numPr>
        <w:spacing w:before="0" w:after="0" w:line="240" w:lineRule="auto"/>
        <w:jc w:val="left"/>
        <w:rPr>
          <w:color w:val="00274C"/>
          <w:sz w:val="20"/>
          <w:szCs w:val="20"/>
        </w:rPr>
      </w:pPr>
      <w:r>
        <w:rPr>
          <w:color w:val="00274C"/>
          <w:sz w:val="20"/>
          <w:szCs w:val="20"/>
          <w:u w:val="none"/>
        </w:rPr>
        <w:t xml:space="preserve">Refuel with fuel additives for long storage. The following additives are recommended: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Lubricants),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w:t>
      </w:r>
      <w:r>
        <w:rPr>
          <w:color w:val="00274C"/>
          <w:position w:val="3"/>
          <w:sz w:val="17"/>
          <w:szCs w:val="17"/>
          <w:u w:val="none"/>
          <w:vertAlign w:val="superscript"/>
          <w:vertAlign w:val="superscript"/>
        </w:rPr>
        <w:t xml:space="preserve">®</w:t>
      </w:r>
      <w:r>
        <w:rPr>
          <w:color w:val="00274C"/>
          <w:sz w:val="20"/>
          <w:szCs w:val="20"/>
          <w:u w:val="none"/>
        </w:rPr>
        <w:t xml:space="preserve"> Diesel Fuel Injector Treatment.</w:t>
      </w:r>
    </w:p>
    <w:p>
      <w:pPr>
        <w:numPr>
          <w:ilvl w:val="0"/>
          <w:numId w:val="18035"/>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8035"/>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8035"/>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8035"/>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8035"/>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8035"/>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8035"/>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8035"/>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8035"/>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8035"/>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starting after storage</w:t>
      </w:r>
    </w:p>
    <w:p>
      <w:pPr>
        <w:numPr>
          <w:ilvl w:val="0"/>
          <w:numId w:val="18036"/>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8036"/>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8036"/>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8036"/>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8036"/>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8036"/>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8036"/>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8036"/>
        </w:numPr>
        <w:spacing w:before="0" w:after="0" w:line="240" w:lineRule="auto"/>
        <w:jc w:val="left"/>
        <w:rPr>
          <w:color w:val="00274C"/>
          <w:sz w:val="20"/>
          <w:szCs w:val="20"/>
        </w:rPr>
      </w:pPr>
      <w:r>
        <w:rPr>
          <w:color w:val="00274C"/>
          <w:sz w:val="20"/>
          <w:szCs w:val="20"/>
          <w:u w:val="none"/>
        </w:rPr>
        <w:t xml:space="preserve">Stop the engine while the oil is still hot </w:t>
      </w:r>
      <w:hyperlink r:id="rId9927618a97e19f505" w:history="1">
        <w:r>
          <w:rPr>
            <w:rStyle w:val="DefaultParagraphFontPHPDOCX"/>
            <w:color w:val="0000FF"/>
            <w:sz w:val="20"/>
            <w:szCs w:val="20"/>
            <w:u w:val="single" w:color=""/>
          </w:rPr>
          <w:t xml:space="preserve">(</w:t>
        </w:r>
      </w:hyperlink>
      <w:r>
        <w:rPr>
          <w:color w:val="00274C"/>
          <w:sz w:val="20"/>
          <w:szCs w:val="20"/>
          <w:u w:val="none"/>
        </w:rPr>
        <w:t xml:space="preserve"> </w:t>
      </w:r>
      <w:hyperlink r:id="rId2567618a97e19f5ad" w:history="1">
        <w:r>
          <w:rPr>
            <w:rStyle w:val="DefaultParagraphFontPHPDOCX"/>
            <w:b/>
            <w:bCs/>
            <w:color w:val="0000FF"/>
            <w:sz w:val="20"/>
            <w:szCs w:val="20"/>
            <w:u w:val="none"/>
          </w:rPr>
          <w:t xml:space="preserve">Par. 6.1</w:t>
        </w:r>
      </w:hyperlink>
      <w:r>
        <w:rPr>
          <w:color w:val="00274C"/>
          <w:sz w:val="20"/>
          <w:szCs w:val="20"/>
          <w:u w:val="none"/>
        </w:rPr>
        <w:t xml:space="preserve"> </w:t>
      </w:r>
      <w:hyperlink r:id="rId4049618a97e19f651"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72339" name="name6143618a97e1ac7e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17618a97e1ac7e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1"/>
          <w:numId w:val="18024"/>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1274618a97e1acb56"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8036"/>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8036"/>
        </w:numPr>
        <w:spacing w:before="0" w:after="0" w:line="240" w:lineRule="auto"/>
        <w:jc w:val="left"/>
        <w:rPr>
          <w:color w:val="00274C"/>
          <w:sz w:val="20"/>
          <w:szCs w:val="20"/>
        </w:rPr>
      </w:pPr>
      <w:r>
        <w:rPr>
          <w:color w:val="00274C"/>
          <w:sz w:val="20"/>
          <w:szCs w:val="20"/>
          <w:u w:val="none"/>
        </w:rPr>
        <w:t xml:space="preserve">Pour new oil </w:t>
      </w:r>
      <w:hyperlink r:id="rId8135618a97e1acdf9"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5213618a97e1ace7e"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9647618a97e1acf04"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8036"/>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8233618a97e1ad1d3" w:history="1">
        <w:r>
          <w:rPr>
            <w:rStyle w:val="DefaultParagraphFontPHPDOCX"/>
            <w:color w:val="0000FF"/>
            <w:sz w:val="20"/>
            <w:szCs w:val="20"/>
            <w:u w:val="single" w:color=""/>
          </w:rPr>
          <w:t xml:space="preserve">(</w:t>
        </w:r>
      </w:hyperlink>
      <w:r>
        <w:rPr>
          <w:color w:val="00274C"/>
          <w:sz w:val="20"/>
          <w:szCs w:val="20"/>
          <w:u w:val="none"/>
        </w:rPr>
        <w:t xml:space="preserve"> </w:t>
      </w:r>
      <w:hyperlink r:id="rId3963618a97e1ad266"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2351618a97e1ad2e8"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Operations for the engine</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0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80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80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80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0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80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0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80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80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0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80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80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0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0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80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80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80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036">
    <w:multiLevelType w:val="hybridMultilevel"/>
    <w:lvl w:ilvl="0" w:tplc="81692697">
      <w:start w:val="1"/>
      <w:numFmt w:val="decimal"/>
      <w:lvlText w:val="%1."/>
      <w:lvlJc w:val="left"/>
      <w:pPr>
        <w:ind w:left="720" w:hanging="360"/>
      </w:pPr>
    </w:lvl>
    <w:lvl w:ilvl="1" w:tplc="81692697" w:tentative="1">
      <w:start w:val="1"/>
      <w:numFmt w:val="lowerLetter"/>
      <w:lvlText w:val="%2."/>
      <w:lvlJc w:val="left"/>
      <w:pPr>
        <w:ind w:left="1440" w:hanging="360"/>
      </w:pPr>
    </w:lvl>
    <w:lvl w:ilvl="2" w:tplc="81692697" w:tentative="1">
      <w:start w:val="1"/>
      <w:numFmt w:val="lowerRoman"/>
      <w:lvlText w:val="%3."/>
      <w:lvlJc w:val="right"/>
      <w:pPr>
        <w:ind w:left="2160" w:hanging="180"/>
      </w:pPr>
    </w:lvl>
    <w:lvl w:ilvl="3" w:tplc="81692697" w:tentative="1">
      <w:start w:val="1"/>
      <w:numFmt w:val="decimal"/>
      <w:lvlText w:val="%4."/>
      <w:lvlJc w:val="left"/>
      <w:pPr>
        <w:ind w:left="2880" w:hanging="360"/>
      </w:pPr>
    </w:lvl>
    <w:lvl w:ilvl="4" w:tplc="81692697" w:tentative="1">
      <w:start w:val="1"/>
      <w:numFmt w:val="lowerLetter"/>
      <w:lvlText w:val="%5."/>
      <w:lvlJc w:val="left"/>
      <w:pPr>
        <w:ind w:left="3600" w:hanging="360"/>
      </w:pPr>
    </w:lvl>
    <w:lvl w:ilvl="5" w:tplc="81692697" w:tentative="1">
      <w:start w:val="1"/>
      <w:numFmt w:val="lowerRoman"/>
      <w:lvlText w:val="%6."/>
      <w:lvlJc w:val="right"/>
      <w:pPr>
        <w:ind w:left="4320" w:hanging="180"/>
      </w:pPr>
    </w:lvl>
    <w:lvl w:ilvl="6" w:tplc="81692697" w:tentative="1">
      <w:start w:val="1"/>
      <w:numFmt w:val="decimal"/>
      <w:lvlText w:val="%7."/>
      <w:lvlJc w:val="left"/>
      <w:pPr>
        <w:ind w:left="5040" w:hanging="360"/>
      </w:pPr>
    </w:lvl>
    <w:lvl w:ilvl="7" w:tplc="81692697" w:tentative="1">
      <w:start w:val="1"/>
      <w:numFmt w:val="lowerLetter"/>
      <w:lvlText w:val="%8."/>
      <w:lvlJc w:val="left"/>
      <w:pPr>
        <w:ind w:left="5760" w:hanging="360"/>
      </w:pPr>
    </w:lvl>
    <w:lvl w:ilvl="8" w:tplc="81692697" w:tentative="1">
      <w:start w:val="1"/>
      <w:numFmt w:val="lowerRoman"/>
      <w:lvlText w:val="%9."/>
      <w:lvlJc w:val="right"/>
      <w:pPr>
        <w:ind w:left="6480" w:hanging="180"/>
      </w:pPr>
    </w:lvl>
  </w:abstractNum>
  <w:abstractNum w:abstractNumId="18035">
    <w:multiLevelType w:val="hybridMultilevel"/>
    <w:lvl w:ilvl="0" w:tplc="46194280">
      <w:start w:val="1"/>
      <w:numFmt w:val="decimal"/>
      <w:lvlText w:val="%1."/>
      <w:lvlJc w:val="left"/>
      <w:pPr>
        <w:ind w:left="720" w:hanging="360"/>
      </w:pPr>
    </w:lvl>
    <w:lvl w:ilvl="1" w:tplc="46194280" w:tentative="1">
      <w:start w:val="1"/>
      <w:numFmt w:val="lowerLetter"/>
      <w:lvlText w:val="%2."/>
      <w:lvlJc w:val="left"/>
      <w:pPr>
        <w:ind w:left="1440" w:hanging="360"/>
      </w:pPr>
    </w:lvl>
    <w:lvl w:ilvl="2" w:tplc="46194280" w:tentative="1">
      <w:start w:val="1"/>
      <w:numFmt w:val="lowerRoman"/>
      <w:lvlText w:val="%3."/>
      <w:lvlJc w:val="right"/>
      <w:pPr>
        <w:ind w:left="2160" w:hanging="180"/>
      </w:pPr>
    </w:lvl>
    <w:lvl w:ilvl="3" w:tplc="46194280" w:tentative="1">
      <w:start w:val="1"/>
      <w:numFmt w:val="decimal"/>
      <w:lvlText w:val="%4."/>
      <w:lvlJc w:val="left"/>
      <w:pPr>
        <w:ind w:left="2880" w:hanging="360"/>
      </w:pPr>
    </w:lvl>
    <w:lvl w:ilvl="4" w:tplc="46194280" w:tentative="1">
      <w:start w:val="1"/>
      <w:numFmt w:val="lowerLetter"/>
      <w:lvlText w:val="%5."/>
      <w:lvlJc w:val="left"/>
      <w:pPr>
        <w:ind w:left="3600" w:hanging="360"/>
      </w:pPr>
    </w:lvl>
    <w:lvl w:ilvl="5" w:tplc="46194280" w:tentative="1">
      <w:start w:val="1"/>
      <w:numFmt w:val="lowerRoman"/>
      <w:lvlText w:val="%6."/>
      <w:lvlJc w:val="right"/>
      <w:pPr>
        <w:ind w:left="4320" w:hanging="180"/>
      </w:pPr>
    </w:lvl>
    <w:lvl w:ilvl="6" w:tplc="46194280" w:tentative="1">
      <w:start w:val="1"/>
      <w:numFmt w:val="decimal"/>
      <w:lvlText w:val="%7."/>
      <w:lvlJc w:val="left"/>
      <w:pPr>
        <w:ind w:left="5040" w:hanging="360"/>
      </w:pPr>
    </w:lvl>
    <w:lvl w:ilvl="7" w:tplc="46194280" w:tentative="1">
      <w:start w:val="1"/>
      <w:numFmt w:val="lowerLetter"/>
      <w:lvlText w:val="%8."/>
      <w:lvlJc w:val="left"/>
      <w:pPr>
        <w:ind w:left="5760" w:hanging="360"/>
      </w:pPr>
    </w:lvl>
    <w:lvl w:ilvl="8" w:tplc="46194280" w:tentative="1">
      <w:start w:val="1"/>
      <w:numFmt w:val="lowerRoman"/>
      <w:lvlText w:val="%9."/>
      <w:lvlJc w:val="right"/>
      <w:pPr>
        <w:ind w:left="6480" w:hanging="180"/>
      </w:pPr>
    </w:lvl>
  </w:abstractNum>
  <w:abstractNum w:abstractNumId="18034">
    <w:multiLevelType w:val="hybridMultilevel"/>
    <w:lvl w:ilvl="0" w:tplc="47337045">
      <w:start w:val="1"/>
      <w:numFmt w:val="decimal"/>
      <w:lvlText w:val="%1."/>
      <w:lvlJc w:val="left"/>
      <w:pPr>
        <w:ind w:left="720" w:hanging="360"/>
      </w:pPr>
    </w:lvl>
    <w:lvl w:ilvl="1" w:tplc="47337045" w:tentative="1">
      <w:start w:val="1"/>
      <w:numFmt w:val="lowerLetter"/>
      <w:lvlText w:val="%2."/>
      <w:lvlJc w:val="left"/>
      <w:pPr>
        <w:ind w:left="1440" w:hanging="360"/>
      </w:pPr>
    </w:lvl>
    <w:lvl w:ilvl="2" w:tplc="47337045" w:tentative="1">
      <w:start w:val="1"/>
      <w:numFmt w:val="lowerRoman"/>
      <w:lvlText w:val="%3."/>
      <w:lvlJc w:val="right"/>
      <w:pPr>
        <w:ind w:left="2160" w:hanging="180"/>
      </w:pPr>
    </w:lvl>
    <w:lvl w:ilvl="3" w:tplc="47337045" w:tentative="1">
      <w:start w:val="1"/>
      <w:numFmt w:val="decimal"/>
      <w:lvlText w:val="%4."/>
      <w:lvlJc w:val="left"/>
      <w:pPr>
        <w:ind w:left="2880" w:hanging="360"/>
      </w:pPr>
    </w:lvl>
    <w:lvl w:ilvl="4" w:tplc="47337045" w:tentative="1">
      <w:start w:val="1"/>
      <w:numFmt w:val="lowerLetter"/>
      <w:lvlText w:val="%5."/>
      <w:lvlJc w:val="left"/>
      <w:pPr>
        <w:ind w:left="3600" w:hanging="360"/>
      </w:pPr>
    </w:lvl>
    <w:lvl w:ilvl="5" w:tplc="47337045" w:tentative="1">
      <w:start w:val="1"/>
      <w:numFmt w:val="lowerRoman"/>
      <w:lvlText w:val="%6."/>
      <w:lvlJc w:val="right"/>
      <w:pPr>
        <w:ind w:left="4320" w:hanging="180"/>
      </w:pPr>
    </w:lvl>
    <w:lvl w:ilvl="6" w:tplc="47337045" w:tentative="1">
      <w:start w:val="1"/>
      <w:numFmt w:val="decimal"/>
      <w:lvlText w:val="%7."/>
      <w:lvlJc w:val="left"/>
      <w:pPr>
        <w:ind w:left="5040" w:hanging="360"/>
      </w:pPr>
    </w:lvl>
    <w:lvl w:ilvl="7" w:tplc="47337045" w:tentative="1">
      <w:start w:val="1"/>
      <w:numFmt w:val="lowerLetter"/>
      <w:lvlText w:val="%8."/>
      <w:lvlJc w:val="left"/>
      <w:pPr>
        <w:ind w:left="5760" w:hanging="360"/>
      </w:pPr>
    </w:lvl>
    <w:lvl w:ilvl="8" w:tplc="47337045" w:tentative="1">
      <w:start w:val="1"/>
      <w:numFmt w:val="lowerRoman"/>
      <w:lvlText w:val="%9."/>
      <w:lvlJc w:val="right"/>
      <w:pPr>
        <w:ind w:left="6480" w:hanging="180"/>
      </w:pPr>
    </w:lvl>
  </w:abstractNum>
  <w:abstractNum w:abstractNumId="18033">
    <w:multiLevelType w:val="hybridMultilevel"/>
    <w:lvl w:ilvl="0" w:tplc="37154299">
      <w:start w:val="1"/>
      <w:numFmt w:val="decimal"/>
      <w:lvlText w:val="%1."/>
      <w:lvlJc w:val="left"/>
      <w:pPr>
        <w:ind w:left="720" w:hanging="360"/>
      </w:pPr>
    </w:lvl>
    <w:lvl w:ilvl="1" w:tplc="37154299" w:tentative="1">
      <w:start w:val="1"/>
      <w:numFmt w:val="lowerLetter"/>
      <w:lvlText w:val="%2."/>
      <w:lvlJc w:val="left"/>
      <w:pPr>
        <w:ind w:left="1440" w:hanging="360"/>
      </w:pPr>
    </w:lvl>
    <w:lvl w:ilvl="2" w:tplc="37154299" w:tentative="1">
      <w:start w:val="1"/>
      <w:numFmt w:val="lowerRoman"/>
      <w:lvlText w:val="%3."/>
      <w:lvlJc w:val="right"/>
      <w:pPr>
        <w:ind w:left="2160" w:hanging="180"/>
      </w:pPr>
    </w:lvl>
    <w:lvl w:ilvl="3" w:tplc="37154299" w:tentative="1">
      <w:start w:val="1"/>
      <w:numFmt w:val="decimal"/>
      <w:lvlText w:val="%4."/>
      <w:lvlJc w:val="left"/>
      <w:pPr>
        <w:ind w:left="2880" w:hanging="360"/>
      </w:pPr>
    </w:lvl>
    <w:lvl w:ilvl="4" w:tplc="37154299" w:tentative="1">
      <w:start w:val="1"/>
      <w:numFmt w:val="lowerLetter"/>
      <w:lvlText w:val="%5."/>
      <w:lvlJc w:val="left"/>
      <w:pPr>
        <w:ind w:left="3600" w:hanging="360"/>
      </w:pPr>
    </w:lvl>
    <w:lvl w:ilvl="5" w:tplc="37154299" w:tentative="1">
      <w:start w:val="1"/>
      <w:numFmt w:val="lowerRoman"/>
      <w:lvlText w:val="%6."/>
      <w:lvlJc w:val="right"/>
      <w:pPr>
        <w:ind w:left="4320" w:hanging="180"/>
      </w:pPr>
    </w:lvl>
    <w:lvl w:ilvl="6" w:tplc="37154299" w:tentative="1">
      <w:start w:val="1"/>
      <w:numFmt w:val="decimal"/>
      <w:lvlText w:val="%7."/>
      <w:lvlJc w:val="left"/>
      <w:pPr>
        <w:ind w:left="5040" w:hanging="360"/>
      </w:pPr>
    </w:lvl>
    <w:lvl w:ilvl="7" w:tplc="37154299" w:tentative="1">
      <w:start w:val="1"/>
      <w:numFmt w:val="lowerLetter"/>
      <w:lvlText w:val="%8."/>
      <w:lvlJc w:val="left"/>
      <w:pPr>
        <w:ind w:left="5760" w:hanging="360"/>
      </w:pPr>
    </w:lvl>
    <w:lvl w:ilvl="8" w:tplc="37154299" w:tentative="1">
      <w:start w:val="1"/>
      <w:numFmt w:val="lowerRoman"/>
      <w:lvlText w:val="%9."/>
      <w:lvlJc w:val="right"/>
      <w:pPr>
        <w:ind w:left="6480" w:hanging="180"/>
      </w:pPr>
    </w:lvl>
  </w:abstractNum>
  <w:abstractNum w:abstractNumId="18032">
    <w:multiLevelType w:val="hybridMultilevel"/>
    <w:lvl w:ilvl="0" w:tplc="17883694">
      <w:start w:val="1"/>
      <w:numFmt w:val="decimal"/>
      <w:lvlText w:val="%1."/>
      <w:lvlJc w:val="left"/>
      <w:pPr>
        <w:ind w:left="720" w:hanging="360"/>
      </w:pPr>
    </w:lvl>
    <w:lvl w:ilvl="1" w:tplc="17883694" w:tentative="1">
      <w:start w:val="1"/>
      <w:numFmt w:val="lowerLetter"/>
      <w:lvlText w:val="%2."/>
      <w:lvlJc w:val="left"/>
      <w:pPr>
        <w:ind w:left="1440" w:hanging="360"/>
      </w:pPr>
    </w:lvl>
    <w:lvl w:ilvl="2" w:tplc="17883694" w:tentative="1">
      <w:start w:val="1"/>
      <w:numFmt w:val="lowerRoman"/>
      <w:lvlText w:val="%3."/>
      <w:lvlJc w:val="right"/>
      <w:pPr>
        <w:ind w:left="2160" w:hanging="180"/>
      </w:pPr>
    </w:lvl>
    <w:lvl w:ilvl="3" w:tplc="17883694" w:tentative="1">
      <w:start w:val="1"/>
      <w:numFmt w:val="decimal"/>
      <w:lvlText w:val="%4."/>
      <w:lvlJc w:val="left"/>
      <w:pPr>
        <w:ind w:left="2880" w:hanging="360"/>
      </w:pPr>
    </w:lvl>
    <w:lvl w:ilvl="4" w:tplc="17883694" w:tentative="1">
      <w:start w:val="1"/>
      <w:numFmt w:val="lowerLetter"/>
      <w:lvlText w:val="%5."/>
      <w:lvlJc w:val="left"/>
      <w:pPr>
        <w:ind w:left="3600" w:hanging="360"/>
      </w:pPr>
    </w:lvl>
    <w:lvl w:ilvl="5" w:tplc="17883694" w:tentative="1">
      <w:start w:val="1"/>
      <w:numFmt w:val="lowerRoman"/>
      <w:lvlText w:val="%6."/>
      <w:lvlJc w:val="right"/>
      <w:pPr>
        <w:ind w:left="4320" w:hanging="180"/>
      </w:pPr>
    </w:lvl>
    <w:lvl w:ilvl="6" w:tplc="17883694" w:tentative="1">
      <w:start w:val="1"/>
      <w:numFmt w:val="decimal"/>
      <w:lvlText w:val="%7."/>
      <w:lvlJc w:val="left"/>
      <w:pPr>
        <w:ind w:left="5040" w:hanging="360"/>
      </w:pPr>
    </w:lvl>
    <w:lvl w:ilvl="7" w:tplc="17883694" w:tentative="1">
      <w:start w:val="1"/>
      <w:numFmt w:val="lowerLetter"/>
      <w:lvlText w:val="%8."/>
      <w:lvlJc w:val="left"/>
      <w:pPr>
        <w:ind w:left="5760" w:hanging="360"/>
      </w:pPr>
    </w:lvl>
    <w:lvl w:ilvl="8" w:tplc="17883694" w:tentative="1">
      <w:start w:val="1"/>
      <w:numFmt w:val="lowerRoman"/>
      <w:lvlText w:val="%9."/>
      <w:lvlJc w:val="right"/>
      <w:pPr>
        <w:ind w:left="6480" w:hanging="180"/>
      </w:pPr>
    </w:lvl>
  </w:abstractNum>
  <w:abstractNum w:abstractNumId="18031">
    <w:multiLevelType w:val="hybridMultilevel"/>
    <w:lvl w:ilvl="0" w:tplc="91567601">
      <w:start w:val="1"/>
      <w:numFmt w:val="decimal"/>
      <w:lvlText w:val="%1."/>
      <w:lvlJc w:val="left"/>
      <w:pPr>
        <w:ind w:left="720" w:hanging="360"/>
      </w:pPr>
    </w:lvl>
    <w:lvl w:ilvl="1" w:tplc="91567601" w:tentative="1">
      <w:start w:val="1"/>
      <w:numFmt w:val="lowerLetter"/>
      <w:lvlText w:val="%2."/>
      <w:lvlJc w:val="left"/>
      <w:pPr>
        <w:ind w:left="1440" w:hanging="360"/>
      </w:pPr>
    </w:lvl>
    <w:lvl w:ilvl="2" w:tplc="91567601" w:tentative="1">
      <w:start w:val="1"/>
      <w:numFmt w:val="lowerRoman"/>
      <w:lvlText w:val="%3."/>
      <w:lvlJc w:val="right"/>
      <w:pPr>
        <w:ind w:left="2160" w:hanging="180"/>
      </w:pPr>
    </w:lvl>
    <w:lvl w:ilvl="3" w:tplc="91567601" w:tentative="1">
      <w:start w:val="1"/>
      <w:numFmt w:val="decimal"/>
      <w:lvlText w:val="%4."/>
      <w:lvlJc w:val="left"/>
      <w:pPr>
        <w:ind w:left="2880" w:hanging="360"/>
      </w:pPr>
    </w:lvl>
    <w:lvl w:ilvl="4" w:tplc="91567601" w:tentative="1">
      <w:start w:val="1"/>
      <w:numFmt w:val="lowerLetter"/>
      <w:lvlText w:val="%5."/>
      <w:lvlJc w:val="left"/>
      <w:pPr>
        <w:ind w:left="3600" w:hanging="360"/>
      </w:pPr>
    </w:lvl>
    <w:lvl w:ilvl="5" w:tplc="91567601" w:tentative="1">
      <w:start w:val="1"/>
      <w:numFmt w:val="lowerRoman"/>
      <w:lvlText w:val="%6."/>
      <w:lvlJc w:val="right"/>
      <w:pPr>
        <w:ind w:left="4320" w:hanging="180"/>
      </w:pPr>
    </w:lvl>
    <w:lvl w:ilvl="6" w:tplc="91567601" w:tentative="1">
      <w:start w:val="1"/>
      <w:numFmt w:val="decimal"/>
      <w:lvlText w:val="%7."/>
      <w:lvlJc w:val="left"/>
      <w:pPr>
        <w:ind w:left="5040" w:hanging="360"/>
      </w:pPr>
    </w:lvl>
    <w:lvl w:ilvl="7" w:tplc="91567601" w:tentative="1">
      <w:start w:val="1"/>
      <w:numFmt w:val="lowerLetter"/>
      <w:lvlText w:val="%8."/>
      <w:lvlJc w:val="left"/>
      <w:pPr>
        <w:ind w:left="5760" w:hanging="360"/>
      </w:pPr>
    </w:lvl>
    <w:lvl w:ilvl="8" w:tplc="91567601" w:tentative="1">
      <w:start w:val="1"/>
      <w:numFmt w:val="lowerRoman"/>
      <w:lvlText w:val="%9."/>
      <w:lvlJc w:val="right"/>
      <w:pPr>
        <w:ind w:left="6480" w:hanging="180"/>
      </w:pPr>
    </w:lvl>
  </w:abstractNum>
  <w:abstractNum w:abstractNumId="18030">
    <w:multiLevelType w:val="hybridMultilevel"/>
    <w:lvl w:ilvl="0" w:tplc="57646894">
      <w:start w:val="1"/>
      <w:numFmt w:val="decimal"/>
      <w:lvlText w:val="%1."/>
      <w:lvlJc w:val="left"/>
      <w:pPr>
        <w:ind w:left="720" w:hanging="360"/>
      </w:pPr>
    </w:lvl>
    <w:lvl w:ilvl="1" w:tplc="57646894" w:tentative="1">
      <w:start w:val="1"/>
      <w:numFmt w:val="lowerLetter"/>
      <w:lvlText w:val="%2."/>
      <w:lvlJc w:val="left"/>
      <w:pPr>
        <w:ind w:left="1440" w:hanging="360"/>
      </w:pPr>
    </w:lvl>
    <w:lvl w:ilvl="2" w:tplc="57646894" w:tentative="1">
      <w:start w:val="1"/>
      <w:numFmt w:val="lowerRoman"/>
      <w:lvlText w:val="%3."/>
      <w:lvlJc w:val="right"/>
      <w:pPr>
        <w:ind w:left="2160" w:hanging="180"/>
      </w:pPr>
    </w:lvl>
    <w:lvl w:ilvl="3" w:tplc="57646894" w:tentative="1">
      <w:start w:val="1"/>
      <w:numFmt w:val="decimal"/>
      <w:lvlText w:val="%4."/>
      <w:lvlJc w:val="left"/>
      <w:pPr>
        <w:ind w:left="2880" w:hanging="360"/>
      </w:pPr>
    </w:lvl>
    <w:lvl w:ilvl="4" w:tplc="57646894" w:tentative="1">
      <w:start w:val="1"/>
      <w:numFmt w:val="lowerLetter"/>
      <w:lvlText w:val="%5."/>
      <w:lvlJc w:val="left"/>
      <w:pPr>
        <w:ind w:left="3600" w:hanging="360"/>
      </w:pPr>
    </w:lvl>
    <w:lvl w:ilvl="5" w:tplc="57646894" w:tentative="1">
      <w:start w:val="1"/>
      <w:numFmt w:val="lowerRoman"/>
      <w:lvlText w:val="%6."/>
      <w:lvlJc w:val="right"/>
      <w:pPr>
        <w:ind w:left="4320" w:hanging="180"/>
      </w:pPr>
    </w:lvl>
    <w:lvl w:ilvl="6" w:tplc="57646894" w:tentative="1">
      <w:start w:val="1"/>
      <w:numFmt w:val="decimal"/>
      <w:lvlText w:val="%7."/>
      <w:lvlJc w:val="left"/>
      <w:pPr>
        <w:ind w:left="5040" w:hanging="360"/>
      </w:pPr>
    </w:lvl>
    <w:lvl w:ilvl="7" w:tplc="57646894" w:tentative="1">
      <w:start w:val="1"/>
      <w:numFmt w:val="lowerLetter"/>
      <w:lvlText w:val="%8."/>
      <w:lvlJc w:val="left"/>
      <w:pPr>
        <w:ind w:left="5760" w:hanging="360"/>
      </w:pPr>
    </w:lvl>
    <w:lvl w:ilvl="8" w:tplc="57646894" w:tentative="1">
      <w:start w:val="1"/>
      <w:numFmt w:val="lowerRoman"/>
      <w:lvlText w:val="%9."/>
      <w:lvlJc w:val="right"/>
      <w:pPr>
        <w:ind w:left="6480" w:hanging="180"/>
      </w:pPr>
    </w:lvl>
  </w:abstractNum>
  <w:abstractNum w:abstractNumId="18029">
    <w:multiLevelType w:val="hybridMultilevel"/>
    <w:lvl w:ilvl="0" w:tplc="69825852">
      <w:start w:val="1"/>
      <w:numFmt w:val="decimal"/>
      <w:lvlText w:val="%1."/>
      <w:lvlJc w:val="left"/>
      <w:pPr>
        <w:ind w:left="720" w:hanging="360"/>
      </w:pPr>
    </w:lvl>
    <w:lvl w:ilvl="1" w:tplc="69825852" w:tentative="1">
      <w:start w:val="1"/>
      <w:numFmt w:val="lowerLetter"/>
      <w:lvlText w:val="%2."/>
      <w:lvlJc w:val="left"/>
      <w:pPr>
        <w:ind w:left="1440" w:hanging="360"/>
      </w:pPr>
    </w:lvl>
    <w:lvl w:ilvl="2" w:tplc="69825852" w:tentative="1">
      <w:start w:val="1"/>
      <w:numFmt w:val="lowerRoman"/>
      <w:lvlText w:val="%3."/>
      <w:lvlJc w:val="right"/>
      <w:pPr>
        <w:ind w:left="2160" w:hanging="180"/>
      </w:pPr>
    </w:lvl>
    <w:lvl w:ilvl="3" w:tplc="69825852" w:tentative="1">
      <w:start w:val="1"/>
      <w:numFmt w:val="decimal"/>
      <w:lvlText w:val="%4."/>
      <w:lvlJc w:val="left"/>
      <w:pPr>
        <w:ind w:left="2880" w:hanging="360"/>
      </w:pPr>
    </w:lvl>
    <w:lvl w:ilvl="4" w:tplc="69825852" w:tentative="1">
      <w:start w:val="1"/>
      <w:numFmt w:val="lowerLetter"/>
      <w:lvlText w:val="%5."/>
      <w:lvlJc w:val="left"/>
      <w:pPr>
        <w:ind w:left="3600" w:hanging="360"/>
      </w:pPr>
    </w:lvl>
    <w:lvl w:ilvl="5" w:tplc="69825852" w:tentative="1">
      <w:start w:val="1"/>
      <w:numFmt w:val="lowerRoman"/>
      <w:lvlText w:val="%6."/>
      <w:lvlJc w:val="right"/>
      <w:pPr>
        <w:ind w:left="4320" w:hanging="180"/>
      </w:pPr>
    </w:lvl>
    <w:lvl w:ilvl="6" w:tplc="69825852" w:tentative="1">
      <w:start w:val="1"/>
      <w:numFmt w:val="decimal"/>
      <w:lvlText w:val="%7."/>
      <w:lvlJc w:val="left"/>
      <w:pPr>
        <w:ind w:left="5040" w:hanging="360"/>
      </w:pPr>
    </w:lvl>
    <w:lvl w:ilvl="7" w:tplc="69825852" w:tentative="1">
      <w:start w:val="1"/>
      <w:numFmt w:val="lowerLetter"/>
      <w:lvlText w:val="%8."/>
      <w:lvlJc w:val="left"/>
      <w:pPr>
        <w:ind w:left="5760" w:hanging="360"/>
      </w:pPr>
    </w:lvl>
    <w:lvl w:ilvl="8" w:tplc="69825852" w:tentative="1">
      <w:start w:val="1"/>
      <w:numFmt w:val="lowerRoman"/>
      <w:lvlText w:val="%9."/>
      <w:lvlJc w:val="right"/>
      <w:pPr>
        <w:ind w:left="6480" w:hanging="180"/>
      </w:pPr>
    </w:lvl>
  </w:abstractNum>
  <w:abstractNum w:abstractNumId="18028">
    <w:multiLevelType w:val="hybridMultilevel"/>
    <w:lvl w:ilvl="0" w:tplc="48290168">
      <w:start w:val="1"/>
      <w:numFmt w:val="decimal"/>
      <w:lvlText w:val="%1."/>
      <w:lvlJc w:val="left"/>
      <w:pPr>
        <w:ind w:left="720" w:hanging="360"/>
      </w:pPr>
    </w:lvl>
    <w:lvl w:ilvl="1" w:tplc="48290168" w:tentative="1">
      <w:start w:val="1"/>
      <w:numFmt w:val="lowerLetter"/>
      <w:lvlText w:val="%2."/>
      <w:lvlJc w:val="left"/>
      <w:pPr>
        <w:ind w:left="1440" w:hanging="360"/>
      </w:pPr>
    </w:lvl>
    <w:lvl w:ilvl="2" w:tplc="48290168" w:tentative="1">
      <w:start w:val="1"/>
      <w:numFmt w:val="lowerRoman"/>
      <w:lvlText w:val="%3."/>
      <w:lvlJc w:val="right"/>
      <w:pPr>
        <w:ind w:left="2160" w:hanging="180"/>
      </w:pPr>
    </w:lvl>
    <w:lvl w:ilvl="3" w:tplc="48290168" w:tentative="1">
      <w:start w:val="1"/>
      <w:numFmt w:val="decimal"/>
      <w:lvlText w:val="%4."/>
      <w:lvlJc w:val="left"/>
      <w:pPr>
        <w:ind w:left="2880" w:hanging="360"/>
      </w:pPr>
    </w:lvl>
    <w:lvl w:ilvl="4" w:tplc="48290168" w:tentative="1">
      <w:start w:val="1"/>
      <w:numFmt w:val="lowerLetter"/>
      <w:lvlText w:val="%5."/>
      <w:lvlJc w:val="left"/>
      <w:pPr>
        <w:ind w:left="3600" w:hanging="360"/>
      </w:pPr>
    </w:lvl>
    <w:lvl w:ilvl="5" w:tplc="48290168" w:tentative="1">
      <w:start w:val="1"/>
      <w:numFmt w:val="lowerRoman"/>
      <w:lvlText w:val="%6."/>
      <w:lvlJc w:val="right"/>
      <w:pPr>
        <w:ind w:left="4320" w:hanging="180"/>
      </w:pPr>
    </w:lvl>
    <w:lvl w:ilvl="6" w:tplc="48290168" w:tentative="1">
      <w:start w:val="1"/>
      <w:numFmt w:val="decimal"/>
      <w:lvlText w:val="%7."/>
      <w:lvlJc w:val="left"/>
      <w:pPr>
        <w:ind w:left="5040" w:hanging="360"/>
      </w:pPr>
    </w:lvl>
    <w:lvl w:ilvl="7" w:tplc="48290168" w:tentative="1">
      <w:start w:val="1"/>
      <w:numFmt w:val="lowerLetter"/>
      <w:lvlText w:val="%8."/>
      <w:lvlJc w:val="left"/>
      <w:pPr>
        <w:ind w:left="5760" w:hanging="360"/>
      </w:pPr>
    </w:lvl>
    <w:lvl w:ilvl="8" w:tplc="48290168" w:tentative="1">
      <w:start w:val="1"/>
      <w:numFmt w:val="lowerRoman"/>
      <w:lvlText w:val="%9."/>
      <w:lvlJc w:val="right"/>
      <w:pPr>
        <w:ind w:left="6480" w:hanging="180"/>
      </w:pPr>
    </w:lvl>
  </w:abstractNum>
  <w:abstractNum w:abstractNumId="18027">
    <w:multiLevelType w:val="hybridMultilevel"/>
    <w:lvl w:ilvl="0" w:tplc="93003580">
      <w:start w:val="1"/>
      <w:numFmt w:val="decimal"/>
      <w:lvlText w:val="%1."/>
      <w:lvlJc w:val="left"/>
      <w:pPr>
        <w:ind w:left="720" w:hanging="360"/>
      </w:pPr>
    </w:lvl>
    <w:lvl w:ilvl="1" w:tplc="93003580" w:tentative="1">
      <w:start w:val="1"/>
      <w:numFmt w:val="lowerLetter"/>
      <w:lvlText w:val="%2."/>
      <w:lvlJc w:val="left"/>
      <w:pPr>
        <w:ind w:left="1440" w:hanging="360"/>
      </w:pPr>
    </w:lvl>
    <w:lvl w:ilvl="2" w:tplc="93003580" w:tentative="1">
      <w:start w:val="1"/>
      <w:numFmt w:val="lowerRoman"/>
      <w:lvlText w:val="%3."/>
      <w:lvlJc w:val="right"/>
      <w:pPr>
        <w:ind w:left="2160" w:hanging="180"/>
      </w:pPr>
    </w:lvl>
    <w:lvl w:ilvl="3" w:tplc="93003580" w:tentative="1">
      <w:start w:val="1"/>
      <w:numFmt w:val="decimal"/>
      <w:lvlText w:val="%4."/>
      <w:lvlJc w:val="left"/>
      <w:pPr>
        <w:ind w:left="2880" w:hanging="360"/>
      </w:pPr>
    </w:lvl>
    <w:lvl w:ilvl="4" w:tplc="93003580" w:tentative="1">
      <w:start w:val="1"/>
      <w:numFmt w:val="lowerLetter"/>
      <w:lvlText w:val="%5."/>
      <w:lvlJc w:val="left"/>
      <w:pPr>
        <w:ind w:left="3600" w:hanging="360"/>
      </w:pPr>
    </w:lvl>
    <w:lvl w:ilvl="5" w:tplc="93003580" w:tentative="1">
      <w:start w:val="1"/>
      <w:numFmt w:val="lowerRoman"/>
      <w:lvlText w:val="%6."/>
      <w:lvlJc w:val="right"/>
      <w:pPr>
        <w:ind w:left="4320" w:hanging="180"/>
      </w:pPr>
    </w:lvl>
    <w:lvl w:ilvl="6" w:tplc="93003580" w:tentative="1">
      <w:start w:val="1"/>
      <w:numFmt w:val="decimal"/>
      <w:lvlText w:val="%7."/>
      <w:lvlJc w:val="left"/>
      <w:pPr>
        <w:ind w:left="5040" w:hanging="360"/>
      </w:pPr>
    </w:lvl>
    <w:lvl w:ilvl="7" w:tplc="93003580" w:tentative="1">
      <w:start w:val="1"/>
      <w:numFmt w:val="lowerLetter"/>
      <w:lvlText w:val="%8."/>
      <w:lvlJc w:val="left"/>
      <w:pPr>
        <w:ind w:left="5760" w:hanging="360"/>
      </w:pPr>
    </w:lvl>
    <w:lvl w:ilvl="8" w:tplc="93003580" w:tentative="1">
      <w:start w:val="1"/>
      <w:numFmt w:val="lowerRoman"/>
      <w:lvlText w:val="%9."/>
      <w:lvlJc w:val="right"/>
      <w:pPr>
        <w:ind w:left="6480" w:hanging="180"/>
      </w:pPr>
    </w:lvl>
  </w:abstractNum>
  <w:abstractNum w:abstractNumId="18026">
    <w:multiLevelType w:val="hybridMultilevel"/>
    <w:lvl w:ilvl="0" w:tplc="69163183">
      <w:start w:val="1"/>
      <w:numFmt w:val="decimal"/>
      <w:lvlText w:val="%1."/>
      <w:lvlJc w:val="left"/>
      <w:pPr>
        <w:ind w:left="720" w:hanging="360"/>
      </w:pPr>
    </w:lvl>
    <w:lvl w:ilvl="1" w:tplc="69163183" w:tentative="1">
      <w:start w:val="1"/>
      <w:numFmt w:val="lowerLetter"/>
      <w:lvlText w:val="%2."/>
      <w:lvlJc w:val="left"/>
      <w:pPr>
        <w:ind w:left="1440" w:hanging="360"/>
      </w:pPr>
    </w:lvl>
    <w:lvl w:ilvl="2" w:tplc="69163183" w:tentative="1">
      <w:start w:val="1"/>
      <w:numFmt w:val="lowerRoman"/>
      <w:lvlText w:val="%3."/>
      <w:lvlJc w:val="right"/>
      <w:pPr>
        <w:ind w:left="2160" w:hanging="180"/>
      </w:pPr>
    </w:lvl>
    <w:lvl w:ilvl="3" w:tplc="69163183" w:tentative="1">
      <w:start w:val="1"/>
      <w:numFmt w:val="decimal"/>
      <w:lvlText w:val="%4."/>
      <w:lvlJc w:val="left"/>
      <w:pPr>
        <w:ind w:left="2880" w:hanging="360"/>
      </w:pPr>
    </w:lvl>
    <w:lvl w:ilvl="4" w:tplc="69163183" w:tentative="1">
      <w:start w:val="1"/>
      <w:numFmt w:val="lowerLetter"/>
      <w:lvlText w:val="%5."/>
      <w:lvlJc w:val="left"/>
      <w:pPr>
        <w:ind w:left="3600" w:hanging="360"/>
      </w:pPr>
    </w:lvl>
    <w:lvl w:ilvl="5" w:tplc="69163183" w:tentative="1">
      <w:start w:val="1"/>
      <w:numFmt w:val="lowerRoman"/>
      <w:lvlText w:val="%6."/>
      <w:lvlJc w:val="right"/>
      <w:pPr>
        <w:ind w:left="4320" w:hanging="180"/>
      </w:pPr>
    </w:lvl>
    <w:lvl w:ilvl="6" w:tplc="69163183" w:tentative="1">
      <w:start w:val="1"/>
      <w:numFmt w:val="decimal"/>
      <w:lvlText w:val="%7."/>
      <w:lvlJc w:val="left"/>
      <w:pPr>
        <w:ind w:left="5040" w:hanging="360"/>
      </w:pPr>
    </w:lvl>
    <w:lvl w:ilvl="7" w:tplc="69163183" w:tentative="1">
      <w:start w:val="1"/>
      <w:numFmt w:val="lowerLetter"/>
      <w:lvlText w:val="%8."/>
      <w:lvlJc w:val="left"/>
      <w:pPr>
        <w:ind w:left="5760" w:hanging="360"/>
      </w:pPr>
    </w:lvl>
    <w:lvl w:ilvl="8" w:tplc="69163183" w:tentative="1">
      <w:start w:val="1"/>
      <w:numFmt w:val="lowerRoman"/>
      <w:lvlText w:val="%9."/>
      <w:lvlJc w:val="right"/>
      <w:pPr>
        <w:ind w:left="6480" w:hanging="180"/>
      </w:pPr>
    </w:lvl>
  </w:abstractNum>
  <w:abstractNum w:abstractNumId="18025">
    <w:multiLevelType w:val="hybridMultilevel"/>
    <w:lvl w:ilvl="0" w:tplc="19606863">
      <w:start w:val="1"/>
      <w:numFmt w:val="decimal"/>
      <w:lvlText w:val="%1."/>
      <w:lvlJc w:val="left"/>
      <w:pPr>
        <w:ind w:left="720" w:hanging="360"/>
      </w:pPr>
    </w:lvl>
    <w:lvl w:ilvl="1" w:tplc="19606863" w:tentative="1">
      <w:start w:val="1"/>
      <w:numFmt w:val="lowerLetter"/>
      <w:lvlText w:val="%2."/>
      <w:lvlJc w:val="left"/>
      <w:pPr>
        <w:ind w:left="1440" w:hanging="360"/>
      </w:pPr>
    </w:lvl>
    <w:lvl w:ilvl="2" w:tplc="19606863" w:tentative="1">
      <w:start w:val="1"/>
      <w:numFmt w:val="lowerRoman"/>
      <w:lvlText w:val="%3."/>
      <w:lvlJc w:val="right"/>
      <w:pPr>
        <w:ind w:left="2160" w:hanging="180"/>
      </w:pPr>
    </w:lvl>
    <w:lvl w:ilvl="3" w:tplc="19606863" w:tentative="1">
      <w:start w:val="1"/>
      <w:numFmt w:val="decimal"/>
      <w:lvlText w:val="%4."/>
      <w:lvlJc w:val="left"/>
      <w:pPr>
        <w:ind w:left="2880" w:hanging="360"/>
      </w:pPr>
    </w:lvl>
    <w:lvl w:ilvl="4" w:tplc="19606863" w:tentative="1">
      <w:start w:val="1"/>
      <w:numFmt w:val="lowerLetter"/>
      <w:lvlText w:val="%5."/>
      <w:lvlJc w:val="left"/>
      <w:pPr>
        <w:ind w:left="3600" w:hanging="360"/>
      </w:pPr>
    </w:lvl>
    <w:lvl w:ilvl="5" w:tplc="19606863" w:tentative="1">
      <w:start w:val="1"/>
      <w:numFmt w:val="lowerRoman"/>
      <w:lvlText w:val="%6."/>
      <w:lvlJc w:val="right"/>
      <w:pPr>
        <w:ind w:left="4320" w:hanging="180"/>
      </w:pPr>
    </w:lvl>
    <w:lvl w:ilvl="6" w:tplc="19606863" w:tentative="1">
      <w:start w:val="1"/>
      <w:numFmt w:val="decimal"/>
      <w:lvlText w:val="%7."/>
      <w:lvlJc w:val="left"/>
      <w:pPr>
        <w:ind w:left="5040" w:hanging="360"/>
      </w:pPr>
    </w:lvl>
    <w:lvl w:ilvl="7" w:tplc="19606863" w:tentative="1">
      <w:start w:val="1"/>
      <w:numFmt w:val="lowerLetter"/>
      <w:lvlText w:val="%8."/>
      <w:lvlJc w:val="left"/>
      <w:pPr>
        <w:ind w:left="5760" w:hanging="360"/>
      </w:pPr>
    </w:lvl>
    <w:lvl w:ilvl="8" w:tplc="19606863" w:tentative="1">
      <w:start w:val="1"/>
      <w:numFmt w:val="lowerRoman"/>
      <w:lvlText w:val="%9."/>
      <w:lvlJc w:val="right"/>
      <w:pPr>
        <w:ind w:left="6480" w:hanging="180"/>
      </w:pPr>
    </w:lvl>
  </w:abstractNum>
  <w:abstractNum w:abstractNumId="18024">
    <w:multiLevelType w:val="hybridMultilevel"/>
    <w:lvl w:ilvl="0" w:tplc="984045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024">
    <w:abstractNumId w:val="18024"/>
  </w:num>
  <w:num w:numId="18025">
    <w:abstractNumId w:val="18025"/>
  </w:num>
  <w:num w:numId="18026">
    <w:abstractNumId w:val="18026"/>
  </w:num>
  <w:num w:numId="18027">
    <w:abstractNumId w:val="18027"/>
  </w:num>
  <w:num w:numId="18028">
    <w:abstractNumId w:val="18028"/>
  </w:num>
  <w:num w:numId="18029">
    <w:abstractNumId w:val="18029"/>
  </w:num>
  <w:num w:numId="18030">
    <w:abstractNumId w:val="18030"/>
  </w:num>
  <w:num w:numId="18031">
    <w:abstractNumId w:val="18031"/>
  </w:num>
  <w:num w:numId="18032">
    <w:abstractNumId w:val="18032"/>
  </w:num>
  <w:num w:numId="18033">
    <w:abstractNumId w:val="18033"/>
  </w:num>
  <w:num w:numId="18034">
    <w:abstractNumId w:val="18034"/>
  </w:num>
  <w:num w:numId="18035">
    <w:abstractNumId w:val="18035"/>
  </w:num>
  <w:num w:numId="18036">
    <w:abstractNumId w:val="180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24522072" Type="http://schemas.openxmlformats.org/officeDocument/2006/relationships/comments" Target="comments.xml"/><Relationship Id="rId395443209" Type="http://schemas.microsoft.com/office/2011/relationships/commentsExtended" Target="commentsExtended.xml"/><Relationship Id="rId62461237" Type="http://schemas.openxmlformats.org/officeDocument/2006/relationships/image" Target="media/imgrId62461237.jpg"/><Relationship Id="rId7813618a97decc7bc" Type="http://schemas.openxmlformats.org/officeDocument/2006/relationships/hyperlink" Target="https://iservice.lombardini.it/jsp/Template2/manuale.jsp?id=41&amp;parent=962" TargetMode="External"/><Relationship Id="rId4343618a97df15091" Type="http://schemas.openxmlformats.org/officeDocument/2006/relationships/hyperlink" Target="https://iservice.lombardini.it/jsp/Template2/manuale.jsp?id=60&amp;parent=962" TargetMode="External"/><Relationship Id="rId2830618a97df257d7" Type="http://schemas.openxmlformats.org/officeDocument/2006/relationships/hyperlink" Target="https://iservice.lombardini.it/jsp/Template2/manuale.jsp?id=59&amp;parent=962" TargetMode="External"/><Relationship Id="rId3423618a97df26bc4" Type="http://schemas.openxmlformats.org/officeDocument/2006/relationships/hyperlink" Target="https://iservice.lombardini.it/jsp/Template2/manuale.jsp?id=42&amp;parent=962" TargetMode="External"/><Relationship Id="rId6101618a97df26d25" Type="http://schemas.openxmlformats.org/officeDocument/2006/relationships/hyperlink" Target="https://iservice.lombardini.it/jsp/Template2/manuale.jsp?id=42&amp;parent=962" TargetMode="External"/><Relationship Id="rId4751618a97df271e4" Type="http://schemas.openxmlformats.org/officeDocument/2006/relationships/hyperlink" Target="https://iservice.lombardini.it/jsp/Template2/manuale.jsp?id=75&amp;parent=962" TargetMode="External"/><Relationship Id="rId8475618a97df277a9" Type="http://schemas.openxmlformats.org/officeDocument/2006/relationships/hyperlink" Target="https://iservice.lombardini.it/jsp/Template2/manuale.jsp?id=44&amp;parent=962" TargetMode="External"/><Relationship Id="rId4588618a97df27b58" Type="http://schemas.openxmlformats.org/officeDocument/2006/relationships/hyperlink" Target="https://iservice.lombardini.it/jsp/Template2/manuale.jsp?id=73&amp;parent=962" TargetMode="External"/><Relationship Id="rId5197618a97df2806d" Type="http://schemas.openxmlformats.org/officeDocument/2006/relationships/hyperlink" Target="https://iservice.lombardini.it/jsp/Template2/manuale.jsp?id=76&amp;parent=962" TargetMode="External"/><Relationship Id="rId2619618a97df28735" Type="http://schemas.openxmlformats.org/officeDocument/2006/relationships/hyperlink" Target="https://iservice.lombardini.it/jsp/Template2/manuale.jsp?id=77&amp;parent=962" TargetMode="External"/><Relationship Id="rId8062618a97df28bc1" Type="http://schemas.openxmlformats.org/officeDocument/2006/relationships/hyperlink" Target="https://iservice.lombardini.it/jsp/Template2/manuale.jsp?id=74&amp;parent=962" TargetMode="External"/><Relationship Id="rId8978618a97df2ab14" Type="http://schemas.openxmlformats.org/officeDocument/2006/relationships/hyperlink" Target="https://iservice.lombardini.it/jsp/Template2/manuale.jsp?id=87&amp;parent=962" TargetMode="External"/><Relationship Id="rId2879618a97df2d2e2" Type="http://schemas.openxmlformats.org/officeDocument/2006/relationships/hyperlink" Target="https://iservice.lombardini.it/jsp/Template4/manuale.jsp?id=2669&amp;parent=1034" TargetMode="External"/><Relationship Id="rId1649618a97df2deac" Type="http://schemas.openxmlformats.org/officeDocument/2006/relationships/hyperlink" Target="https://iservice.lombardini.it/jsp/Template2/manuale.jsp?id=83&amp;parent=962" TargetMode="External"/><Relationship Id="rId9187618a97df2e0d6" Type="http://schemas.openxmlformats.org/officeDocument/2006/relationships/hyperlink" Target="https://iservice.lombardini.it/jsp/Template2/manuale.jsp?id=84&amp;parent=962" TargetMode="External"/><Relationship Id="rId6115618a97df2e1dc" Type="http://schemas.openxmlformats.org/officeDocument/2006/relationships/hyperlink" Target="https://iservice.lombardini.it/jsp/Template2/manuale.jsp?id=85&amp;parent=962" TargetMode="External"/><Relationship Id="rId6137618a97df2f9b7" Type="http://schemas.openxmlformats.org/officeDocument/2006/relationships/hyperlink" Target="https://iservice.lombardini.it/jsp/Template2/manuale.jsp?id=86&amp;parent=962" TargetMode="External"/><Relationship Id="rId3025618a97df30ba1" Type="http://schemas.openxmlformats.org/officeDocument/2006/relationships/hyperlink" Target="https://iservice.lombardini.it/jsp/Template4/manuale.jsp?id=2664&amp;parent=1034" TargetMode="External"/><Relationship Id="rId5503618a97df3e5e9" Type="http://schemas.openxmlformats.org/officeDocument/2006/relationships/hyperlink" Target="https://iservice.lombardini.it/jsp/Template2/manuale.jsp?id=60&amp;parent=962" TargetMode="External"/><Relationship Id="rId5246618a97df7b523" Type="http://schemas.openxmlformats.org/officeDocument/2006/relationships/hyperlink" Target="https://iservice.lombardini.it/jsp/Template2/manuale.jsp?id=60&amp;parent=962" TargetMode="External"/><Relationship Id="rId4174618a97df9dae7" Type="http://schemas.openxmlformats.org/officeDocument/2006/relationships/hyperlink" Target="https://iservice.lombardini.it/jsp/Template2/manuale.jsp?id=60&amp;parent=962" TargetMode="External"/><Relationship Id="rId3832618a97dfbfcd9" Type="http://schemas.openxmlformats.org/officeDocument/2006/relationships/hyperlink" Target="https://iservice.lombardini.it/jsp/Template2/manuale.jsp?id=59&amp;parent=962" TargetMode="External"/><Relationship Id="rId1938618a97dfd073d" Type="http://schemas.openxmlformats.org/officeDocument/2006/relationships/hyperlink" Target="https://iservice.lombardini.it/jsp/Template2/manuale.jsp?id=60&amp;parent=962" TargetMode="External"/><Relationship Id="rId3846618a97e001d4e" Type="http://schemas.openxmlformats.org/officeDocument/2006/relationships/hyperlink" Target="https://iservice.lombardini.it/jsp/Template2/manuale.jsp?id=59&amp;parent=962" TargetMode="External"/><Relationship Id="rId2348618a97e010f7c" Type="http://schemas.openxmlformats.org/officeDocument/2006/relationships/hyperlink" Target="https://iservice.lombardini.it/jsp/Template2/manuale.jsp?id=60&amp;parent=962" TargetMode="External"/><Relationship Id="rId3203618a97e05137b" Type="http://schemas.openxmlformats.org/officeDocument/2006/relationships/hyperlink" Target="https://iservice.lombardini.it/jsp/Template2/manuale.jsp?id=60&amp;parent=962" TargetMode="External"/><Relationship Id="rId5351618a97e062891" Type="http://schemas.openxmlformats.org/officeDocument/2006/relationships/hyperlink" Target="https://iservice.lombardini.it/jsp/Template2/manuale.jsp?id=59&amp;parent=962" TargetMode="External"/><Relationship Id="rId4909618a97e0740a2" Type="http://schemas.openxmlformats.org/officeDocument/2006/relationships/hyperlink" Target="https://iservice.lombardini.it/jsp/Template2/manuale.jsp?id=70&amp;parent=962" TargetMode="External"/><Relationship Id="rId2800618a97e0c3b60" Type="http://schemas.openxmlformats.org/officeDocument/2006/relationships/hyperlink" Target="https://iservice.lombardini.it/jsp/Template2/manuale.jsp?id=59&amp;parent=962" TargetMode="External"/><Relationship Id="rId1117618a97e11d199" Type="http://schemas.openxmlformats.org/officeDocument/2006/relationships/hyperlink" Target="https://iservice.lombardini.it/jsp/Template2/manuale.jsp?id=60&amp;parent=962" TargetMode="External"/><Relationship Id="rId8095618a97e12c5c4" Type="http://schemas.openxmlformats.org/officeDocument/2006/relationships/hyperlink" Target="https://iservice.lombardini.it/jsp/Template2/manuale.jsp?id=59&amp;parent=962" TargetMode="External"/><Relationship Id="rId8015618a97e1661bd" Type="http://schemas.openxmlformats.org/officeDocument/2006/relationships/hyperlink" Target="https://iservice.lombardini.it/jsp/Template2/manuale.jsp?id=60&amp;parent=962" TargetMode="External"/><Relationship Id="rId3378618a97e1733f7" Type="http://schemas.openxmlformats.org/officeDocument/2006/relationships/hyperlink" Target="https://iservice.lombardini.it/jsp/Template2/manuale.jsp?id=59&amp;parent=962" TargetMode="External"/><Relationship Id="rId8963618a97e19b62e" Type="http://schemas.openxmlformats.org/officeDocument/2006/relationships/hyperlink" Target="https://iservice.lombardini.it/jsp/Template2/manuale.jsp?id=80&amp;parent=962" TargetMode="External"/><Relationship Id="rId6245618a97e19bd28" Type="http://schemas.openxmlformats.org/officeDocument/2006/relationships/hyperlink" Target="https://iservice.lombardini.it/jsp/Template2/manuale.jsp?id=81&amp;parent=962" TargetMode="External"/><Relationship Id="rId9035618a97e19d821" Type="http://schemas.openxmlformats.org/officeDocument/2006/relationships/hyperlink" Target="https://iservice.lombardini.it/jsp/Template2/manuale.jsp?id=80&amp;parent=962" TargetMode="External"/><Relationship Id="rId7261618a97e19da44" Type="http://schemas.openxmlformats.org/officeDocument/2006/relationships/hyperlink" Target="https://iservice.lombardini.it/jsp/Template2/manuale.jsp?id=83&amp;parent=962" TargetMode="External"/><Relationship Id="rId9927618a97e19f505" Type="http://schemas.openxmlformats.org/officeDocument/2006/relationships/hyperlink" Target="https://iservice.lombardini.it/jsp/Template2/manuale.jsp?id=83&amp;parent=962" TargetMode="External"/><Relationship Id="rId2567618a97e19f5ad" Type="http://schemas.openxmlformats.org/officeDocument/2006/relationships/hyperlink" Target="https://iservice.lombardini.it/jsp/Template2/manuale.jsp?id=83&amp;parent=962" TargetMode="External"/><Relationship Id="rId4049618a97e19f651" Type="http://schemas.openxmlformats.org/officeDocument/2006/relationships/hyperlink" Target="https://iservice.lombardini.it/jsp/Template2/manuale.jsp?id=83&amp;parent=962" TargetMode="External"/><Relationship Id="rId1274618a97e1acb56" Type="http://schemas.openxmlformats.org/officeDocument/2006/relationships/hyperlink" Target="https://iservice.lombardini.it/jsp/Template2/manuale.jsp?id=41&amp;parent=962" TargetMode="External"/><Relationship Id="rId8135618a97e1acdf9" Type="http://schemas.openxmlformats.org/officeDocument/2006/relationships/hyperlink" Target="https://iservice.lombardini.it/jsp/Template2/manuale.jsp?id=71&amp;parent=962" TargetMode="External"/><Relationship Id="rId5213618a97e1ace7e" Type="http://schemas.openxmlformats.org/officeDocument/2006/relationships/hyperlink" Target="https://iservice.lombardini.it/jsp/Template2/manuale.jsp?id=71&amp;parent=962" TargetMode="External"/><Relationship Id="rId9647618a97e1acf04" Type="http://schemas.openxmlformats.org/officeDocument/2006/relationships/hyperlink" Target="https://iservice.lombardini.it/jsp/Template2/manuale.jsp?id=71&amp;parent=962" TargetMode="External"/><Relationship Id="rId8233618a97e1ad1d3" Type="http://schemas.openxmlformats.org/officeDocument/2006/relationships/hyperlink" Target="https://iservice.lombardini.it/jsp/Template2/manuale.jsp?id=70&amp;parent=962" TargetMode="External"/><Relationship Id="rId3963618a97e1ad266" Type="http://schemas.openxmlformats.org/officeDocument/2006/relationships/hyperlink" Target="https://iservice.lombardini.it/jsp/Template2/manuale.jsp?id=70&amp;parent=962" TargetMode="External"/><Relationship Id="rId2351618a97e1ad2e8" Type="http://schemas.openxmlformats.org/officeDocument/2006/relationships/hyperlink" Target="https://iservice.lombardini.it/jsp/Template2/manuale.jsp?id=70&amp;parent=962" TargetMode="External"/><Relationship Id="rId1967618a97def2a83" Type="http://schemas.openxmlformats.org/officeDocument/2006/relationships/image" Target="media/imgrId1967618a97def2a83.jpg"/><Relationship Id="rId5335618a97df14c09" Type="http://schemas.openxmlformats.org/officeDocument/2006/relationships/image" Target="media/imgrId5335618a97df14c09.jpg"/><Relationship Id="rId8893618a97df2510a" Type="http://schemas.openxmlformats.org/officeDocument/2006/relationships/image" Target="media/imgrId8893618a97df2510a.jpg"/><Relationship Id="rId9399618a97df3e271" Type="http://schemas.openxmlformats.org/officeDocument/2006/relationships/image" Target="media/imgrId9399618a97df3e271.jpg"/><Relationship Id="rId4638618a97df54b3a" Type="http://schemas.openxmlformats.org/officeDocument/2006/relationships/image" Target="media/imgrId4638618a97df54b3a.jpg"/><Relationship Id="rId9031618a97df6a32c" Type="http://schemas.openxmlformats.org/officeDocument/2006/relationships/image" Target="media/imgrId9031618a97df6a32c.jpg"/><Relationship Id="rId6815618a97df7b244" Type="http://schemas.openxmlformats.org/officeDocument/2006/relationships/image" Target="media/imgrId6815618a97df7b244.jpg"/><Relationship Id="rId2751618a97df8f6bc" Type="http://schemas.openxmlformats.org/officeDocument/2006/relationships/image" Target="media/imgrId2751618a97df8f6bc.jpg"/><Relationship Id="rId4121618a97df9d5b7" Type="http://schemas.openxmlformats.org/officeDocument/2006/relationships/image" Target="media/imgrId4121618a97df9d5b7.jpg"/><Relationship Id="rId4089618a97dfafb30" Type="http://schemas.openxmlformats.org/officeDocument/2006/relationships/image" Target="media/imgrId4089618a97dfafb30.jpg"/><Relationship Id="rId5018618a97dfbf48e" Type="http://schemas.openxmlformats.org/officeDocument/2006/relationships/image" Target="media/imgrId5018618a97dfbf48e.jpg"/><Relationship Id="rId8009618a97dfd02ea" Type="http://schemas.openxmlformats.org/officeDocument/2006/relationships/image" Target="media/imgrId8009618a97dfd02ea.jpg"/><Relationship Id="rId6015618a97dfe60f6" Type="http://schemas.openxmlformats.org/officeDocument/2006/relationships/image" Target="media/imgrId6015618a97dfe60f6.jpg"/><Relationship Id="rId1154618a97e001998" Type="http://schemas.openxmlformats.org/officeDocument/2006/relationships/image" Target="media/imgrId1154618a97e001998.jpg"/><Relationship Id="rId5738618a97e010a25" Type="http://schemas.openxmlformats.org/officeDocument/2006/relationships/image" Target="media/imgrId5738618a97e010a25.jpg"/><Relationship Id="rId6573618a97e026188" Type="http://schemas.openxmlformats.org/officeDocument/2006/relationships/image" Target="media/imgrId6573618a97e026188.jpg"/><Relationship Id="rId8797618a97e03d2ef" Type="http://schemas.openxmlformats.org/officeDocument/2006/relationships/image" Target="media/imgrId8797618a97e03d2ef.jpg"/><Relationship Id="rId8639618a97e050ad9" Type="http://schemas.openxmlformats.org/officeDocument/2006/relationships/image" Target="media/imgrId8639618a97e050ad9.jpg"/><Relationship Id="rId3028618a97e06206c" Type="http://schemas.openxmlformats.org/officeDocument/2006/relationships/image" Target="media/imgrId3028618a97e06206c.jpg"/><Relationship Id="rId5908618a97e073051" Type="http://schemas.openxmlformats.org/officeDocument/2006/relationships/image" Target="media/imgrId5908618a97e073051.jpg"/><Relationship Id="rId2665618a97e0842b2" Type="http://schemas.openxmlformats.org/officeDocument/2006/relationships/image" Target="media/imgrId2665618a97e0842b2.jpg"/><Relationship Id="rId3472618a97e0985b9" Type="http://schemas.openxmlformats.org/officeDocument/2006/relationships/image" Target="media/imgrId3472618a97e0985b9.jpg"/><Relationship Id="rId9269618a97e0af6cd" Type="http://schemas.openxmlformats.org/officeDocument/2006/relationships/image" Target="media/imgrId9269618a97e0af6cd.jpg"/><Relationship Id="rId1115618a97e0c3454" Type="http://schemas.openxmlformats.org/officeDocument/2006/relationships/image" Target="media/imgrId1115618a97e0c3454.jpg"/><Relationship Id="rId5575618a97e0d7e44" Type="http://schemas.openxmlformats.org/officeDocument/2006/relationships/image" Target="media/imgrId5575618a97e0d7e44.jpg"/><Relationship Id="rId9093618a97e0ea5bf" Type="http://schemas.openxmlformats.org/officeDocument/2006/relationships/image" Target="media/imgrId9093618a97e0ea5bf.jpg"/><Relationship Id="rId6356618a97e109b3c" Type="http://schemas.openxmlformats.org/officeDocument/2006/relationships/image" Target="media/imgrId6356618a97e109b3c.jpg"/><Relationship Id="rId7564618a97e11cb35" Type="http://schemas.openxmlformats.org/officeDocument/2006/relationships/image" Target="media/imgrId7564618a97e11cb35.jpg"/><Relationship Id="rId9049618a97e12c02b" Type="http://schemas.openxmlformats.org/officeDocument/2006/relationships/image" Target="media/imgrId9049618a97e12c02b.jpg"/><Relationship Id="rId1771618a97e14113c" Type="http://schemas.openxmlformats.org/officeDocument/2006/relationships/image" Target="media/imgrId1771618a97e14113c.png"/><Relationship Id="rId2589618a97e1564a1" Type="http://schemas.openxmlformats.org/officeDocument/2006/relationships/image" Target="media/imgrId2589618a97e1564a1.jpg"/><Relationship Id="rId1840618a97e165c2a" Type="http://schemas.openxmlformats.org/officeDocument/2006/relationships/image" Target="media/imgrId1840618a97e165c2a.jpg"/><Relationship Id="rId7901618a97e172ce8" Type="http://schemas.openxmlformats.org/officeDocument/2006/relationships/image" Target="media/imgrId7901618a97e172ce8.jpg"/><Relationship Id="rId6214618a97e188383" Type="http://schemas.openxmlformats.org/officeDocument/2006/relationships/image" Target="media/imgrId6214618a97e188383.jpg"/><Relationship Id="rId8959618a97e19ac08" Type="http://schemas.openxmlformats.org/officeDocument/2006/relationships/image" Target="media/imgrId8959618a97e19ac08.jpg"/><Relationship Id="rId9417618a97e1ac7e6" Type="http://schemas.openxmlformats.org/officeDocument/2006/relationships/image" Target="media/imgrId9417618a97e1ac7e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2461237" Type="http://schemas.openxmlformats.org/officeDocument/2006/relationships/image" Target="media/imgrId6246123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2461237" Type="http://schemas.openxmlformats.org/officeDocument/2006/relationships/image" Target="media/imgrId6246123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2461237" Type="http://schemas.openxmlformats.org/officeDocument/2006/relationships/image" Target="media/imgrId6246123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2461237" Type="http://schemas.openxmlformats.org/officeDocument/2006/relationships/image" Target="media/imgrId6246123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2461237" Type="http://schemas.openxmlformats.org/officeDocument/2006/relationships/image" Target="media/imgrId6246123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2461237" Type="http://schemas.openxmlformats.org/officeDocument/2006/relationships/image" Target="media/imgrId624612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