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07528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9127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958142" w:name="ctxt"/>
    <w:bookmarkEnd w:id="8795814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38126091" name="name4246618bd4449e88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720618bd4449e88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44648409" name="name5792618bd444bc7d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272618bd444bc7cf"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52404290" name="name3509618bd444d642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258618bd444d642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19681" name="name3243618bd444e52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5618bd444e52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57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57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57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57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57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37157" name="name2642618bd44503cf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24618bd44503c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57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57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57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057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57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57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57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57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8478" name="name8037618bd445153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5618bd445153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57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057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13758" name="name6799618bd445272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44618bd445272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57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057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057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057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057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057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057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057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057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057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57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57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6253641" name="name4634618bd4453ef4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58618bd4453ef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057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57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49388510" name="name1858618bd445596b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001618bd4455969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580">
    <w:multiLevelType w:val="hybridMultilevel"/>
    <w:lvl w:ilvl="0" w:tplc="41925900">
      <w:start w:val="1"/>
      <w:numFmt w:val="decimal"/>
      <w:lvlText w:val="%1."/>
      <w:lvlJc w:val="left"/>
      <w:pPr>
        <w:ind w:left="720" w:hanging="360"/>
      </w:pPr>
    </w:lvl>
    <w:lvl w:ilvl="1" w:tplc="41925900" w:tentative="1">
      <w:start w:val="1"/>
      <w:numFmt w:val="lowerLetter"/>
      <w:lvlText w:val="%2."/>
      <w:lvlJc w:val="left"/>
      <w:pPr>
        <w:ind w:left="1440" w:hanging="360"/>
      </w:pPr>
    </w:lvl>
    <w:lvl w:ilvl="2" w:tplc="41925900" w:tentative="1">
      <w:start w:val="1"/>
      <w:numFmt w:val="lowerRoman"/>
      <w:lvlText w:val="%3."/>
      <w:lvlJc w:val="right"/>
      <w:pPr>
        <w:ind w:left="2160" w:hanging="180"/>
      </w:pPr>
    </w:lvl>
    <w:lvl w:ilvl="3" w:tplc="41925900" w:tentative="1">
      <w:start w:val="1"/>
      <w:numFmt w:val="decimal"/>
      <w:lvlText w:val="%4."/>
      <w:lvlJc w:val="left"/>
      <w:pPr>
        <w:ind w:left="2880" w:hanging="360"/>
      </w:pPr>
    </w:lvl>
    <w:lvl w:ilvl="4" w:tplc="41925900" w:tentative="1">
      <w:start w:val="1"/>
      <w:numFmt w:val="lowerLetter"/>
      <w:lvlText w:val="%5."/>
      <w:lvlJc w:val="left"/>
      <w:pPr>
        <w:ind w:left="3600" w:hanging="360"/>
      </w:pPr>
    </w:lvl>
    <w:lvl w:ilvl="5" w:tplc="41925900" w:tentative="1">
      <w:start w:val="1"/>
      <w:numFmt w:val="lowerRoman"/>
      <w:lvlText w:val="%6."/>
      <w:lvlJc w:val="right"/>
      <w:pPr>
        <w:ind w:left="4320" w:hanging="180"/>
      </w:pPr>
    </w:lvl>
    <w:lvl w:ilvl="6" w:tplc="41925900" w:tentative="1">
      <w:start w:val="1"/>
      <w:numFmt w:val="decimal"/>
      <w:lvlText w:val="%7."/>
      <w:lvlJc w:val="left"/>
      <w:pPr>
        <w:ind w:left="5040" w:hanging="360"/>
      </w:pPr>
    </w:lvl>
    <w:lvl w:ilvl="7" w:tplc="41925900" w:tentative="1">
      <w:start w:val="1"/>
      <w:numFmt w:val="lowerLetter"/>
      <w:lvlText w:val="%8."/>
      <w:lvlJc w:val="left"/>
      <w:pPr>
        <w:ind w:left="5760" w:hanging="360"/>
      </w:pPr>
    </w:lvl>
    <w:lvl w:ilvl="8" w:tplc="41925900" w:tentative="1">
      <w:start w:val="1"/>
      <w:numFmt w:val="lowerRoman"/>
      <w:lvlText w:val="%9."/>
      <w:lvlJc w:val="right"/>
      <w:pPr>
        <w:ind w:left="6480" w:hanging="180"/>
      </w:pPr>
    </w:lvl>
  </w:abstractNum>
  <w:abstractNum w:abstractNumId="20579">
    <w:multiLevelType w:val="hybridMultilevel"/>
    <w:lvl w:ilvl="0" w:tplc="836591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579">
    <w:abstractNumId w:val="20579"/>
  </w:num>
  <w:num w:numId="20580">
    <w:abstractNumId w:val="205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1131536" Type="http://schemas.openxmlformats.org/officeDocument/2006/relationships/comments" Target="comments.xml"/><Relationship Id="rId554187283" Type="http://schemas.microsoft.com/office/2011/relationships/commentsExtended" Target="commentsExtended.xml"/><Relationship Id="rId49912715" Type="http://schemas.openxmlformats.org/officeDocument/2006/relationships/image" Target="media/imgrId49912715.jpg"/><Relationship Id="rId1720618bd4449e886" Type="http://schemas.openxmlformats.org/officeDocument/2006/relationships/image" Target="media/imgrId1720618bd4449e886.jpg"/><Relationship Id="rId8272618bd444bc7cf" Type="http://schemas.openxmlformats.org/officeDocument/2006/relationships/image" Target="media/imgrId8272618bd444bc7cf.jpg"/><Relationship Id="rId3258618bd444d642a" Type="http://schemas.openxmlformats.org/officeDocument/2006/relationships/image" Target="media/imgrId3258618bd444d642a.jpg"/><Relationship Id="rId3285618bd444e520c" Type="http://schemas.openxmlformats.org/officeDocument/2006/relationships/image" Target="media/imgrId3285618bd444e520c.jpg"/><Relationship Id="rId5224618bd44503cf5" Type="http://schemas.openxmlformats.org/officeDocument/2006/relationships/image" Target="media/imgrId5224618bd44503cf5.jpg"/><Relationship Id="rId7175618bd44515377" Type="http://schemas.openxmlformats.org/officeDocument/2006/relationships/image" Target="media/imgrId7175618bd44515377.jpg"/><Relationship Id="rId7444618bd445272e9" Type="http://schemas.openxmlformats.org/officeDocument/2006/relationships/image" Target="media/imgrId7444618bd445272e9.jpg"/><Relationship Id="rId2458618bd4453ef3b" Type="http://schemas.openxmlformats.org/officeDocument/2006/relationships/image" Target="media/imgrId2458618bd4453ef3b.png"/><Relationship Id="rId4001618bd4455969c" Type="http://schemas.openxmlformats.org/officeDocument/2006/relationships/image" Target="media/imgrId4001618bd4455969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912715" Type="http://schemas.openxmlformats.org/officeDocument/2006/relationships/image" Target="media/imgrId499127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912715" Type="http://schemas.openxmlformats.org/officeDocument/2006/relationships/image" Target="media/imgrId499127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912715" Type="http://schemas.openxmlformats.org/officeDocument/2006/relationships/image" Target="media/imgrId499127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912715" Type="http://schemas.openxmlformats.org/officeDocument/2006/relationships/image" Target="media/imgrId499127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912715" Type="http://schemas.openxmlformats.org/officeDocument/2006/relationships/image" Target="media/imgrId499127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912715" Type="http://schemas.openxmlformats.org/officeDocument/2006/relationships/image" Target="media/imgrId499127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