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Owner Manual (REV. 03.4)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2294568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776092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141853" w:name="ctxt"/>
    <w:bookmarkEnd w:id="9141853"/>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703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03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2703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703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2703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2703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2703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2703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2703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numPr>
                <w:ilvl w:val="0"/>
                <w:numId w:val="2703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5187618c0127cb1a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467618c0127cb306"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2703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3998618c0127cb661"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71"/>
              </w:rPr>
              <w:drawing>
                <wp:inline distT="0" distB="0" distL="0" distR="0">
                  <wp:extent cx="5040000" cy="5925600"/>
                  <wp:effectExtent b="0" l="0" r="0" t="0"/>
                  <wp:docPr id="98402127" name="name4469618c01281e19b" descr="01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_EN.jpg"/>
                          <pic:cNvPicPr/>
                        </pic:nvPicPr>
                        <pic:blipFill>
                          <a:blip r:embed="rId3324618c01281e192" cstate="print"/>
                          <a:stretch>
                            <a:fillRect/>
                          </a:stretch>
                        </pic:blipFill>
                        <pic:spPr>
                          <a:xfrm>
                            <a:off x="0" y="0"/>
                            <a:ext cx="5040000" cy="5925600"/>
                          </a:xfrm>
                          <a:prstGeom prst="rect">
                            <a:avLst/>
                          </a:prstGeom>
                          <a:ln w="0">
                            <a:noFill/>
                          </a:ln>
                        </pic:spPr>
                      </pic:pic>
                    </a:graphicData>
                  </a:graphic>
                </wp:inline>
              </w:drawing>
            </w:r>
            <w:r>
              <w:rPr>
                <w:b/>
                <w:bCs/>
                <w:color w:val="00274C"/>
                <w:position w:val="-2"/>
                <w:sz w:val="20"/>
                <w:szCs w:val="20"/>
                <w:u w:val="none"/>
              </w:rPr>
              <w:br/>
              <w:t xml:space="preserve">1.1</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550"/>
              </w:rPr>
              <w:drawing>
                <wp:inline distT="0" distB="0" distL="0" distR="0">
                  <wp:extent cx="5040000" cy="6912000"/>
                  <wp:effectExtent b="0" l="0" r="0" t="0"/>
                  <wp:docPr id="13971375" name="name6570618c012840510" descr="02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_EN.jpg"/>
                          <pic:cNvPicPr/>
                        </pic:nvPicPr>
                        <pic:blipFill>
                          <a:blip r:embed="rId3460618c01284050b"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position w:val="-272"/>
              </w:rPr>
              <w:drawing>
                <wp:inline distT="0" distB="0" distL="0" distR="0">
                  <wp:extent cx="5040000" cy="3456000"/>
                  <wp:effectExtent b="0" l="0" r="0" t="0"/>
                  <wp:docPr id="4640453" name="name1448618c01285980b" descr="0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_EN.jpg"/>
                          <pic:cNvPicPr/>
                        </pic:nvPicPr>
                        <pic:blipFill>
                          <a:blip r:embed="rId2119618c012859804" cstate="print"/>
                          <a:stretch>
                            <a:fillRect/>
                          </a:stretch>
                        </pic:blipFill>
                        <pic:spPr>
                          <a:xfrm>
                            <a:off x="0" y="0"/>
                            <a:ext cx="5040000" cy="34560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 Components in Pos. 8, 10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side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Brake compressor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Oil filler cap</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761"/>
              </w:rPr>
              <w:drawing>
                <wp:inline distT="0" distB="0" distL="0" distR="0">
                  <wp:extent cx="5040000" cy="9525600"/>
                  <wp:effectExtent b="0" l="0" r="0" t="0"/>
                  <wp:docPr id="69788653" name="name1953618c012886a37" descr="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_EN.jpg"/>
                          <pic:cNvPicPr/>
                        </pic:nvPicPr>
                        <pic:blipFill>
                          <a:blip r:embed="rId2207618c012886a30" cstate="print"/>
                          <a:stretch>
                            <a:fillRect/>
                          </a:stretch>
                        </pic:blipFill>
                        <pic:spPr>
                          <a:xfrm>
                            <a:off x="0" y="0"/>
                            <a:ext cx="5040000" cy="95256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 Components in Pos. 1, 2, 3, 4, 7, 8, 10, 11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left"/>
                    <w:textDirection w:val="lrTb"/>
                    <w:textAlignment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AdBlue heating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AdBlue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AdBlue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525"/>
              </w:rPr>
              <w:drawing>
                <wp:inline distT="0" distB="0" distL="0" distR="0">
                  <wp:extent cx="5040000" cy="6595200"/>
                  <wp:effectExtent b="0" l="0" r="0" t="0"/>
                  <wp:docPr id="37292173" name="name6666618c0128aa9e1" descr="05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_EN.jpg"/>
                          <pic:cNvPicPr/>
                        </pic:nvPicPr>
                        <pic:blipFill>
                          <a:blip r:embed="rId3585618c0128aa9dd" cstate="print"/>
                          <a:stretch>
                            <a:fillRect/>
                          </a:stretch>
                        </pic:blipFill>
                        <pic:spPr>
                          <a:xfrm>
                            <a:off x="0" y="0"/>
                            <a:ext cx="5040000" cy="6595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 Components in Pos. 4, 5, 6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Return tube in DEF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550"/>
              </w:rPr>
              <w:drawing>
                <wp:inline distT="0" distB="0" distL="0" distR="0">
                  <wp:extent cx="5040000" cy="6912000"/>
                  <wp:effectExtent b="0" l="0" r="0" t="0"/>
                  <wp:docPr id="17635611" name="name3622618c0128ceb53" descr="06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EN.jpg"/>
                          <pic:cNvPicPr/>
                        </pic:nvPicPr>
                        <pic:blipFill>
                          <a:blip r:embed="rId5157618c0128ceb4f" cstate="print"/>
                          <a:stretch>
                            <a:fillRect/>
                          </a:stretch>
                        </pic:blipFill>
                        <pic:spPr>
                          <a:xfrm>
                            <a:off x="0" y="0"/>
                            <a:ext cx="5040000" cy="69120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components are for illustrative purposes only and may vary.</w:t>
            </w:r>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NOTE: Components in Pos. 1, 2, 4, 5, 6 are not supplied by Kohler.</w:t>
            </w:r>
          </w:p>
        </w:tc>
      </w:tr>
      <w:tr>
        <w:trPr>
          <w:trHeight w:val="0" w:hRule="atLeast"/>
        </w:trPr>
        <w:tc>
          <w:tcPr>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Air delivery tube 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3"/>
              </w:rPr>
              <w:drawing>
                <wp:inline distT="0" distB="0" distL="0" distR="0">
                  <wp:extent cx="5040000" cy="4586400"/>
                  <wp:effectExtent b="0" l="0" r="0" t="0"/>
                  <wp:docPr id="86062108" name="name2750618c0128e5e69"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6427618c0128e5e60" cstate="print"/>
                          <a:stretch>
                            <a:fillRect/>
                          </a:stretch>
                        </pic:blipFill>
                        <pic:spPr>
                          <a:xfrm>
                            <a:off x="0" y="0"/>
                            <a:ext cx="5040000" cy="4586400"/>
                          </a:xfrm>
                          <a:prstGeom prst="rect">
                            <a:avLst/>
                          </a:prstGeom>
                          <a:ln w="0">
                            <a:noFill/>
                          </a:ln>
                        </pic:spPr>
                      </pic:pic>
                    </a:graphicData>
                  </a:graphic>
                </wp:inline>
              </w:drawing>
            </w:r>
          </w:p>
          <w:p/>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61"/>
              </w:rPr>
              <w:drawing>
                <wp:inline distT="0" distB="0" distL="0" distR="0">
                  <wp:extent cx="5040000" cy="4564800"/>
                  <wp:effectExtent b="0" l="0" r="0" t="0"/>
                  <wp:docPr id="64272511" name="name4752618c012912bbb"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5160618c012912ba1" cstate="print"/>
                          <a:stretch>
                            <a:fillRect/>
                          </a:stretch>
                        </pic:blipFill>
                        <pic:spPr>
                          <a:xfrm>
                            <a:off x="0" y="0"/>
                            <a:ext cx="5040000" cy="45648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1.10.3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Direction w:val="lrTb"/>
              <w:textAlignment w:val="center"/>
            </w:pPr>
            <w:r>
              <w:rPr>
                <w:position w:val="-339"/>
              </w:rPr>
              <w:drawing>
                <wp:inline distT="0" distB="0" distL="0" distR="0">
                  <wp:extent cx="5040000" cy="4291200"/>
                  <wp:effectExtent b="0" l="0" r="0" t="0"/>
                  <wp:docPr id="79782751" name="name9489618c0129353ba"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5213618c01293539d" cstate="print"/>
                          <a:stretch>
                            <a:fillRect/>
                          </a:stretch>
                        </pic:blipFill>
                        <pic:spPr>
                          <a:xfrm>
                            <a:off x="0" y="0"/>
                            <a:ext cx="5040000" cy="4291200"/>
                          </a:xfrm>
                          <a:prstGeom prst="rect">
                            <a:avLst/>
                          </a:prstGeom>
                          <a:ln w="0">
                            <a:noFill/>
                          </a:ln>
                        </pic:spPr>
                      </pic:pic>
                    </a:graphicData>
                  </a:graphic>
                </wp:inline>
              </w:drawing>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7033">
    <w:multiLevelType w:val="hybridMultilevel"/>
    <w:lvl w:ilvl="0" w:tplc="39183434">
      <w:start w:val="1"/>
      <w:numFmt w:val="decimal"/>
      <w:lvlText w:val="%1."/>
      <w:lvlJc w:val="left"/>
      <w:pPr>
        <w:ind w:left="720" w:hanging="360"/>
      </w:pPr>
    </w:lvl>
    <w:lvl w:ilvl="1" w:tplc="39183434" w:tentative="1">
      <w:start w:val="1"/>
      <w:numFmt w:val="lowerLetter"/>
      <w:lvlText w:val="%2."/>
      <w:lvlJc w:val="left"/>
      <w:pPr>
        <w:ind w:left="1440" w:hanging="360"/>
      </w:pPr>
    </w:lvl>
    <w:lvl w:ilvl="2" w:tplc="39183434" w:tentative="1">
      <w:start w:val="1"/>
      <w:numFmt w:val="lowerRoman"/>
      <w:lvlText w:val="%3."/>
      <w:lvlJc w:val="right"/>
      <w:pPr>
        <w:ind w:left="2160" w:hanging="180"/>
      </w:pPr>
    </w:lvl>
    <w:lvl w:ilvl="3" w:tplc="39183434" w:tentative="1">
      <w:start w:val="1"/>
      <w:numFmt w:val="decimal"/>
      <w:lvlText w:val="%4."/>
      <w:lvlJc w:val="left"/>
      <w:pPr>
        <w:ind w:left="2880" w:hanging="360"/>
      </w:pPr>
    </w:lvl>
    <w:lvl w:ilvl="4" w:tplc="39183434" w:tentative="1">
      <w:start w:val="1"/>
      <w:numFmt w:val="lowerLetter"/>
      <w:lvlText w:val="%5."/>
      <w:lvlJc w:val="left"/>
      <w:pPr>
        <w:ind w:left="3600" w:hanging="360"/>
      </w:pPr>
    </w:lvl>
    <w:lvl w:ilvl="5" w:tplc="39183434" w:tentative="1">
      <w:start w:val="1"/>
      <w:numFmt w:val="lowerRoman"/>
      <w:lvlText w:val="%6."/>
      <w:lvlJc w:val="right"/>
      <w:pPr>
        <w:ind w:left="4320" w:hanging="180"/>
      </w:pPr>
    </w:lvl>
    <w:lvl w:ilvl="6" w:tplc="39183434" w:tentative="1">
      <w:start w:val="1"/>
      <w:numFmt w:val="decimal"/>
      <w:lvlText w:val="%7."/>
      <w:lvlJc w:val="left"/>
      <w:pPr>
        <w:ind w:left="5040" w:hanging="360"/>
      </w:pPr>
    </w:lvl>
    <w:lvl w:ilvl="7" w:tplc="39183434" w:tentative="1">
      <w:start w:val="1"/>
      <w:numFmt w:val="lowerLetter"/>
      <w:lvlText w:val="%8."/>
      <w:lvlJc w:val="left"/>
      <w:pPr>
        <w:ind w:left="5760" w:hanging="360"/>
      </w:pPr>
    </w:lvl>
    <w:lvl w:ilvl="8" w:tplc="39183434" w:tentative="1">
      <w:start w:val="1"/>
      <w:numFmt w:val="lowerRoman"/>
      <w:lvlText w:val="%9."/>
      <w:lvlJc w:val="right"/>
      <w:pPr>
        <w:ind w:left="6480" w:hanging="180"/>
      </w:pPr>
    </w:lvl>
  </w:abstractNum>
  <w:abstractNum w:abstractNumId="27032">
    <w:multiLevelType w:val="hybridMultilevel"/>
    <w:lvl w:ilvl="0" w:tplc="1721415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7032">
    <w:abstractNumId w:val="27032"/>
  </w:num>
  <w:num w:numId="27033">
    <w:abstractNumId w:val="270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18961968" Type="http://schemas.openxmlformats.org/officeDocument/2006/relationships/comments" Target="comments.xml"/><Relationship Id="rId436068357" Type="http://schemas.microsoft.com/office/2011/relationships/commentsExtended" Target="commentsExtended.xml"/><Relationship Id="rId77760921" Type="http://schemas.openxmlformats.org/officeDocument/2006/relationships/image" Target="media/imgrId77760921.jpg"/><Relationship Id="rId5187618c0127cb1ac" Type="http://schemas.openxmlformats.org/officeDocument/2006/relationships/hyperlink" Target="http://www.kohlerengines.com/home.htm" TargetMode="External"/><Relationship Id="rId5467618c0127cb306" Type="http://schemas.openxmlformats.org/officeDocument/2006/relationships/hyperlink" Target="http://dealers.kohlerpower.it/" TargetMode="External"/><Relationship Id="rId3998618c0127cb661" Type="http://schemas.openxmlformats.org/officeDocument/2006/relationships/hyperlink" Target="http://www.kohlerengines.com/home.htm" TargetMode="External"/><Relationship Id="rId3324618c01281e192" Type="http://schemas.openxmlformats.org/officeDocument/2006/relationships/image" Target="media/imgrId3324618c01281e192.jpg"/><Relationship Id="rId3460618c01284050b" Type="http://schemas.openxmlformats.org/officeDocument/2006/relationships/image" Target="media/imgrId3460618c01284050b.jpg"/><Relationship Id="rId2119618c012859804" Type="http://schemas.openxmlformats.org/officeDocument/2006/relationships/image" Target="media/imgrId2119618c012859804.jpg"/><Relationship Id="rId2207618c012886a30" Type="http://schemas.openxmlformats.org/officeDocument/2006/relationships/image" Target="media/imgrId2207618c012886a30.jpg"/><Relationship Id="rId3585618c0128aa9dd" Type="http://schemas.openxmlformats.org/officeDocument/2006/relationships/image" Target="media/imgrId3585618c0128aa9dd.jpg"/><Relationship Id="rId5157618c0128ceb4f" Type="http://schemas.openxmlformats.org/officeDocument/2006/relationships/image" Target="media/imgrId5157618c0128ceb4f.jpg"/><Relationship Id="rId6427618c0128e5e60" Type="http://schemas.openxmlformats.org/officeDocument/2006/relationships/image" Target="media/imgrId6427618c0128e5e60.jpg"/><Relationship Id="rId5160618c012912ba1" Type="http://schemas.openxmlformats.org/officeDocument/2006/relationships/image" Target="media/imgrId5160618c012912ba1.jpg"/><Relationship Id="rId5213618c01293539d" Type="http://schemas.openxmlformats.org/officeDocument/2006/relationships/image" Target="media/imgrId5213618c01293539d.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7760921" Type="http://schemas.openxmlformats.org/officeDocument/2006/relationships/image" Target="media/imgrId7776092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7760921" Type="http://schemas.openxmlformats.org/officeDocument/2006/relationships/image" Target="media/imgrId7776092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7760921" Type="http://schemas.openxmlformats.org/officeDocument/2006/relationships/image" Target="media/imgrId7776092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7760921" Type="http://schemas.openxmlformats.org/officeDocument/2006/relationships/image" Target="media/imgrId7776092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7760921" Type="http://schemas.openxmlformats.org/officeDocument/2006/relationships/image" Target="media/imgrId7776092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7760921" Type="http://schemas.openxmlformats.org/officeDocument/2006/relationships/image" Target="media/imgrId7776092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