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9312578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62426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913919" w:name="ctxt"/>
    <w:bookmarkEnd w:id="44913919"/>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722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229"/>
        </w:numPr>
        <w:spacing w:before="0" w:after="0" w:line="240" w:lineRule="auto"/>
        <w:jc w:val="left"/>
        <w:rPr>
          <w:color w:val="00274C"/>
          <w:sz w:val="20"/>
          <w:szCs w:val="20"/>
        </w:rPr>
      </w:pPr>
      <w:bookmarkStart w:id="66434137" w:name="result_box"/>
      <w:bookmarkEnd w:id="66434137"/>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525618cb74dc35b8"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5249618cb74dc36a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722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722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722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722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22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984618cb74dc477b"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2677618cb74dc4868"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722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722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7229"/>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45561640" name="name2362618cb74df32a7"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773618cb74df32a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722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722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27231989" w:name="result_box"/>
      <w:bookmarkEnd w:id="27231989"/>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55166659" w:name="result_box"/>
      <w:bookmarkEnd w:id="5516665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1497703" w:name="result_box"/>
      <w:bookmarkEnd w:id="91497703"/>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7229"/>
        </w:numPr>
        <w:spacing w:before="0" w:after="0" w:line="240" w:lineRule="auto"/>
        <w:jc w:val="left"/>
        <w:rPr>
          <w:color w:val="00274C"/>
          <w:sz w:val="20"/>
          <w:szCs w:val="20"/>
        </w:rPr>
      </w:pPr>
      <w:bookmarkStart w:id="25598872" w:name="result_box"/>
      <w:bookmarkEnd w:id="2559887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932000" cy="2772000"/>
            <wp:effectExtent b="0" l="0" r="0" t="0"/>
            <wp:docPr id="1039629" name="name2093618cb74e13fdc"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106618cb74e13fd7"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824000" cy="1807200"/>
            <wp:effectExtent b="0" l="0" r="0" t="0"/>
            <wp:docPr id="801557" name="name8950618cb74e30198"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6573618cb74e30192"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39710435" name="name7841618cb74e4f012"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390618cb74e4f00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88303136" name="name1801618cb74e6a28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987618cb74e6a28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26858039" name="name5817618cb74e8a2a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161618cb74e8a297"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4932000" cy="3196800"/>
            <wp:effectExtent b="0" l="0" r="0" t="0"/>
            <wp:docPr id="23340970" name="name2686618cb74ea522f"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388618cb74ea522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15994356" name="name6849618cb74eb9ac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77618cb74eb9ac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9266622" name="name1367618cb74eceb7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28618cb74eceb6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4782500" name="name9440618cb74ee232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71618cb74ee232a"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2085539" name="name6917618cb74f0122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553618cb74f01220"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16510284" name="name1453618cb74f1b599"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999618cb74f1b57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96798804" name="name8497618cb74f368e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190618cb74f368d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VIEW OF TIMING SYSTEM SIDE - EXHAUST</w:t>
      </w:r>
      <w:r>
        <w:drawing>
          <wp:inline distT="0" distB="0" distL="0" distR="0">
            <wp:extent cx="5544000" cy="3600000"/>
            <wp:effectExtent b="0" l="0" r="0" t="0"/>
            <wp:docPr id="29769246" name="name1462618cb74f5f950"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407618cb74f5f92d"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5429776" name="name2684618cb74f8109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194618cb74f8109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691618cb74f8150e"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619022" name="name1387618cb74faae5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498618cb74faae4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60554007" name="name5597618cb74fc8dd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477618cb74fc8dc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ATS system can be installed in a different way than shown.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0948133" name="name6695618cb74ff0f97"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2780618cb74ff0f9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230">
    <w:multiLevelType w:val="hybridMultilevel"/>
    <w:lvl w:ilvl="0" w:tplc="21999432">
      <w:start w:val="1"/>
      <w:numFmt w:val="decimal"/>
      <w:lvlText w:val="%1."/>
      <w:lvlJc w:val="left"/>
      <w:pPr>
        <w:ind w:left="720" w:hanging="360"/>
      </w:pPr>
    </w:lvl>
    <w:lvl w:ilvl="1" w:tplc="21999432" w:tentative="1">
      <w:start w:val="1"/>
      <w:numFmt w:val="lowerLetter"/>
      <w:lvlText w:val="%2."/>
      <w:lvlJc w:val="left"/>
      <w:pPr>
        <w:ind w:left="1440" w:hanging="360"/>
      </w:pPr>
    </w:lvl>
    <w:lvl w:ilvl="2" w:tplc="21999432" w:tentative="1">
      <w:start w:val="1"/>
      <w:numFmt w:val="lowerRoman"/>
      <w:lvlText w:val="%3."/>
      <w:lvlJc w:val="right"/>
      <w:pPr>
        <w:ind w:left="2160" w:hanging="180"/>
      </w:pPr>
    </w:lvl>
    <w:lvl w:ilvl="3" w:tplc="21999432" w:tentative="1">
      <w:start w:val="1"/>
      <w:numFmt w:val="decimal"/>
      <w:lvlText w:val="%4."/>
      <w:lvlJc w:val="left"/>
      <w:pPr>
        <w:ind w:left="2880" w:hanging="360"/>
      </w:pPr>
    </w:lvl>
    <w:lvl w:ilvl="4" w:tplc="21999432" w:tentative="1">
      <w:start w:val="1"/>
      <w:numFmt w:val="lowerLetter"/>
      <w:lvlText w:val="%5."/>
      <w:lvlJc w:val="left"/>
      <w:pPr>
        <w:ind w:left="3600" w:hanging="360"/>
      </w:pPr>
    </w:lvl>
    <w:lvl w:ilvl="5" w:tplc="21999432" w:tentative="1">
      <w:start w:val="1"/>
      <w:numFmt w:val="lowerRoman"/>
      <w:lvlText w:val="%6."/>
      <w:lvlJc w:val="right"/>
      <w:pPr>
        <w:ind w:left="4320" w:hanging="180"/>
      </w:pPr>
    </w:lvl>
    <w:lvl w:ilvl="6" w:tplc="21999432" w:tentative="1">
      <w:start w:val="1"/>
      <w:numFmt w:val="decimal"/>
      <w:lvlText w:val="%7."/>
      <w:lvlJc w:val="left"/>
      <w:pPr>
        <w:ind w:left="5040" w:hanging="360"/>
      </w:pPr>
    </w:lvl>
    <w:lvl w:ilvl="7" w:tplc="21999432" w:tentative="1">
      <w:start w:val="1"/>
      <w:numFmt w:val="lowerLetter"/>
      <w:lvlText w:val="%8."/>
      <w:lvlJc w:val="left"/>
      <w:pPr>
        <w:ind w:left="5760" w:hanging="360"/>
      </w:pPr>
    </w:lvl>
    <w:lvl w:ilvl="8" w:tplc="21999432" w:tentative="1">
      <w:start w:val="1"/>
      <w:numFmt w:val="lowerRoman"/>
      <w:lvlText w:val="%9."/>
      <w:lvlJc w:val="right"/>
      <w:pPr>
        <w:ind w:left="6480" w:hanging="180"/>
      </w:pPr>
    </w:lvl>
  </w:abstractNum>
  <w:abstractNum w:abstractNumId="7229">
    <w:multiLevelType w:val="hybridMultilevel"/>
    <w:lvl w:ilvl="0" w:tplc="144181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229">
    <w:abstractNumId w:val="7229"/>
  </w:num>
  <w:num w:numId="7230">
    <w:abstractNumId w:val="72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33377300" Type="http://schemas.openxmlformats.org/officeDocument/2006/relationships/comments" Target="comments.xml"/><Relationship Id="rId645015805" Type="http://schemas.microsoft.com/office/2011/relationships/commentsExtended" Target="commentsExtended.xml"/><Relationship Id="rId87624267" Type="http://schemas.openxmlformats.org/officeDocument/2006/relationships/image" Target="media/imgrId87624267.jpg"/><Relationship Id="rId1525618cb74dc35b8" Type="http://schemas.openxmlformats.org/officeDocument/2006/relationships/hyperlink" Target="https://iservice.lombardini.it/jsp/Template2/manuale.jsp?id=96&amp;parent=1000" TargetMode="External"/><Relationship Id="rId5249618cb74dc36ac" Type="http://schemas.openxmlformats.org/officeDocument/2006/relationships/hyperlink" Target="https://iservice.lombardini.it/jsp/Template2/manuale.jsp?id=97&amp;parent=1000" TargetMode="External"/><Relationship Id="rId1984618cb74dc477b" Type="http://schemas.openxmlformats.org/officeDocument/2006/relationships/hyperlink" Target="https://iservice.lombardini.it/jsp/Template2/manuale.jsp?id=193&amp;parent=1000" TargetMode="External"/><Relationship Id="rId2677618cb74dc4868" Type="http://schemas.openxmlformats.org/officeDocument/2006/relationships/hyperlink" Target="https://iservice.lombardini.it/jsp/Template2/manuale.jsp?id=193&amp;parent=1000" TargetMode="External"/><Relationship Id="rId6691618cb74f8150e" Type="http://schemas.openxmlformats.org/officeDocument/2006/relationships/hyperlink" Target="https://iservice.lombardini.it/jsp/Template2/manuale.jsp?id=176&amp;parent=1000" TargetMode="External"/><Relationship Id="rId2773618cb74df32a3" Type="http://schemas.openxmlformats.org/officeDocument/2006/relationships/image" Target="media/imgrId2773618cb74df32a3.gif"/><Relationship Id="rId6106618cb74e13fd7" Type="http://schemas.openxmlformats.org/officeDocument/2006/relationships/image" Target="media/imgrId6106618cb74e13fd7.jpg"/><Relationship Id="rId6573618cb74e30192" Type="http://schemas.openxmlformats.org/officeDocument/2006/relationships/image" Target="media/imgrId6573618cb74e30192.jpg"/><Relationship Id="rId5390618cb74e4f00d" Type="http://schemas.openxmlformats.org/officeDocument/2006/relationships/image" Target="media/imgrId5390618cb74e4f00d.jpg"/><Relationship Id="rId1987618cb74e6a284" Type="http://schemas.openxmlformats.org/officeDocument/2006/relationships/image" Target="media/imgrId1987618cb74e6a284.jpg"/><Relationship Id="rId4161618cb74e8a297" Type="http://schemas.openxmlformats.org/officeDocument/2006/relationships/image" Target="media/imgrId4161618cb74e8a297.jpg"/><Relationship Id="rId3388618cb74ea522a" Type="http://schemas.openxmlformats.org/officeDocument/2006/relationships/image" Target="media/imgrId3388618cb74ea522a.jpg"/><Relationship Id="rId1877618cb74eb9ac4" Type="http://schemas.openxmlformats.org/officeDocument/2006/relationships/image" Target="media/imgrId1877618cb74eb9ac4.gif"/><Relationship Id="rId8028618cb74eceb6f" Type="http://schemas.openxmlformats.org/officeDocument/2006/relationships/image" Target="media/imgrId8028618cb74eceb6f.gif"/><Relationship Id="rId1171618cb74ee232a" Type="http://schemas.openxmlformats.org/officeDocument/2006/relationships/image" Target="media/imgrId1171618cb74ee232a.gif"/><Relationship Id="rId9553618cb74f01220" Type="http://schemas.openxmlformats.org/officeDocument/2006/relationships/image" Target="media/imgrId9553618cb74f01220.gif"/><Relationship Id="rId5999618cb74f1b576" Type="http://schemas.openxmlformats.org/officeDocument/2006/relationships/image" Target="media/imgrId5999618cb74f1b576.jpg"/><Relationship Id="rId7190618cb74f368df" Type="http://schemas.openxmlformats.org/officeDocument/2006/relationships/image" Target="media/imgrId7190618cb74f368df.jpg"/><Relationship Id="rId2407618cb74f5f92d" Type="http://schemas.openxmlformats.org/officeDocument/2006/relationships/image" Target="media/imgrId2407618cb74f5f92d.png"/><Relationship Id="rId4194618cb74f81091" Type="http://schemas.openxmlformats.org/officeDocument/2006/relationships/image" Target="media/imgrId4194618cb74f81091.png"/><Relationship Id="rId7498618cb74faae4a" Type="http://schemas.openxmlformats.org/officeDocument/2006/relationships/image" Target="media/imgrId7498618cb74faae4a.png"/><Relationship Id="rId4477618cb74fc8dca" Type="http://schemas.openxmlformats.org/officeDocument/2006/relationships/image" Target="media/imgrId4477618cb74fc8dca.png"/><Relationship Id="rId2780618cb74ff0f92" Type="http://schemas.openxmlformats.org/officeDocument/2006/relationships/image" Target="media/imgrId2780618cb74ff0f9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624267" Type="http://schemas.openxmlformats.org/officeDocument/2006/relationships/image" Target="media/imgrId876242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624267" Type="http://schemas.openxmlformats.org/officeDocument/2006/relationships/image" Target="media/imgrId876242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624267" Type="http://schemas.openxmlformats.org/officeDocument/2006/relationships/image" Target="media/imgrId876242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624267" Type="http://schemas.openxmlformats.org/officeDocument/2006/relationships/image" Target="media/imgrId876242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624267" Type="http://schemas.openxmlformats.org/officeDocument/2006/relationships/image" Target="media/imgrId876242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624267" Type="http://schemas.openxmlformats.org/officeDocument/2006/relationships/image" Target="media/imgrId876242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