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04984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282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475077" w:name="ctxt"/>
    <w:bookmarkEnd w:id="5747507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407618d0df7874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399618d0df7876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317618d0df7878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650618d0df787b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299618d0df787e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848618d0df787f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679618d0df7880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112618d0df7881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034618d0df7882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912618d0df7883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614618d0df7884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560618d0df7885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874618d0df7886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995618d0df7887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935618d0df7888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449618d0df7889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563618d0df788b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814618d0df788c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632618d0df788f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339618d0df7894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423618d0df7898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446618d0df7899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305618d0df789c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5377618d0df78a1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366618d0df78a2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6947529" name="name5358618d0df7c40c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401618d0df7c4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993814" name="name4677618d0df7d6e8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08618d0df7d6e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512618d0df7d76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20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70826" name="name8549618d0df7eb3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5618d0df7eb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754618d0df7eb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94237" name="name7907618d0df80ab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9618d0df80a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2278" name="name8651618d0df82a45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460618d0df82a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18294" name="name3498618d0df83fd9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763618d0df83f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01306" name="name9266618d0df852ba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216618d0df852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269441" name="name9701618d0df8686e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384618d0df868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61434" name="name5186618d0df87d00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430618d0df87d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13918" name="name2725618d0df88e4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2618d0df88e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455618d0df88e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19553" name="name2604618d0df8a645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642618d0df8a6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62803" name="name3013618d0df8bc04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389618d0df8bc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143051" name="name8372618d0df8d20d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496618d0df8d2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84948" name="name2825618d0df8e3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18d0df8e3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336618d0df8e4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1044171" name="name4963618d0df90b63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939618d0df90b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81418" name="name9940618d0df91cd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1618d0df91c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611618d0df91d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2395395" name="name1269618d0df93a8e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162618d0df93a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838618d0df93b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479336" name="name2446618d0df94e32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533618d0df94e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221618d0df94e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70618d0df94e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15611" name="name6546618d0df967c0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951618d0df967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65543" name="name7280618d0df97a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3618d0df97a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933618d0df97ab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426618d0df97a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637173" name="name8524618d0df990ea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186618d0df990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7131679" name="name3914618d0df9a301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872618d0df9a3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35564" name="name6768618d0df9b5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0618d0df9b5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532618d0df9b5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35981" name="name3437618d0df9cac4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131618d0df9ca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6048" name="name2341618d0df9d89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6618d0df9d8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75472" name="name7063618d0df9eded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641618d0df9ed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21402" name="name2920618d0dfa1116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132618d0dfa11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856" name="name9585618d0dfa29bc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99618d0dfa29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08056" name="name2212618d0dfa3a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0618d0dfa3a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3875204" name="name1310618d0dfa4ebc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242618d0dfa4e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437" name="name9659618d0dfa5f7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8618d0dfa5f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2099618d0dfa60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17096" name="name7058618d0dfa71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1618d0dfa71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561511" name="name4068618d0dfa8c51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051618d0dfa8c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17052" name="name4965618d0dfa9ffd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691618d0dfa9f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11830" name="name9029618d0dfab535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814618d0dfab5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095618d0dfab5b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47204" name="name5809618d0dfac7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7618d0dfac7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09953" name="name3170618d0dfadd88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178618d0dfadd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88466" name="name1632618d0dfaf29c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70618d0dfaf2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84681" name="name5097618d0dfb0f6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8618d0dfb0f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04571" name="name3848618d0dfb225c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361618d0dfb22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9477" name="name1850618d0dfb3717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827618d0dfb37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27480" name="name2027618d0dfb4b0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3618d0dfb4b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705232" name="name8854618d0dfb6e66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765618d0dfb6e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9057" name="name1070618d0dfb8bc0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041618d0dfb8b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29334" name="name4162618d0dfb9f3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1618d0dfb9f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938221" name="name3651618d0dfbb796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770618d0dfbb7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2390" name="name4847618d0dfbcb63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23618d0dfbcb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69273" name="name9752618d0dfbe3fa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091618d0dfbe3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53224" name="name9748618d0dfc019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7618d0dfc01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175766" name="name1052618d0dfc1944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977618d0dfc19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14625" name="name8831618d0dfc2d0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46618d0dfc2d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385618d0dfc2d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6682618d0dfc2e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166618d0dfc2e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43618d0dfc2e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96484" name="name9867618d0dfc44e6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765618d0dfc44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55615" name="name2119618d0dfc55f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7618d0dfc55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3758" name="name3624618d0dfc68f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6618d0dfc68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18924" name="name6932618d0dfc85e0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907618d0dfc85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965111" name="name3060618d0dfc9ad6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001618d0dfc9a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146793" name="name7985618d0dfcb419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426618d0dfcb4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68567" name="name4122618d0dfcc72e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89618d0dfcc7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5006" name="name2084618d0dfcd77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6618d0dfcd7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906618d0dfcd8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62018" name="name2961618d0dfcf030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079618d0dfcf0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8817" name="name2654618d0dfd10fa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835618d0dfd10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74477" name="name4823618d0dfd295c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366618d0dfd29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61126" name="name2065618d0dfd3fc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2618d0dfd3f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025618d0dfd40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711618d0dfd40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64614" name="name3897618d0dfd5499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680618d0dfd54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60226" name="name2108618d0dfd666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47618d0dfd66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028696" name="name7365618d0dfd7c3c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394618d0dfd7c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155618d0dfd7d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06558" name="name4952618d0dfd9063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733618d0dfd90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78020" name="name3966618d0dfda65f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768618d0dfda6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6304618d0dfda6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81618d0dfda7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196618d0dfda7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545618d0dfda7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445618d0dfda7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643618d0dfda8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43442" name="name8749618d0dfdbc6b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829618d0dfdbc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621662" name="name7376618d0dfdd0e6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685618d0dfdd0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227674" name="name1728618d0dfdedd3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329618d0dfded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63618d0dfdef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944547" name="name2655618d0dfe0f13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11618d0dfe0f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533394" name="name6881618d0dfe22d1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759618d0dfe22d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256184" name="name9172618d0dfe3721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130618d0dfe371f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83583" name="name1366618d0dfe49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6618d0dfe49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392887" name="name7770618d0dfe5a97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834618d0dfe5a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32580" name="name2681618d0dfe7075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415618d0dfe70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068189" name="name8715618d0dfe86e4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754618d0dfe86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8596" name="name4081618d0dfe97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9618d0dfe97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917545" name="name2463618d0dfeaf20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056618d0dfeaf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06897" name="name5758618d0dfec1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18d0dfec1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56830246" name="name6012618d0dfed591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079618d0dfed5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2945935" name="name1074618d0dff00fa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866618d0dff00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64905" name="name3472618d0dff12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18d0dff12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82057" name="name9487618d0dff2237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953618d0dff22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4715699" name="name5608618d0dff38ec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198618d0dff38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56635" name="name5118618d0dff4a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5618d0dff4a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724047" name="name3563618d0dff5fb3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129618d0dff5f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456063" name="name6448618d0dff735c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991618d0dff73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32339" name="name8790618d0dff87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18d0dff87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206580" name="name5620618d0dff9e80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38618d0dff9e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83438" name="name4514618d0dffb633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38618d0dffb6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9513500" name="name1821618d0dffc95e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01618d0dffc9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4302" name="name6590618d0dffe1d5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878618d0dffe1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43724" name="name7228618d0dfff1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6618d0dfff1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63618d0dfff1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63618d0dfff1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598618d0dfff2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091618d0dfff2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794946" name="name3277618d0e0010f8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614618d0e0010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8242431" name="name4497618d0e0024da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161618d0e0024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1577" name="name3338618d0e003b77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282618d0e003b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623" name="name2914618d0e004e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9618d0e004e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668618d0e004e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387618d0e004f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1908" name="name9205618d0e006400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470618d0e0064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25370" name="name5873618d0e0079cb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01618d0e0079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190689" name="name6334618d0e008b1a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477618d0e008b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71879" name="name1945618d0e00a1a0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407618d0e00a1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86497" name="name1735618d0e00b5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7618d0e00b5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338618d0e00b5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645618d0e00b5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95179" name="name9947618d0e00c854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62618d0e00c8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3435" name="name3187618d0e00d7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8618d0e00d7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0591" name="name2305618d0e00ea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4618d0e00ea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3922" name="name2102618d0e010b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3618d0e010b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42155" name="name3651618d0e011a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7618d0e011a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313378" name="name5453618d0e012e6e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948618d0e012e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61967" name="name7261618d0e0148a7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043618d0e0148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194233" name="name3336618d0e015d7b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114618d0e015d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51839" name="name3351618d0e0173ec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219618d0e0173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86253" name="name4607618d0e018789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459618d0e0187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96280" name="name4632618d0e0198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8618d0e0198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270618d0e0199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11499" name="name9191618d0e01ae49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852618d0e01ae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59216" name="name8725618d0e01bf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18d0e01bf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082618d0e01c0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8292618d0e01c1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189618d0e01c2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30315" name="name1604618d0e01d4b8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180618d0e01d4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96420" name="name4562618d0e01ebc7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466618d0e01eb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70690" name="name7131618d0e020b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7618d0e020b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2090618d0e020d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08626" name="name5422618d0e02202c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556618d0e0220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94546" name="name4149618d0e023860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581618d0e0238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1518" name="name6703618d0e024b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9618d0e024b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76979" name="name3852618d0e025d74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686618d0e025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38406" name="name2359618d0e0271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7618d0e0271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5253" name="name5681618d0e0287e6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001618d0e0287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58290" name="name1775618d0e029a9d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942618d0e029a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34337" name="name5836618d0e02ab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9618d0e02ab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21938" name="name1073618d0e02bf1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0618d0e02bf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7415315" name="name7257618d0e02d239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293618d0e02d2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814618d0e02d2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8299" name="name6625618d0e02e9f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0618d0e02e9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2414" name="name9653618d0e030d1f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149618d0e030d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6499618d0e030d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945618d0e030e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736463" name="name3252618d0e0323b6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894618d0e0323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394309" name="name2297618d0e03374d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194618d0e0337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72909" name="name2394618d0e0349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3618d0e0349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1495618d0e0349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18089" name="name8047618d0e0360e4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132618d0e0360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41519" name="name5656618d0e0378cc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493618d0e0378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868935" name="name9231618d0e038d03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886618d0e038d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7032" name="name6865618d0e039e5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9618d0e039e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790618d0e039f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46211" name="name5105618d0e03b270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101618d0e03b2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7099" name="name6941618d0e03c2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18d0e03c2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1422" name="name2955618d0e03d43f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814618d0e03d4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190618d0e03d6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648618d0e03d8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7586" name="name2367618d0e04002a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438618d0e0400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30494" name="name8927618d0e040f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1618d0e040f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1036129" name="name6186618d0e042d4b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717618d0e042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08354" name="name9994618d0e0442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7618d0e0442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7996990" name="name1016618d0e045788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173618d0e0457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3134671" name="name4476618d0e046bad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228618d0e046b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40138" name="name9650618d0e0485ef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807618d0e0485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7500" name="name2574618d0e04927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2618d0e0492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192618d0e0492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17517" name="name7154618d0e04a9d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3618d0e04a9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40809" name="name8864618d0e04bf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7618d0e04bf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50093" name="name8780618d0e04d1b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18d0e04d1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2175" name="name2527618d0e04ea2f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236618d0e04ea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20770" name="name8966618d0e050ead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113618d0e050e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47425" name="name9132618d0e052029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511618d0e0520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35735" name="name4771618d0e0535ab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847618d0e0535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941618d0e0537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16880" name="name4021618d0e054cf6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491618d0e054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64266" name="name7378618d0e055dbb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494618d0e055d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37036" name="name3938618d0e057212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677618d0e0572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82618d0e0573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28120" name="name3353618d0e0584a7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777618d0e0584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586" name="name8691618d0e059744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409618d0e0597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210618d0e0599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262618d0e0599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28684" name="name7519618d0e05acea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756618d0e05ac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59951" name="name1630618d0e05c28f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785618d0e05c2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3777" name="name9079618d0e05d521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239618d0e05d5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4802" name="name4260618d0e05ed77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175618d0e05e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63890" name="name2480618d0e060a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7618d0e060a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035125" name="name3719618d0e061d24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558618d0e061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74522" name="name5784618d0e0632a3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444618d0e0632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3034" name="name1513618d0e064972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392618d0e0649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65602" name="name8148618d0e06573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18d0e0657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7456" name="name5629618d0e066baa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039618d0e066b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40618d0e066e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705554" name="name4612618d0e068569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484618d0e0685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70549" name="name7216618d0e0697a5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868618d0e0697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7160" name="name4882618d0e06ab65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708618d0e06ab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132236" name="name4979618d0e06d071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849618d0e06d0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96076" name="name9888618d0e06e885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642618d0e06e8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43092" name="name7213618d0e0709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5618d0e0709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7760" name="name2460618d0e071d27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999618d0e071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46338" name="name4870618d0e0735ac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576618d0e0735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200698" name="name1006618d0e074d4f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459618d0e074d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33618d0e074d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91001" name="name8428618d0e0767d7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490618d0e0767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78618d0e0769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931911" name="name8307618d0e07807a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205618d0e0780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132618d0e0781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74618d0e0782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64129" name="name2216618d0e0793f3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102618d0e0793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174">
    <w:multiLevelType w:val="hybridMultilevel"/>
    <w:lvl w:ilvl="0" w:tplc="59762451">
      <w:start w:val="1"/>
      <w:numFmt w:val="decimal"/>
      <w:lvlText w:val="%1."/>
      <w:lvlJc w:val="left"/>
      <w:pPr>
        <w:ind w:left="720" w:hanging="360"/>
      </w:pPr>
    </w:lvl>
    <w:lvl w:ilvl="1" w:tplc="59762451" w:tentative="1">
      <w:start w:val="1"/>
      <w:numFmt w:val="lowerLetter"/>
      <w:lvlText w:val="%2."/>
      <w:lvlJc w:val="left"/>
      <w:pPr>
        <w:ind w:left="1440" w:hanging="360"/>
      </w:pPr>
    </w:lvl>
    <w:lvl w:ilvl="2" w:tplc="59762451" w:tentative="1">
      <w:start w:val="1"/>
      <w:numFmt w:val="lowerRoman"/>
      <w:lvlText w:val="%3."/>
      <w:lvlJc w:val="right"/>
      <w:pPr>
        <w:ind w:left="2160" w:hanging="180"/>
      </w:pPr>
    </w:lvl>
    <w:lvl w:ilvl="3" w:tplc="59762451" w:tentative="1">
      <w:start w:val="1"/>
      <w:numFmt w:val="decimal"/>
      <w:lvlText w:val="%4."/>
      <w:lvlJc w:val="left"/>
      <w:pPr>
        <w:ind w:left="2880" w:hanging="360"/>
      </w:pPr>
    </w:lvl>
    <w:lvl w:ilvl="4" w:tplc="59762451" w:tentative="1">
      <w:start w:val="1"/>
      <w:numFmt w:val="lowerLetter"/>
      <w:lvlText w:val="%5."/>
      <w:lvlJc w:val="left"/>
      <w:pPr>
        <w:ind w:left="3600" w:hanging="360"/>
      </w:pPr>
    </w:lvl>
    <w:lvl w:ilvl="5" w:tplc="59762451" w:tentative="1">
      <w:start w:val="1"/>
      <w:numFmt w:val="lowerRoman"/>
      <w:lvlText w:val="%6."/>
      <w:lvlJc w:val="right"/>
      <w:pPr>
        <w:ind w:left="4320" w:hanging="180"/>
      </w:pPr>
    </w:lvl>
    <w:lvl w:ilvl="6" w:tplc="59762451" w:tentative="1">
      <w:start w:val="1"/>
      <w:numFmt w:val="decimal"/>
      <w:lvlText w:val="%7."/>
      <w:lvlJc w:val="left"/>
      <w:pPr>
        <w:ind w:left="5040" w:hanging="360"/>
      </w:pPr>
    </w:lvl>
    <w:lvl w:ilvl="7" w:tplc="59762451" w:tentative="1">
      <w:start w:val="1"/>
      <w:numFmt w:val="lowerLetter"/>
      <w:lvlText w:val="%8."/>
      <w:lvlJc w:val="left"/>
      <w:pPr>
        <w:ind w:left="5760" w:hanging="360"/>
      </w:pPr>
    </w:lvl>
    <w:lvl w:ilvl="8" w:tplc="5976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3">
    <w:multiLevelType w:val="hybridMultilevel"/>
    <w:lvl w:ilvl="0" w:tplc="50504089">
      <w:start w:val="1"/>
      <w:numFmt w:val="decimal"/>
      <w:lvlText w:val="%1."/>
      <w:lvlJc w:val="left"/>
      <w:pPr>
        <w:ind w:left="720" w:hanging="360"/>
      </w:pPr>
    </w:lvl>
    <w:lvl w:ilvl="1" w:tplc="50504089" w:tentative="1">
      <w:start w:val="1"/>
      <w:numFmt w:val="lowerLetter"/>
      <w:lvlText w:val="%2."/>
      <w:lvlJc w:val="left"/>
      <w:pPr>
        <w:ind w:left="1440" w:hanging="360"/>
      </w:pPr>
    </w:lvl>
    <w:lvl w:ilvl="2" w:tplc="50504089" w:tentative="1">
      <w:start w:val="1"/>
      <w:numFmt w:val="lowerRoman"/>
      <w:lvlText w:val="%3."/>
      <w:lvlJc w:val="right"/>
      <w:pPr>
        <w:ind w:left="2160" w:hanging="180"/>
      </w:pPr>
    </w:lvl>
    <w:lvl w:ilvl="3" w:tplc="50504089" w:tentative="1">
      <w:start w:val="1"/>
      <w:numFmt w:val="decimal"/>
      <w:lvlText w:val="%4."/>
      <w:lvlJc w:val="left"/>
      <w:pPr>
        <w:ind w:left="2880" w:hanging="360"/>
      </w:pPr>
    </w:lvl>
    <w:lvl w:ilvl="4" w:tplc="50504089" w:tentative="1">
      <w:start w:val="1"/>
      <w:numFmt w:val="lowerLetter"/>
      <w:lvlText w:val="%5."/>
      <w:lvlJc w:val="left"/>
      <w:pPr>
        <w:ind w:left="3600" w:hanging="360"/>
      </w:pPr>
    </w:lvl>
    <w:lvl w:ilvl="5" w:tplc="50504089" w:tentative="1">
      <w:start w:val="1"/>
      <w:numFmt w:val="lowerRoman"/>
      <w:lvlText w:val="%6."/>
      <w:lvlJc w:val="right"/>
      <w:pPr>
        <w:ind w:left="4320" w:hanging="180"/>
      </w:pPr>
    </w:lvl>
    <w:lvl w:ilvl="6" w:tplc="50504089" w:tentative="1">
      <w:start w:val="1"/>
      <w:numFmt w:val="decimal"/>
      <w:lvlText w:val="%7."/>
      <w:lvlJc w:val="left"/>
      <w:pPr>
        <w:ind w:left="5040" w:hanging="360"/>
      </w:pPr>
    </w:lvl>
    <w:lvl w:ilvl="7" w:tplc="50504089" w:tentative="1">
      <w:start w:val="1"/>
      <w:numFmt w:val="lowerLetter"/>
      <w:lvlText w:val="%8."/>
      <w:lvlJc w:val="left"/>
      <w:pPr>
        <w:ind w:left="5760" w:hanging="360"/>
      </w:pPr>
    </w:lvl>
    <w:lvl w:ilvl="8" w:tplc="5050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2">
    <w:multiLevelType w:val="hybridMultilevel"/>
    <w:lvl w:ilvl="0" w:tplc="45696839">
      <w:start w:val="1"/>
      <w:numFmt w:val="decimal"/>
      <w:lvlText w:val="%1."/>
      <w:lvlJc w:val="left"/>
      <w:pPr>
        <w:ind w:left="720" w:hanging="360"/>
      </w:pPr>
    </w:lvl>
    <w:lvl w:ilvl="1" w:tplc="45696839" w:tentative="1">
      <w:start w:val="1"/>
      <w:numFmt w:val="lowerLetter"/>
      <w:lvlText w:val="%2."/>
      <w:lvlJc w:val="left"/>
      <w:pPr>
        <w:ind w:left="1440" w:hanging="360"/>
      </w:pPr>
    </w:lvl>
    <w:lvl w:ilvl="2" w:tplc="45696839" w:tentative="1">
      <w:start w:val="1"/>
      <w:numFmt w:val="lowerRoman"/>
      <w:lvlText w:val="%3."/>
      <w:lvlJc w:val="right"/>
      <w:pPr>
        <w:ind w:left="2160" w:hanging="180"/>
      </w:pPr>
    </w:lvl>
    <w:lvl w:ilvl="3" w:tplc="45696839" w:tentative="1">
      <w:start w:val="1"/>
      <w:numFmt w:val="decimal"/>
      <w:lvlText w:val="%4."/>
      <w:lvlJc w:val="left"/>
      <w:pPr>
        <w:ind w:left="2880" w:hanging="360"/>
      </w:pPr>
    </w:lvl>
    <w:lvl w:ilvl="4" w:tplc="45696839" w:tentative="1">
      <w:start w:val="1"/>
      <w:numFmt w:val="lowerLetter"/>
      <w:lvlText w:val="%5."/>
      <w:lvlJc w:val="left"/>
      <w:pPr>
        <w:ind w:left="3600" w:hanging="360"/>
      </w:pPr>
    </w:lvl>
    <w:lvl w:ilvl="5" w:tplc="45696839" w:tentative="1">
      <w:start w:val="1"/>
      <w:numFmt w:val="lowerRoman"/>
      <w:lvlText w:val="%6."/>
      <w:lvlJc w:val="right"/>
      <w:pPr>
        <w:ind w:left="4320" w:hanging="180"/>
      </w:pPr>
    </w:lvl>
    <w:lvl w:ilvl="6" w:tplc="45696839" w:tentative="1">
      <w:start w:val="1"/>
      <w:numFmt w:val="decimal"/>
      <w:lvlText w:val="%7."/>
      <w:lvlJc w:val="left"/>
      <w:pPr>
        <w:ind w:left="5040" w:hanging="360"/>
      </w:pPr>
    </w:lvl>
    <w:lvl w:ilvl="7" w:tplc="45696839" w:tentative="1">
      <w:start w:val="1"/>
      <w:numFmt w:val="lowerLetter"/>
      <w:lvlText w:val="%8."/>
      <w:lvlJc w:val="left"/>
      <w:pPr>
        <w:ind w:left="5760" w:hanging="360"/>
      </w:pPr>
    </w:lvl>
    <w:lvl w:ilvl="8" w:tplc="45696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1">
    <w:multiLevelType w:val="hybridMultilevel"/>
    <w:lvl w:ilvl="0" w:tplc="65530906">
      <w:start w:val="1"/>
      <w:numFmt w:val="decimal"/>
      <w:lvlText w:val="%1."/>
      <w:lvlJc w:val="left"/>
      <w:pPr>
        <w:ind w:left="720" w:hanging="360"/>
      </w:pPr>
    </w:lvl>
    <w:lvl w:ilvl="1" w:tplc="65530906" w:tentative="1">
      <w:start w:val="1"/>
      <w:numFmt w:val="lowerLetter"/>
      <w:lvlText w:val="%2."/>
      <w:lvlJc w:val="left"/>
      <w:pPr>
        <w:ind w:left="1440" w:hanging="360"/>
      </w:pPr>
    </w:lvl>
    <w:lvl w:ilvl="2" w:tplc="65530906" w:tentative="1">
      <w:start w:val="1"/>
      <w:numFmt w:val="lowerRoman"/>
      <w:lvlText w:val="%3."/>
      <w:lvlJc w:val="right"/>
      <w:pPr>
        <w:ind w:left="2160" w:hanging="180"/>
      </w:pPr>
    </w:lvl>
    <w:lvl w:ilvl="3" w:tplc="65530906" w:tentative="1">
      <w:start w:val="1"/>
      <w:numFmt w:val="decimal"/>
      <w:lvlText w:val="%4."/>
      <w:lvlJc w:val="left"/>
      <w:pPr>
        <w:ind w:left="2880" w:hanging="360"/>
      </w:pPr>
    </w:lvl>
    <w:lvl w:ilvl="4" w:tplc="65530906" w:tentative="1">
      <w:start w:val="1"/>
      <w:numFmt w:val="lowerLetter"/>
      <w:lvlText w:val="%5."/>
      <w:lvlJc w:val="left"/>
      <w:pPr>
        <w:ind w:left="3600" w:hanging="360"/>
      </w:pPr>
    </w:lvl>
    <w:lvl w:ilvl="5" w:tplc="65530906" w:tentative="1">
      <w:start w:val="1"/>
      <w:numFmt w:val="lowerRoman"/>
      <w:lvlText w:val="%6."/>
      <w:lvlJc w:val="right"/>
      <w:pPr>
        <w:ind w:left="4320" w:hanging="180"/>
      </w:pPr>
    </w:lvl>
    <w:lvl w:ilvl="6" w:tplc="65530906" w:tentative="1">
      <w:start w:val="1"/>
      <w:numFmt w:val="decimal"/>
      <w:lvlText w:val="%7."/>
      <w:lvlJc w:val="left"/>
      <w:pPr>
        <w:ind w:left="5040" w:hanging="360"/>
      </w:pPr>
    </w:lvl>
    <w:lvl w:ilvl="7" w:tplc="65530906" w:tentative="1">
      <w:start w:val="1"/>
      <w:numFmt w:val="lowerLetter"/>
      <w:lvlText w:val="%8."/>
      <w:lvlJc w:val="left"/>
      <w:pPr>
        <w:ind w:left="5760" w:hanging="360"/>
      </w:pPr>
    </w:lvl>
    <w:lvl w:ilvl="8" w:tplc="6553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0">
    <w:multiLevelType w:val="hybridMultilevel"/>
    <w:lvl w:ilvl="0" w:tplc="37775996">
      <w:start w:val="1"/>
      <w:numFmt w:val="decimal"/>
      <w:lvlText w:val="%1."/>
      <w:lvlJc w:val="left"/>
      <w:pPr>
        <w:ind w:left="720" w:hanging="360"/>
      </w:pPr>
    </w:lvl>
    <w:lvl w:ilvl="1" w:tplc="37775996" w:tentative="1">
      <w:start w:val="1"/>
      <w:numFmt w:val="lowerLetter"/>
      <w:lvlText w:val="%2."/>
      <w:lvlJc w:val="left"/>
      <w:pPr>
        <w:ind w:left="1440" w:hanging="360"/>
      </w:pPr>
    </w:lvl>
    <w:lvl w:ilvl="2" w:tplc="37775996" w:tentative="1">
      <w:start w:val="1"/>
      <w:numFmt w:val="lowerRoman"/>
      <w:lvlText w:val="%3."/>
      <w:lvlJc w:val="right"/>
      <w:pPr>
        <w:ind w:left="2160" w:hanging="180"/>
      </w:pPr>
    </w:lvl>
    <w:lvl w:ilvl="3" w:tplc="37775996" w:tentative="1">
      <w:start w:val="1"/>
      <w:numFmt w:val="decimal"/>
      <w:lvlText w:val="%4."/>
      <w:lvlJc w:val="left"/>
      <w:pPr>
        <w:ind w:left="2880" w:hanging="360"/>
      </w:pPr>
    </w:lvl>
    <w:lvl w:ilvl="4" w:tplc="37775996" w:tentative="1">
      <w:start w:val="1"/>
      <w:numFmt w:val="lowerLetter"/>
      <w:lvlText w:val="%5."/>
      <w:lvlJc w:val="left"/>
      <w:pPr>
        <w:ind w:left="3600" w:hanging="360"/>
      </w:pPr>
    </w:lvl>
    <w:lvl w:ilvl="5" w:tplc="37775996" w:tentative="1">
      <w:start w:val="1"/>
      <w:numFmt w:val="lowerRoman"/>
      <w:lvlText w:val="%6."/>
      <w:lvlJc w:val="right"/>
      <w:pPr>
        <w:ind w:left="4320" w:hanging="180"/>
      </w:pPr>
    </w:lvl>
    <w:lvl w:ilvl="6" w:tplc="37775996" w:tentative="1">
      <w:start w:val="1"/>
      <w:numFmt w:val="decimal"/>
      <w:lvlText w:val="%7."/>
      <w:lvlJc w:val="left"/>
      <w:pPr>
        <w:ind w:left="5040" w:hanging="360"/>
      </w:pPr>
    </w:lvl>
    <w:lvl w:ilvl="7" w:tplc="37775996" w:tentative="1">
      <w:start w:val="1"/>
      <w:numFmt w:val="lowerLetter"/>
      <w:lvlText w:val="%8."/>
      <w:lvlJc w:val="left"/>
      <w:pPr>
        <w:ind w:left="5760" w:hanging="360"/>
      </w:pPr>
    </w:lvl>
    <w:lvl w:ilvl="8" w:tplc="3777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9">
    <w:multiLevelType w:val="hybridMultilevel"/>
    <w:lvl w:ilvl="0" w:tplc="44601360">
      <w:start w:val="1"/>
      <w:numFmt w:val="decimal"/>
      <w:lvlText w:val="%1."/>
      <w:lvlJc w:val="left"/>
      <w:pPr>
        <w:ind w:left="720" w:hanging="360"/>
      </w:pPr>
    </w:lvl>
    <w:lvl w:ilvl="1" w:tplc="44601360" w:tentative="1">
      <w:start w:val="1"/>
      <w:numFmt w:val="lowerLetter"/>
      <w:lvlText w:val="%2."/>
      <w:lvlJc w:val="left"/>
      <w:pPr>
        <w:ind w:left="1440" w:hanging="360"/>
      </w:pPr>
    </w:lvl>
    <w:lvl w:ilvl="2" w:tplc="44601360" w:tentative="1">
      <w:start w:val="1"/>
      <w:numFmt w:val="lowerRoman"/>
      <w:lvlText w:val="%3."/>
      <w:lvlJc w:val="right"/>
      <w:pPr>
        <w:ind w:left="2160" w:hanging="180"/>
      </w:pPr>
    </w:lvl>
    <w:lvl w:ilvl="3" w:tplc="44601360" w:tentative="1">
      <w:start w:val="1"/>
      <w:numFmt w:val="decimal"/>
      <w:lvlText w:val="%4."/>
      <w:lvlJc w:val="left"/>
      <w:pPr>
        <w:ind w:left="2880" w:hanging="360"/>
      </w:pPr>
    </w:lvl>
    <w:lvl w:ilvl="4" w:tplc="44601360" w:tentative="1">
      <w:start w:val="1"/>
      <w:numFmt w:val="lowerLetter"/>
      <w:lvlText w:val="%5."/>
      <w:lvlJc w:val="left"/>
      <w:pPr>
        <w:ind w:left="3600" w:hanging="360"/>
      </w:pPr>
    </w:lvl>
    <w:lvl w:ilvl="5" w:tplc="44601360" w:tentative="1">
      <w:start w:val="1"/>
      <w:numFmt w:val="lowerRoman"/>
      <w:lvlText w:val="%6."/>
      <w:lvlJc w:val="right"/>
      <w:pPr>
        <w:ind w:left="4320" w:hanging="180"/>
      </w:pPr>
    </w:lvl>
    <w:lvl w:ilvl="6" w:tplc="44601360" w:tentative="1">
      <w:start w:val="1"/>
      <w:numFmt w:val="decimal"/>
      <w:lvlText w:val="%7."/>
      <w:lvlJc w:val="left"/>
      <w:pPr>
        <w:ind w:left="5040" w:hanging="360"/>
      </w:pPr>
    </w:lvl>
    <w:lvl w:ilvl="7" w:tplc="44601360" w:tentative="1">
      <w:start w:val="1"/>
      <w:numFmt w:val="lowerLetter"/>
      <w:lvlText w:val="%8."/>
      <w:lvlJc w:val="left"/>
      <w:pPr>
        <w:ind w:left="5760" w:hanging="360"/>
      </w:pPr>
    </w:lvl>
    <w:lvl w:ilvl="8" w:tplc="4460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8">
    <w:multiLevelType w:val="hybridMultilevel"/>
    <w:lvl w:ilvl="0" w:tplc="85142500">
      <w:start w:val="1"/>
      <w:numFmt w:val="decimal"/>
      <w:lvlText w:val="%1."/>
      <w:lvlJc w:val="left"/>
      <w:pPr>
        <w:ind w:left="720" w:hanging="360"/>
      </w:pPr>
    </w:lvl>
    <w:lvl w:ilvl="1" w:tplc="85142500" w:tentative="1">
      <w:start w:val="1"/>
      <w:numFmt w:val="lowerLetter"/>
      <w:lvlText w:val="%2."/>
      <w:lvlJc w:val="left"/>
      <w:pPr>
        <w:ind w:left="1440" w:hanging="360"/>
      </w:pPr>
    </w:lvl>
    <w:lvl w:ilvl="2" w:tplc="85142500" w:tentative="1">
      <w:start w:val="1"/>
      <w:numFmt w:val="lowerRoman"/>
      <w:lvlText w:val="%3."/>
      <w:lvlJc w:val="right"/>
      <w:pPr>
        <w:ind w:left="2160" w:hanging="180"/>
      </w:pPr>
    </w:lvl>
    <w:lvl w:ilvl="3" w:tplc="85142500" w:tentative="1">
      <w:start w:val="1"/>
      <w:numFmt w:val="decimal"/>
      <w:lvlText w:val="%4."/>
      <w:lvlJc w:val="left"/>
      <w:pPr>
        <w:ind w:left="2880" w:hanging="360"/>
      </w:pPr>
    </w:lvl>
    <w:lvl w:ilvl="4" w:tplc="85142500" w:tentative="1">
      <w:start w:val="1"/>
      <w:numFmt w:val="lowerLetter"/>
      <w:lvlText w:val="%5."/>
      <w:lvlJc w:val="left"/>
      <w:pPr>
        <w:ind w:left="3600" w:hanging="360"/>
      </w:pPr>
    </w:lvl>
    <w:lvl w:ilvl="5" w:tplc="85142500" w:tentative="1">
      <w:start w:val="1"/>
      <w:numFmt w:val="lowerRoman"/>
      <w:lvlText w:val="%6."/>
      <w:lvlJc w:val="right"/>
      <w:pPr>
        <w:ind w:left="4320" w:hanging="180"/>
      </w:pPr>
    </w:lvl>
    <w:lvl w:ilvl="6" w:tplc="85142500" w:tentative="1">
      <w:start w:val="1"/>
      <w:numFmt w:val="decimal"/>
      <w:lvlText w:val="%7."/>
      <w:lvlJc w:val="left"/>
      <w:pPr>
        <w:ind w:left="5040" w:hanging="360"/>
      </w:pPr>
    </w:lvl>
    <w:lvl w:ilvl="7" w:tplc="85142500" w:tentative="1">
      <w:start w:val="1"/>
      <w:numFmt w:val="lowerLetter"/>
      <w:lvlText w:val="%8."/>
      <w:lvlJc w:val="left"/>
      <w:pPr>
        <w:ind w:left="5760" w:hanging="360"/>
      </w:pPr>
    </w:lvl>
    <w:lvl w:ilvl="8" w:tplc="8514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7">
    <w:multiLevelType w:val="hybridMultilevel"/>
    <w:lvl w:ilvl="0" w:tplc="21801024">
      <w:start w:val="1"/>
      <w:numFmt w:val="decimal"/>
      <w:lvlText w:val="%1."/>
      <w:lvlJc w:val="left"/>
      <w:pPr>
        <w:ind w:left="720" w:hanging="360"/>
      </w:pPr>
    </w:lvl>
    <w:lvl w:ilvl="1" w:tplc="21801024" w:tentative="1">
      <w:start w:val="1"/>
      <w:numFmt w:val="lowerLetter"/>
      <w:lvlText w:val="%2."/>
      <w:lvlJc w:val="left"/>
      <w:pPr>
        <w:ind w:left="1440" w:hanging="360"/>
      </w:pPr>
    </w:lvl>
    <w:lvl w:ilvl="2" w:tplc="21801024" w:tentative="1">
      <w:start w:val="1"/>
      <w:numFmt w:val="lowerRoman"/>
      <w:lvlText w:val="%3."/>
      <w:lvlJc w:val="right"/>
      <w:pPr>
        <w:ind w:left="2160" w:hanging="180"/>
      </w:pPr>
    </w:lvl>
    <w:lvl w:ilvl="3" w:tplc="21801024" w:tentative="1">
      <w:start w:val="1"/>
      <w:numFmt w:val="decimal"/>
      <w:lvlText w:val="%4."/>
      <w:lvlJc w:val="left"/>
      <w:pPr>
        <w:ind w:left="2880" w:hanging="360"/>
      </w:pPr>
    </w:lvl>
    <w:lvl w:ilvl="4" w:tplc="21801024" w:tentative="1">
      <w:start w:val="1"/>
      <w:numFmt w:val="lowerLetter"/>
      <w:lvlText w:val="%5."/>
      <w:lvlJc w:val="left"/>
      <w:pPr>
        <w:ind w:left="3600" w:hanging="360"/>
      </w:pPr>
    </w:lvl>
    <w:lvl w:ilvl="5" w:tplc="21801024" w:tentative="1">
      <w:start w:val="1"/>
      <w:numFmt w:val="lowerRoman"/>
      <w:lvlText w:val="%6."/>
      <w:lvlJc w:val="right"/>
      <w:pPr>
        <w:ind w:left="4320" w:hanging="180"/>
      </w:pPr>
    </w:lvl>
    <w:lvl w:ilvl="6" w:tplc="21801024" w:tentative="1">
      <w:start w:val="1"/>
      <w:numFmt w:val="decimal"/>
      <w:lvlText w:val="%7."/>
      <w:lvlJc w:val="left"/>
      <w:pPr>
        <w:ind w:left="5040" w:hanging="360"/>
      </w:pPr>
    </w:lvl>
    <w:lvl w:ilvl="7" w:tplc="21801024" w:tentative="1">
      <w:start w:val="1"/>
      <w:numFmt w:val="lowerLetter"/>
      <w:lvlText w:val="%8."/>
      <w:lvlJc w:val="left"/>
      <w:pPr>
        <w:ind w:left="5760" w:hanging="360"/>
      </w:pPr>
    </w:lvl>
    <w:lvl w:ilvl="8" w:tplc="2180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6">
    <w:multiLevelType w:val="hybridMultilevel"/>
    <w:lvl w:ilvl="0" w:tplc="24191360">
      <w:start w:val="1"/>
      <w:numFmt w:val="decimal"/>
      <w:lvlText w:val="%1."/>
      <w:lvlJc w:val="left"/>
      <w:pPr>
        <w:ind w:left="720" w:hanging="360"/>
      </w:pPr>
    </w:lvl>
    <w:lvl w:ilvl="1" w:tplc="24191360" w:tentative="1">
      <w:start w:val="1"/>
      <w:numFmt w:val="lowerLetter"/>
      <w:lvlText w:val="%2."/>
      <w:lvlJc w:val="left"/>
      <w:pPr>
        <w:ind w:left="1440" w:hanging="360"/>
      </w:pPr>
    </w:lvl>
    <w:lvl w:ilvl="2" w:tplc="24191360" w:tentative="1">
      <w:start w:val="1"/>
      <w:numFmt w:val="lowerRoman"/>
      <w:lvlText w:val="%3."/>
      <w:lvlJc w:val="right"/>
      <w:pPr>
        <w:ind w:left="2160" w:hanging="180"/>
      </w:pPr>
    </w:lvl>
    <w:lvl w:ilvl="3" w:tplc="24191360" w:tentative="1">
      <w:start w:val="1"/>
      <w:numFmt w:val="decimal"/>
      <w:lvlText w:val="%4."/>
      <w:lvlJc w:val="left"/>
      <w:pPr>
        <w:ind w:left="2880" w:hanging="360"/>
      </w:pPr>
    </w:lvl>
    <w:lvl w:ilvl="4" w:tplc="24191360" w:tentative="1">
      <w:start w:val="1"/>
      <w:numFmt w:val="lowerLetter"/>
      <w:lvlText w:val="%5."/>
      <w:lvlJc w:val="left"/>
      <w:pPr>
        <w:ind w:left="3600" w:hanging="360"/>
      </w:pPr>
    </w:lvl>
    <w:lvl w:ilvl="5" w:tplc="24191360" w:tentative="1">
      <w:start w:val="1"/>
      <w:numFmt w:val="lowerRoman"/>
      <w:lvlText w:val="%6."/>
      <w:lvlJc w:val="right"/>
      <w:pPr>
        <w:ind w:left="4320" w:hanging="180"/>
      </w:pPr>
    </w:lvl>
    <w:lvl w:ilvl="6" w:tplc="24191360" w:tentative="1">
      <w:start w:val="1"/>
      <w:numFmt w:val="decimal"/>
      <w:lvlText w:val="%7."/>
      <w:lvlJc w:val="left"/>
      <w:pPr>
        <w:ind w:left="5040" w:hanging="360"/>
      </w:pPr>
    </w:lvl>
    <w:lvl w:ilvl="7" w:tplc="24191360" w:tentative="1">
      <w:start w:val="1"/>
      <w:numFmt w:val="lowerLetter"/>
      <w:lvlText w:val="%8."/>
      <w:lvlJc w:val="left"/>
      <w:pPr>
        <w:ind w:left="5760" w:hanging="360"/>
      </w:pPr>
    </w:lvl>
    <w:lvl w:ilvl="8" w:tplc="2419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5">
    <w:multiLevelType w:val="hybridMultilevel"/>
    <w:lvl w:ilvl="0" w:tplc="34405483">
      <w:start w:val="1"/>
      <w:numFmt w:val="decimal"/>
      <w:lvlText w:val="%1."/>
      <w:lvlJc w:val="left"/>
      <w:pPr>
        <w:ind w:left="720" w:hanging="360"/>
      </w:pPr>
    </w:lvl>
    <w:lvl w:ilvl="1" w:tplc="34405483" w:tentative="1">
      <w:start w:val="1"/>
      <w:numFmt w:val="lowerLetter"/>
      <w:lvlText w:val="%2."/>
      <w:lvlJc w:val="left"/>
      <w:pPr>
        <w:ind w:left="1440" w:hanging="360"/>
      </w:pPr>
    </w:lvl>
    <w:lvl w:ilvl="2" w:tplc="34405483" w:tentative="1">
      <w:start w:val="1"/>
      <w:numFmt w:val="lowerRoman"/>
      <w:lvlText w:val="%3."/>
      <w:lvlJc w:val="right"/>
      <w:pPr>
        <w:ind w:left="2160" w:hanging="180"/>
      </w:pPr>
    </w:lvl>
    <w:lvl w:ilvl="3" w:tplc="34405483" w:tentative="1">
      <w:start w:val="1"/>
      <w:numFmt w:val="decimal"/>
      <w:lvlText w:val="%4."/>
      <w:lvlJc w:val="left"/>
      <w:pPr>
        <w:ind w:left="2880" w:hanging="360"/>
      </w:pPr>
    </w:lvl>
    <w:lvl w:ilvl="4" w:tplc="34405483" w:tentative="1">
      <w:start w:val="1"/>
      <w:numFmt w:val="lowerLetter"/>
      <w:lvlText w:val="%5."/>
      <w:lvlJc w:val="left"/>
      <w:pPr>
        <w:ind w:left="3600" w:hanging="360"/>
      </w:pPr>
    </w:lvl>
    <w:lvl w:ilvl="5" w:tplc="34405483" w:tentative="1">
      <w:start w:val="1"/>
      <w:numFmt w:val="lowerRoman"/>
      <w:lvlText w:val="%6."/>
      <w:lvlJc w:val="right"/>
      <w:pPr>
        <w:ind w:left="4320" w:hanging="180"/>
      </w:pPr>
    </w:lvl>
    <w:lvl w:ilvl="6" w:tplc="34405483" w:tentative="1">
      <w:start w:val="1"/>
      <w:numFmt w:val="decimal"/>
      <w:lvlText w:val="%7."/>
      <w:lvlJc w:val="left"/>
      <w:pPr>
        <w:ind w:left="5040" w:hanging="360"/>
      </w:pPr>
    </w:lvl>
    <w:lvl w:ilvl="7" w:tplc="34405483" w:tentative="1">
      <w:start w:val="1"/>
      <w:numFmt w:val="lowerLetter"/>
      <w:lvlText w:val="%8."/>
      <w:lvlJc w:val="left"/>
      <w:pPr>
        <w:ind w:left="5760" w:hanging="360"/>
      </w:pPr>
    </w:lvl>
    <w:lvl w:ilvl="8" w:tplc="34405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4">
    <w:multiLevelType w:val="hybridMultilevel"/>
    <w:lvl w:ilvl="0" w:tplc="26855801">
      <w:start w:val="1"/>
      <w:numFmt w:val="decimal"/>
      <w:lvlText w:val="%1."/>
      <w:lvlJc w:val="left"/>
      <w:pPr>
        <w:ind w:left="720" w:hanging="360"/>
      </w:pPr>
    </w:lvl>
    <w:lvl w:ilvl="1" w:tplc="26855801" w:tentative="1">
      <w:start w:val="1"/>
      <w:numFmt w:val="lowerLetter"/>
      <w:lvlText w:val="%2."/>
      <w:lvlJc w:val="left"/>
      <w:pPr>
        <w:ind w:left="1440" w:hanging="360"/>
      </w:pPr>
    </w:lvl>
    <w:lvl w:ilvl="2" w:tplc="26855801" w:tentative="1">
      <w:start w:val="1"/>
      <w:numFmt w:val="lowerRoman"/>
      <w:lvlText w:val="%3."/>
      <w:lvlJc w:val="right"/>
      <w:pPr>
        <w:ind w:left="2160" w:hanging="180"/>
      </w:pPr>
    </w:lvl>
    <w:lvl w:ilvl="3" w:tplc="26855801" w:tentative="1">
      <w:start w:val="1"/>
      <w:numFmt w:val="decimal"/>
      <w:lvlText w:val="%4."/>
      <w:lvlJc w:val="left"/>
      <w:pPr>
        <w:ind w:left="2880" w:hanging="360"/>
      </w:pPr>
    </w:lvl>
    <w:lvl w:ilvl="4" w:tplc="26855801" w:tentative="1">
      <w:start w:val="1"/>
      <w:numFmt w:val="lowerLetter"/>
      <w:lvlText w:val="%5."/>
      <w:lvlJc w:val="left"/>
      <w:pPr>
        <w:ind w:left="3600" w:hanging="360"/>
      </w:pPr>
    </w:lvl>
    <w:lvl w:ilvl="5" w:tplc="26855801" w:tentative="1">
      <w:start w:val="1"/>
      <w:numFmt w:val="lowerRoman"/>
      <w:lvlText w:val="%6."/>
      <w:lvlJc w:val="right"/>
      <w:pPr>
        <w:ind w:left="4320" w:hanging="180"/>
      </w:pPr>
    </w:lvl>
    <w:lvl w:ilvl="6" w:tplc="26855801" w:tentative="1">
      <w:start w:val="1"/>
      <w:numFmt w:val="decimal"/>
      <w:lvlText w:val="%7."/>
      <w:lvlJc w:val="left"/>
      <w:pPr>
        <w:ind w:left="5040" w:hanging="360"/>
      </w:pPr>
    </w:lvl>
    <w:lvl w:ilvl="7" w:tplc="26855801" w:tentative="1">
      <w:start w:val="1"/>
      <w:numFmt w:val="lowerLetter"/>
      <w:lvlText w:val="%8."/>
      <w:lvlJc w:val="left"/>
      <w:pPr>
        <w:ind w:left="5760" w:hanging="360"/>
      </w:pPr>
    </w:lvl>
    <w:lvl w:ilvl="8" w:tplc="2685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3">
    <w:multiLevelType w:val="hybridMultilevel"/>
    <w:lvl w:ilvl="0" w:tplc="61732646">
      <w:start w:val="1"/>
      <w:numFmt w:val="decimal"/>
      <w:lvlText w:val="%1."/>
      <w:lvlJc w:val="left"/>
      <w:pPr>
        <w:ind w:left="720" w:hanging="360"/>
      </w:pPr>
    </w:lvl>
    <w:lvl w:ilvl="1" w:tplc="61732646" w:tentative="1">
      <w:start w:val="1"/>
      <w:numFmt w:val="lowerLetter"/>
      <w:lvlText w:val="%2."/>
      <w:lvlJc w:val="left"/>
      <w:pPr>
        <w:ind w:left="1440" w:hanging="360"/>
      </w:pPr>
    </w:lvl>
    <w:lvl w:ilvl="2" w:tplc="61732646" w:tentative="1">
      <w:start w:val="1"/>
      <w:numFmt w:val="lowerRoman"/>
      <w:lvlText w:val="%3."/>
      <w:lvlJc w:val="right"/>
      <w:pPr>
        <w:ind w:left="2160" w:hanging="180"/>
      </w:pPr>
    </w:lvl>
    <w:lvl w:ilvl="3" w:tplc="61732646" w:tentative="1">
      <w:start w:val="1"/>
      <w:numFmt w:val="decimal"/>
      <w:lvlText w:val="%4."/>
      <w:lvlJc w:val="left"/>
      <w:pPr>
        <w:ind w:left="2880" w:hanging="360"/>
      </w:pPr>
    </w:lvl>
    <w:lvl w:ilvl="4" w:tplc="61732646" w:tentative="1">
      <w:start w:val="1"/>
      <w:numFmt w:val="lowerLetter"/>
      <w:lvlText w:val="%5."/>
      <w:lvlJc w:val="left"/>
      <w:pPr>
        <w:ind w:left="3600" w:hanging="360"/>
      </w:pPr>
    </w:lvl>
    <w:lvl w:ilvl="5" w:tplc="61732646" w:tentative="1">
      <w:start w:val="1"/>
      <w:numFmt w:val="lowerRoman"/>
      <w:lvlText w:val="%6."/>
      <w:lvlJc w:val="right"/>
      <w:pPr>
        <w:ind w:left="4320" w:hanging="180"/>
      </w:pPr>
    </w:lvl>
    <w:lvl w:ilvl="6" w:tplc="61732646" w:tentative="1">
      <w:start w:val="1"/>
      <w:numFmt w:val="decimal"/>
      <w:lvlText w:val="%7."/>
      <w:lvlJc w:val="left"/>
      <w:pPr>
        <w:ind w:left="5040" w:hanging="360"/>
      </w:pPr>
    </w:lvl>
    <w:lvl w:ilvl="7" w:tplc="61732646" w:tentative="1">
      <w:start w:val="1"/>
      <w:numFmt w:val="lowerLetter"/>
      <w:lvlText w:val="%8."/>
      <w:lvlJc w:val="left"/>
      <w:pPr>
        <w:ind w:left="5760" w:hanging="360"/>
      </w:pPr>
    </w:lvl>
    <w:lvl w:ilvl="8" w:tplc="6173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2">
    <w:multiLevelType w:val="hybridMultilevel"/>
    <w:lvl w:ilvl="0" w:tplc="78481683">
      <w:start w:val="1"/>
      <w:numFmt w:val="decimal"/>
      <w:lvlText w:val="%1."/>
      <w:lvlJc w:val="left"/>
      <w:pPr>
        <w:ind w:left="720" w:hanging="360"/>
      </w:pPr>
    </w:lvl>
    <w:lvl w:ilvl="1" w:tplc="78481683" w:tentative="1">
      <w:start w:val="1"/>
      <w:numFmt w:val="lowerLetter"/>
      <w:lvlText w:val="%2."/>
      <w:lvlJc w:val="left"/>
      <w:pPr>
        <w:ind w:left="1440" w:hanging="360"/>
      </w:pPr>
    </w:lvl>
    <w:lvl w:ilvl="2" w:tplc="78481683" w:tentative="1">
      <w:start w:val="1"/>
      <w:numFmt w:val="lowerRoman"/>
      <w:lvlText w:val="%3."/>
      <w:lvlJc w:val="right"/>
      <w:pPr>
        <w:ind w:left="2160" w:hanging="180"/>
      </w:pPr>
    </w:lvl>
    <w:lvl w:ilvl="3" w:tplc="78481683" w:tentative="1">
      <w:start w:val="1"/>
      <w:numFmt w:val="decimal"/>
      <w:lvlText w:val="%4."/>
      <w:lvlJc w:val="left"/>
      <w:pPr>
        <w:ind w:left="2880" w:hanging="360"/>
      </w:pPr>
    </w:lvl>
    <w:lvl w:ilvl="4" w:tplc="78481683" w:tentative="1">
      <w:start w:val="1"/>
      <w:numFmt w:val="lowerLetter"/>
      <w:lvlText w:val="%5."/>
      <w:lvlJc w:val="left"/>
      <w:pPr>
        <w:ind w:left="3600" w:hanging="360"/>
      </w:pPr>
    </w:lvl>
    <w:lvl w:ilvl="5" w:tplc="78481683" w:tentative="1">
      <w:start w:val="1"/>
      <w:numFmt w:val="lowerRoman"/>
      <w:lvlText w:val="%6."/>
      <w:lvlJc w:val="right"/>
      <w:pPr>
        <w:ind w:left="4320" w:hanging="180"/>
      </w:pPr>
    </w:lvl>
    <w:lvl w:ilvl="6" w:tplc="78481683" w:tentative="1">
      <w:start w:val="1"/>
      <w:numFmt w:val="decimal"/>
      <w:lvlText w:val="%7."/>
      <w:lvlJc w:val="left"/>
      <w:pPr>
        <w:ind w:left="5040" w:hanging="360"/>
      </w:pPr>
    </w:lvl>
    <w:lvl w:ilvl="7" w:tplc="78481683" w:tentative="1">
      <w:start w:val="1"/>
      <w:numFmt w:val="lowerLetter"/>
      <w:lvlText w:val="%8."/>
      <w:lvlJc w:val="left"/>
      <w:pPr>
        <w:ind w:left="5760" w:hanging="360"/>
      </w:pPr>
    </w:lvl>
    <w:lvl w:ilvl="8" w:tplc="7848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1">
    <w:multiLevelType w:val="hybridMultilevel"/>
    <w:lvl w:ilvl="0" w:tplc="53171020">
      <w:start w:val="1"/>
      <w:numFmt w:val="decimal"/>
      <w:lvlText w:val="%1."/>
      <w:lvlJc w:val="left"/>
      <w:pPr>
        <w:ind w:left="720" w:hanging="360"/>
      </w:pPr>
    </w:lvl>
    <w:lvl w:ilvl="1" w:tplc="53171020" w:tentative="1">
      <w:start w:val="1"/>
      <w:numFmt w:val="lowerLetter"/>
      <w:lvlText w:val="%2."/>
      <w:lvlJc w:val="left"/>
      <w:pPr>
        <w:ind w:left="1440" w:hanging="360"/>
      </w:pPr>
    </w:lvl>
    <w:lvl w:ilvl="2" w:tplc="53171020" w:tentative="1">
      <w:start w:val="1"/>
      <w:numFmt w:val="lowerRoman"/>
      <w:lvlText w:val="%3."/>
      <w:lvlJc w:val="right"/>
      <w:pPr>
        <w:ind w:left="2160" w:hanging="180"/>
      </w:pPr>
    </w:lvl>
    <w:lvl w:ilvl="3" w:tplc="53171020" w:tentative="1">
      <w:start w:val="1"/>
      <w:numFmt w:val="decimal"/>
      <w:lvlText w:val="%4."/>
      <w:lvlJc w:val="left"/>
      <w:pPr>
        <w:ind w:left="2880" w:hanging="360"/>
      </w:pPr>
    </w:lvl>
    <w:lvl w:ilvl="4" w:tplc="53171020" w:tentative="1">
      <w:start w:val="1"/>
      <w:numFmt w:val="lowerLetter"/>
      <w:lvlText w:val="%5."/>
      <w:lvlJc w:val="left"/>
      <w:pPr>
        <w:ind w:left="3600" w:hanging="360"/>
      </w:pPr>
    </w:lvl>
    <w:lvl w:ilvl="5" w:tplc="53171020" w:tentative="1">
      <w:start w:val="1"/>
      <w:numFmt w:val="lowerRoman"/>
      <w:lvlText w:val="%6."/>
      <w:lvlJc w:val="right"/>
      <w:pPr>
        <w:ind w:left="4320" w:hanging="180"/>
      </w:pPr>
    </w:lvl>
    <w:lvl w:ilvl="6" w:tplc="53171020" w:tentative="1">
      <w:start w:val="1"/>
      <w:numFmt w:val="decimal"/>
      <w:lvlText w:val="%7."/>
      <w:lvlJc w:val="left"/>
      <w:pPr>
        <w:ind w:left="5040" w:hanging="360"/>
      </w:pPr>
    </w:lvl>
    <w:lvl w:ilvl="7" w:tplc="53171020" w:tentative="1">
      <w:start w:val="1"/>
      <w:numFmt w:val="lowerLetter"/>
      <w:lvlText w:val="%8."/>
      <w:lvlJc w:val="left"/>
      <w:pPr>
        <w:ind w:left="5760" w:hanging="360"/>
      </w:pPr>
    </w:lvl>
    <w:lvl w:ilvl="8" w:tplc="5317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0">
    <w:multiLevelType w:val="hybridMultilevel"/>
    <w:lvl w:ilvl="0" w:tplc="79295161">
      <w:start w:val="1"/>
      <w:numFmt w:val="decimal"/>
      <w:lvlText w:val="%1."/>
      <w:lvlJc w:val="left"/>
      <w:pPr>
        <w:ind w:left="720" w:hanging="360"/>
      </w:pPr>
    </w:lvl>
    <w:lvl w:ilvl="1" w:tplc="79295161" w:tentative="1">
      <w:start w:val="1"/>
      <w:numFmt w:val="lowerLetter"/>
      <w:lvlText w:val="%2."/>
      <w:lvlJc w:val="left"/>
      <w:pPr>
        <w:ind w:left="1440" w:hanging="360"/>
      </w:pPr>
    </w:lvl>
    <w:lvl w:ilvl="2" w:tplc="79295161" w:tentative="1">
      <w:start w:val="1"/>
      <w:numFmt w:val="lowerRoman"/>
      <w:lvlText w:val="%3."/>
      <w:lvlJc w:val="right"/>
      <w:pPr>
        <w:ind w:left="2160" w:hanging="180"/>
      </w:pPr>
    </w:lvl>
    <w:lvl w:ilvl="3" w:tplc="79295161" w:tentative="1">
      <w:start w:val="1"/>
      <w:numFmt w:val="decimal"/>
      <w:lvlText w:val="%4."/>
      <w:lvlJc w:val="left"/>
      <w:pPr>
        <w:ind w:left="2880" w:hanging="360"/>
      </w:pPr>
    </w:lvl>
    <w:lvl w:ilvl="4" w:tplc="79295161" w:tentative="1">
      <w:start w:val="1"/>
      <w:numFmt w:val="lowerLetter"/>
      <w:lvlText w:val="%5."/>
      <w:lvlJc w:val="left"/>
      <w:pPr>
        <w:ind w:left="3600" w:hanging="360"/>
      </w:pPr>
    </w:lvl>
    <w:lvl w:ilvl="5" w:tplc="79295161" w:tentative="1">
      <w:start w:val="1"/>
      <w:numFmt w:val="lowerRoman"/>
      <w:lvlText w:val="%6."/>
      <w:lvlJc w:val="right"/>
      <w:pPr>
        <w:ind w:left="4320" w:hanging="180"/>
      </w:pPr>
    </w:lvl>
    <w:lvl w:ilvl="6" w:tplc="79295161" w:tentative="1">
      <w:start w:val="1"/>
      <w:numFmt w:val="decimal"/>
      <w:lvlText w:val="%7."/>
      <w:lvlJc w:val="left"/>
      <w:pPr>
        <w:ind w:left="5040" w:hanging="360"/>
      </w:pPr>
    </w:lvl>
    <w:lvl w:ilvl="7" w:tplc="79295161" w:tentative="1">
      <w:start w:val="1"/>
      <w:numFmt w:val="lowerLetter"/>
      <w:lvlText w:val="%8."/>
      <w:lvlJc w:val="left"/>
      <w:pPr>
        <w:ind w:left="5760" w:hanging="360"/>
      </w:pPr>
    </w:lvl>
    <w:lvl w:ilvl="8" w:tplc="7929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9">
    <w:multiLevelType w:val="hybridMultilevel"/>
    <w:lvl w:ilvl="0" w:tplc="86988651">
      <w:start w:val="1"/>
      <w:numFmt w:val="decimal"/>
      <w:lvlText w:val="%1."/>
      <w:lvlJc w:val="left"/>
      <w:pPr>
        <w:ind w:left="720" w:hanging="360"/>
      </w:pPr>
    </w:lvl>
    <w:lvl w:ilvl="1" w:tplc="86988651" w:tentative="1">
      <w:start w:val="1"/>
      <w:numFmt w:val="lowerLetter"/>
      <w:lvlText w:val="%2."/>
      <w:lvlJc w:val="left"/>
      <w:pPr>
        <w:ind w:left="1440" w:hanging="360"/>
      </w:pPr>
    </w:lvl>
    <w:lvl w:ilvl="2" w:tplc="86988651" w:tentative="1">
      <w:start w:val="1"/>
      <w:numFmt w:val="lowerRoman"/>
      <w:lvlText w:val="%3."/>
      <w:lvlJc w:val="right"/>
      <w:pPr>
        <w:ind w:left="2160" w:hanging="180"/>
      </w:pPr>
    </w:lvl>
    <w:lvl w:ilvl="3" w:tplc="86988651" w:tentative="1">
      <w:start w:val="1"/>
      <w:numFmt w:val="decimal"/>
      <w:lvlText w:val="%4."/>
      <w:lvlJc w:val="left"/>
      <w:pPr>
        <w:ind w:left="2880" w:hanging="360"/>
      </w:pPr>
    </w:lvl>
    <w:lvl w:ilvl="4" w:tplc="86988651" w:tentative="1">
      <w:start w:val="1"/>
      <w:numFmt w:val="lowerLetter"/>
      <w:lvlText w:val="%5."/>
      <w:lvlJc w:val="left"/>
      <w:pPr>
        <w:ind w:left="3600" w:hanging="360"/>
      </w:pPr>
    </w:lvl>
    <w:lvl w:ilvl="5" w:tplc="86988651" w:tentative="1">
      <w:start w:val="1"/>
      <w:numFmt w:val="lowerRoman"/>
      <w:lvlText w:val="%6."/>
      <w:lvlJc w:val="right"/>
      <w:pPr>
        <w:ind w:left="4320" w:hanging="180"/>
      </w:pPr>
    </w:lvl>
    <w:lvl w:ilvl="6" w:tplc="86988651" w:tentative="1">
      <w:start w:val="1"/>
      <w:numFmt w:val="decimal"/>
      <w:lvlText w:val="%7."/>
      <w:lvlJc w:val="left"/>
      <w:pPr>
        <w:ind w:left="5040" w:hanging="360"/>
      </w:pPr>
    </w:lvl>
    <w:lvl w:ilvl="7" w:tplc="86988651" w:tentative="1">
      <w:start w:val="1"/>
      <w:numFmt w:val="lowerLetter"/>
      <w:lvlText w:val="%8."/>
      <w:lvlJc w:val="left"/>
      <w:pPr>
        <w:ind w:left="5760" w:hanging="360"/>
      </w:pPr>
    </w:lvl>
    <w:lvl w:ilvl="8" w:tplc="86988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8">
    <w:multiLevelType w:val="hybridMultilevel"/>
    <w:lvl w:ilvl="0" w:tplc="27099976">
      <w:start w:val="1"/>
      <w:numFmt w:val="decimal"/>
      <w:lvlText w:val="%1."/>
      <w:lvlJc w:val="left"/>
      <w:pPr>
        <w:ind w:left="720" w:hanging="360"/>
      </w:pPr>
    </w:lvl>
    <w:lvl w:ilvl="1" w:tplc="27099976" w:tentative="1">
      <w:start w:val="1"/>
      <w:numFmt w:val="lowerLetter"/>
      <w:lvlText w:val="%2."/>
      <w:lvlJc w:val="left"/>
      <w:pPr>
        <w:ind w:left="1440" w:hanging="360"/>
      </w:pPr>
    </w:lvl>
    <w:lvl w:ilvl="2" w:tplc="27099976" w:tentative="1">
      <w:start w:val="1"/>
      <w:numFmt w:val="lowerRoman"/>
      <w:lvlText w:val="%3."/>
      <w:lvlJc w:val="right"/>
      <w:pPr>
        <w:ind w:left="2160" w:hanging="180"/>
      </w:pPr>
    </w:lvl>
    <w:lvl w:ilvl="3" w:tplc="27099976" w:tentative="1">
      <w:start w:val="1"/>
      <w:numFmt w:val="decimal"/>
      <w:lvlText w:val="%4."/>
      <w:lvlJc w:val="left"/>
      <w:pPr>
        <w:ind w:left="2880" w:hanging="360"/>
      </w:pPr>
    </w:lvl>
    <w:lvl w:ilvl="4" w:tplc="27099976" w:tentative="1">
      <w:start w:val="1"/>
      <w:numFmt w:val="lowerLetter"/>
      <w:lvlText w:val="%5."/>
      <w:lvlJc w:val="left"/>
      <w:pPr>
        <w:ind w:left="3600" w:hanging="360"/>
      </w:pPr>
    </w:lvl>
    <w:lvl w:ilvl="5" w:tplc="27099976" w:tentative="1">
      <w:start w:val="1"/>
      <w:numFmt w:val="lowerRoman"/>
      <w:lvlText w:val="%6."/>
      <w:lvlJc w:val="right"/>
      <w:pPr>
        <w:ind w:left="4320" w:hanging="180"/>
      </w:pPr>
    </w:lvl>
    <w:lvl w:ilvl="6" w:tplc="27099976" w:tentative="1">
      <w:start w:val="1"/>
      <w:numFmt w:val="decimal"/>
      <w:lvlText w:val="%7."/>
      <w:lvlJc w:val="left"/>
      <w:pPr>
        <w:ind w:left="5040" w:hanging="360"/>
      </w:pPr>
    </w:lvl>
    <w:lvl w:ilvl="7" w:tplc="27099976" w:tentative="1">
      <w:start w:val="1"/>
      <w:numFmt w:val="lowerLetter"/>
      <w:lvlText w:val="%8."/>
      <w:lvlJc w:val="left"/>
      <w:pPr>
        <w:ind w:left="5760" w:hanging="360"/>
      </w:pPr>
    </w:lvl>
    <w:lvl w:ilvl="8" w:tplc="2709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7">
    <w:multiLevelType w:val="hybridMultilevel"/>
    <w:lvl w:ilvl="0" w:tplc="81455466">
      <w:start w:val="1"/>
      <w:numFmt w:val="decimal"/>
      <w:lvlText w:val="%1."/>
      <w:lvlJc w:val="left"/>
      <w:pPr>
        <w:ind w:left="720" w:hanging="360"/>
      </w:pPr>
    </w:lvl>
    <w:lvl w:ilvl="1" w:tplc="81455466" w:tentative="1">
      <w:start w:val="1"/>
      <w:numFmt w:val="lowerLetter"/>
      <w:lvlText w:val="%2."/>
      <w:lvlJc w:val="left"/>
      <w:pPr>
        <w:ind w:left="1440" w:hanging="360"/>
      </w:pPr>
    </w:lvl>
    <w:lvl w:ilvl="2" w:tplc="81455466" w:tentative="1">
      <w:start w:val="1"/>
      <w:numFmt w:val="lowerRoman"/>
      <w:lvlText w:val="%3."/>
      <w:lvlJc w:val="right"/>
      <w:pPr>
        <w:ind w:left="2160" w:hanging="180"/>
      </w:pPr>
    </w:lvl>
    <w:lvl w:ilvl="3" w:tplc="81455466" w:tentative="1">
      <w:start w:val="1"/>
      <w:numFmt w:val="decimal"/>
      <w:lvlText w:val="%4."/>
      <w:lvlJc w:val="left"/>
      <w:pPr>
        <w:ind w:left="2880" w:hanging="360"/>
      </w:pPr>
    </w:lvl>
    <w:lvl w:ilvl="4" w:tplc="81455466" w:tentative="1">
      <w:start w:val="1"/>
      <w:numFmt w:val="lowerLetter"/>
      <w:lvlText w:val="%5."/>
      <w:lvlJc w:val="left"/>
      <w:pPr>
        <w:ind w:left="3600" w:hanging="360"/>
      </w:pPr>
    </w:lvl>
    <w:lvl w:ilvl="5" w:tplc="81455466" w:tentative="1">
      <w:start w:val="1"/>
      <w:numFmt w:val="lowerRoman"/>
      <w:lvlText w:val="%6."/>
      <w:lvlJc w:val="right"/>
      <w:pPr>
        <w:ind w:left="4320" w:hanging="180"/>
      </w:pPr>
    </w:lvl>
    <w:lvl w:ilvl="6" w:tplc="81455466" w:tentative="1">
      <w:start w:val="1"/>
      <w:numFmt w:val="decimal"/>
      <w:lvlText w:val="%7."/>
      <w:lvlJc w:val="left"/>
      <w:pPr>
        <w:ind w:left="5040" w:hanging="360"/>
      </w:pPr>
    </w:lvl>
    <w:lvl w:ilvl="7" w:tplc="81455466" w:tentative="1">
      <w:start w:val="1"/>
      <w:numFmt w:val="lowerLetter"/>
      <w:lvlText w:val="%8."/>
      <w:lvlJc w:val="left"/>
      <w:pPr>
        <w:ind w:left="5760" w:hanging="360"/>
      </w:pPr>
    </w:lvl>
    <w:lvl w:ilvl="8" w:tplc="8145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6">
    <w:multiLevelType w:val="hybridMultilevel"/>
    <w:lvl w:ilvl="0" w:tplc="72986766">
      <w:start w:val="1"/>
      <w:numFmt w:val="decimal"/>
      <w:lvlText w:val="%1."/>
      <w:lvlJc w:val="left"/>
      <w:pPr>
        <w:ind w:left="720" w:hanging="360"/>
      </w:pPr>
    </w:lvl>
    <w:lvl w:ilvl="1" w:tplc="72986766" w:tentative="1">
      <w:start w:val="1"/>
      <w:numFmt w:val="lowerLetter"/>
      <w:lvlText w:val="%2."/>
      <w:lvlJc w:val="left"/>
      <w:pPr>
        <w:ind w:left="1440" w:hanging="360"/>
      </w:pPr>
    </w:lvl>
    <w:lvl w:ilvl="2" w:tplc="72986766" w:tentative="1">
      <w:start w:val="1"/>
      <w:numFmt w:val="lowerRoman"/>
      <w:lvlText w:val="%3."/>
      <w:lvlJc w:val="right"/>
      <w:pPr>
        <w:ind w:left="2160" w:hanging="180"/>
      </w:pPr>
    </w:lvl>
    <w:lvl w:ilvl="3" w:tplc="72986766" w:tentative="1">
      <w:start w:val="1"/>
      <w:numFmt w:val="decimal"/>
      <w:lvlText w:val="%4."/>
      <w:lvlJc w:val="left"/>
      <w:pPr>
        <w:ind w:left="2880" w:hanging="360"/>
      </w:pPr>
    </w:lvl>
    <w:lvl w:ilvl="4" w:tplc="72986766" w:tentative="1">
      <w:start w:val="1"/>
      <w:numFmt w:val="lowerLetter"/>
      <w:lvlText w:val="%5."/>
      <w:lvlJc w:val="left"/>
      <w:pPr>
        <w:ind w:left="3600" w:hanging="360"/>
      </w:pPr>
    </w:lvl>
    <w:lvl w:ilvl="5" w:tplc="72986766" w:tentative="1">
      <w:start w:val="1"/>
      <w:numFmt w:val="lowerRoman"/>
      <w:lvlText w:val="%6."/>
      <w:lvlJc w:val="right"/>
      <w:pPr>
        <w:ind w:left="4320" w:hanging="180"/>
      </w:pPr>
    </w:lvl>
    <w:lvl w:ilvl="6" w:tplc="72986766" w:tentative="1">
      <w:start w:val="1"/>
      <w:numFmt w:val="decimal"/>
      <w:lvlText w:val="%7."/>
      <w:lvlJc w:val="left"/>
      <w:pPr>
        <w:ind w:left="5040" w:hanging="360"/>
      </w:pPr>
    </w:lvl>
    <w:lvl w:ilvl="7" w:tplc="72986766" w:tentative="1">
      <w:start w:val="1"/>
      <w:numFmt w:val="lowerLetter"/>
      <w:lvlText w:val="%8."/>
      <w:lvlJc w:val="left"/>
      <w:pPr>
        <w:ind w:left="5760" w:hanging="360"/>
      </w:pPr>
    </w:lvl>
    <w:lvl w:ilvl="8" w:tplc="72986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5">
    <w:multiLevelType w:val="hybridMultilevel"/>
    <w:lvl w:ilvl="0" w:tplc="80248414">
      <w:start w:val="1"/>
      <w:numFmt w:val="decimal"/>
      <w:lvlText w:val="%1."/>
      <w:lvlJc w:val="left"/>
      <w:pPr>
        <w:ind w:left="720" w:hanging="360"/>
      </w:pPr>
    </w:lvl>
    <w:lvl w:ilvl="1" w:tplc="80248414" w:tentative="1">
      <w:start w:val="1"/>
      <w:numFmt w:val="lowerLetter"/>
      <w:lvlText w:val="%2."/>
      <w:lvlJc w:val="left"/>
      <w:pPr>
        <w:ind w:left="1440" w:hanging="360"/>
      </w:pPr>
    </w:lvl>
    <w:lvl w:ilvl="2" w:tplc="80248414" w:tentative="1">
      <w:start w:val="1"/>
      <w:numFmt w:val="lowerRoman"/>
      <w:lvlText w:val="%3."/>
      <w:lvlJc w:val="right"/>
      <w:pPr>
        <w:ind w:left="2160" w:hanging="180"/>
      </w:pPr>
    </w:lvl>
    <w:lvl w:ilvl="3" w:tplc="80248414" w:tentative="1">
      <w:start w:val="1"/>
      <w:numFmt w:val="decimal"/>
      <w:lvlText w:val="%4."/>
      <w:lvlJc w:val="left"/>
      <w:pPr>
        <w:ind w:left="2880" w:hanging="360"/>
      </w:pPr>
    </w:lvl>
    <w:lvl w:ilvl="4" w:tplc="80248414" w:tentative="1">
      <w:start w:val="1"/>
      <w:numFmt w:val="lowerLetter"/>
      <w:lvlText w:val="%5."/>
      <w:lvlJc w:val="left"/>
      <w:pPr>
        <w:ind w:left="3600" w:hanging="360"/>
      </w:pPr>
    </w:lvl>
    <w:lvl w:ilvl="5" w:tplc="80248414" w:tentative="1">
      <w:start w:val="1"/>
      <w:numFmt w:val="lowerRoman"/>
      <w:lvlText w:val="%6."/>
      <w:lvlJc w:val="right"/>
      <w:pPr>
        <w:ind w:left="4320" w:hanging="180"/>
      </w:pPr>
    </w:lvl>
    <w:lvl w:ilvl="6" w:tplc="80248414" w:tentative="1">
      <w:start w:val="1"/>
      <w:numFmt w:val="decimal"/>
      <w:lvlText w:val="%7."/>
      <w:lvlJc w:val="left"/>
      <w:pPr>
        <w:ind w:left="5040" w:hanging="360"/>
      </w:pPr>
    </w:lvl>
    <w:lvl w:ilvl="7" w:tplc="80248414" w:tentative="1">
      <w:start w:val="1"/>
      <w:numFmt w:val="lowerLetter"/>
      <w:lvlText w:val="%8."/>
      <w:lvlJc w:val="left"/>
      <w:pPr>
        <w:ind w:left="5760" w:hanging="360"/>
      </w:pPr>
    </w:lvl>
    <w:lvl w:ilvl="8" w:tplc="8024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4">
    <w:multiLevelType w:val="hybridMultilevel"/>
    <w:lvl w:ilvl="0" w:tplc="94789741">
      <w:start w:val="1"/>
      <w:numFmt w:val="decimal"/>
      <w:lvlText w:val="%1."/>
      <w:lvlJc w:val="left"/>
      <w:pPr>
        <w:ind w:left="720" w:hanging="360"/>
      </w:pPr>
    </w:lvl>
    <w:lvl w:ilvl="1" w:tplc="94789741" w:tentative="1">
      <w:start w:val="1"/>
      <w:numFmt w:val="lowerLetter"/>
      <w:lvlText w:val="%2."/>
      <w:lvlJc w:val="left"/>
      <w:pPr>
        <w:ind w:left="1440" w:hanging="360"/>
      </w:pPr>
    </w:lvl>
    <w:lvl w:ilvl="2" w:tplc="94789741" w:tentative="1">
      <w:start w:val="1"/>
      <w:numFmt w:val="lowerRoman"/>
      <w:lvlText w:val="%3."/>
      <w:lvlJc w:val="right"/>
      <w:pPr>
        <w:ind w:left="2160" w:hanging="180"/>
      </w:pPr>
    </w:lvl>
    <w:lvl w:ilvl="3" w:tplc="94789741" w:tentative="1">
      <w:start w:val="1"/>
      <w:numFmt w:val="decimal"/>
      <w:lvlText w:val="%4."/>
      <w:lvlJc w:val="left"/>
      <w:pPr>
        <w:ind w:left="2880" w:hanging="360"/>
      </w:pPr>
    </w:lvl>
    <w:lvl w:ilvl="4" w:tplc="94789741" w:tentative="1">
      <w:start w:val="1"/>
      <w:numFmt w:val="lowerLetter"/>
      <w:lvlText w:val="%5."/>
      <w:lvlJc w:val="left"/>
      <w:pPr>
        <w:ind w:left="3600" w:hanging="360"/>
      </w:pPr>
    </w:lvl>
    <w:lvl w:ilvl="5" w:tplc="94789741" w:tentative="1">
      <w:start w:val="1"/>
      <w:numFmt w:val="lowerRoman"/>
      <w:lvlText w:val="%6."/>
      <w:lvlJc w:val="right"/>
      <w:pPr>
        <w:ind w:left="4320" w:hanging="180"/>
      </w:pPr>
    </w:lvl>
    <w:lvl w:ilvl="6" w:tplc="94789741" w:tentative="1">
      <w:start w:val="1"/>
      <w:numFmt w:val="decimal"/>
      <w:lvlText w:val="%7."/>
      <w:lvlJc w:val="left"/>
      <w:pPr>
        <w:ind w:left="5040" w:hanging="360"/>
      </w:pPr>
    </w:lvl>
    <w:lvl w:ilvl="7" w:tplc="94789741" w:tentative="1">
      <w:start w:val="1"/>
      <w:numFmt w:val="lowerLetter"/>
      <w:lvlText w:val="%8."/>
      <w:lvlJc w:val="left"/>
      <w:pPr>
        <w:ind w:left="5760" w:hanging="360"/>
      </w:pPr>
    </w:lvl>
    <w:lvl w:ilvl="8" w:tplc="94789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3">
    <w:multiLevelType w:val="hybridMultilevel"/>
    <w:lvl w:ilvl="0" w:tplc="84562867">
      <w:start w:val="1"/>
      <w:numFmt w:val="decimal"/>
      <w:lvlText w:val="%1."/>
      <w:lvlJc w:val="left"/>
      <w:pPr>
        <w:ind w:left="720" w:hanging="360"/>
      </w:pPr>
    </w:lvl>
    <w:lvl w:ilvl="1" w:tplc="84562867" w:tentative="1">
      <w:start w:val="1"/>
      <w:numFmt w:val="lowerLetter"/>
      <w:lvlText w:val="%2."/>
      <w:lvlJc w:val="left"/>
      <w:pPr>
        <w:ind w:left="1440" w:hanging="360"/>
      </w:pPr>
    </w:lvl>
    <w:lvl w:ilvl="2" w:tplc="84562867" w:tentative="1">
      <w:start w:val="1"/>
      <w:numFmt w:val="lowerRoman"/>
      <w:lvlText w:val="%3."/>
      <w:lvlJc w:val="right"/>
      <w:pPr>
        <w:ind w:left="2160" w:hanging="180"/>
      </w:pPr>
    </w:lvl>
    <w:lvl w:ilvl="3" w:tplc="84562867" w:tentative="1">
      <w:start w:val="1"/>
      <w:numFmt w:val="decimal"/>
      <w:lvlText w:val="%4."/>
      <w:lvlJc w:val="left"/>
      <w:pPr>
        <w:ind w:left="2880" w:hanging="360"/>
      </w:pPr>
    </w:lvl>
    <w:lvl w:ilvl="4" w:tplc="84562867" w:tentative="1">
      <w:start w:val="1"/>
      <w:numFmt w:val="lowerLetter"/>
      <w:lvlText w:val="%5."/>
      <w:lvlJc w:val="left"/>
      <w:pPr>
        <w:ind w:left="3600" w:hanging="360"/>
      </w:pPr>
    </w:lvl>
    <w:lvl w:ilvl="5" w:tplc="84562867" w:tentative="1">
      <w:start w:val="1"/>
      <w:numFmt w:val="lowerRoman"/>
      <w:lvlText w:val="%6."/>
      <w:lvlJc w:val="right"/>
      <w:pPr>
        <w:ind w:left="4320" w:hanging="180"/>
      </w:pPr>
    </w:lvl>
    <w:lvl w:ilvl="6" w:tplc="84562867" w:tentative="1">
      <w:start w:val="1"/>
      <w:numFmt w:val="decimal"/>
      <w:lvlText w:val="%7."/>
      <w:lvlJc w:val="left"/>
      <w:pPr>
        <w:ind w:left="5040" w:hanging="360"/>
      </w:pPr>
    </w:lvl>
    <w:lvl w:ilvl="7" w:tplc="84562867" w:tentative="1">
      <w:start w:val="1"/>
      <w:numFmt w:val="lowerLetter"/>
      <w:lvlText w:val="%8."/>
      <w:lvlJc w:val="left"/>
      <w:pPr>
        <w:ind w:left="5760" w:hanging="360"/>
      </w:pPr>
    </w:lvl>
    <w:lvl w:ilvl="8" w:tplc="8456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2">
    <w:multiLevelType w:val="hybridMultilevel"/>
    <w:lvl w:ilvl="0" w:tplc="61646033">
      <w:start w:val="1"/>
      <w:numFmt w:val="decimal"/>
      <w:lvlText w:val="%1."/>
      <w:lvlJc w:val="left"/>
      <w:pPr>
        <w:ind w:left="720" w:hanging="360"/>
      </w:pPr>
    </w:lvl>
    <w:lvl w:ilvl="1" w:tplc="61646033" w:tentative="1">
      <w:start w:val="1"/>
      <w:numFmt w:val="lowerLetter"/>
      <w:lvlText w:val="%2."/>
      <w:lvlJc w:val="left"/>
      <w:pPr>
        <w:ind w:left="1440" w:hanging="360"/>
      </w:pPr>
    </w:lvl>
    <w:lvl w:ilvl="2" w:tplc="61646033" w:tentative="1">
      <w:start w:val="1"/>
      <w:numFmt w:val="lowerRoman"/>
      <w:lvlText w:val="%3."/>
      <w:lvlJc w:val="right"/>
      <w:pPr>
        <w:ind w:left="2160" w:hanging="180"/>
      </w:pPr>
    </w:lvl>
    <w:lvl w:ilvl="3" w:tplc="61646033" w:tentative="1">
      <w:start w:val="1"/>
      <w:numFmt w:val="decimal"/>
      <w:lvlText w:val="%4."/>
      <w:lvlJc w:val="left"/>
      <w:pPr>
        <w:ind w:left="2880" w:hanging="360"/>
      </w:pPr>
    </w:lvl>
    <w:lvl w:ilvl="4" w:tplc="61646033" w:tentative="1">
      <w:start w:val="1"/>
      <w:numFmt w:val="lowerLetter"/>
      <w:lvlText w:val="%5."/>
      <w:lvlJc w:val="left"/>
      <w:pPr>
        <w:ind w:left="3600" w:hanging="360"/>
      </w:pPr>
    </w:lvl>
    <w:lvl w:ilvl="5" w:tplc="61646033" w:tentative="1">
      <w:start w:val="1"/>
      <w:numFmt w:val="lowerRoman"/>
      <w:lvlText w:val="%6."/>
      <w:lvlJc w:val="right"/>
      <w:pPr>
        <w:ind w:left="4320" w:hanging="180"/>
      </w:pPr>
    </w:lvl>
    <w:lvl w:ilvl="6" w:tplc="61646033" w:tentative="1">
      <w:start w:val="1"/>
      <w:numFmt w:val="decimal"/>
      <w:lvlText w:val="%7."/>
      <w:lvlJc w:val="left"/>
      <w:pPr>
        <w:ind w:left="5040" w:hanging="360"/>
      </w:pPr>
    </w:lvl>
    <w:lvl w:ilvl="7" w:tplc="61646033" w:tentative="1">
      <w:start w:val="1"/>
      <w:numFmt w:val="lowerLetter"/>
      <w:lvlText w:val="%8."/>
      <w:lvlJc w:val="left"/>
      <w:pPr>
        <w:ind w:left="5760" w:hanging="360"/>
      </w:pPr>
    </w:lvl>
    <w:lvl w:ilvl="8" w:tplc="61646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1">
    <w:multiLevelType w:val="hybridMultilevel"/>
    <w:lvl w:ilvl="0" w:tplc="59346946">
      <w:start w:val="1"/>
      <w:numFmt w:val="decimal"/>
      <w:lvlText w:val="%1."/>
      <w:lvlJc w:val="left"/>
      <w:pPr>
        <w:ind w:left="720" w:hanging="360"/>
      </w:pPr>
    </w:lvl>
    <w:lvl w:ilvl="1" w:tplc="59346946" w:tentative="1">
      <w:start w:val="1"/>
      <w:numFmt w:val="lowerLetter"/>
      <w:lvlText w:val="%2."/>
      <w:lvlJc w:val="left"/>
      <w:pPr>
        <w:ind w:left="1440" w:hanging="360"/>
      </w:pPr>
    </w:lvl>
    <w:lvl w:ilvl="2" w:tplc="59346946" w:tentative="1">
      <w:start w:val="1"/>
      <w:numFmt w:val="lowerRoman"/>
      <w:lvlText w:val="%3."/>
      <w:lvlJc w:val="right"/>
      <w:pPr>
        <w:ind w:left="2160" w:hanging="180"/>
      </w:pPr>
    </w:lvl>
    <w:lvl w:ilvl="3" w:tplc="59346946" w:tentative="1">
      <w:start w:val="1"/>
      <w:numFmt w:val="decimal"/>
      <w:lvlText w:val="%4."/>
      <w:lvlJc w:val="left"/>
      <w:pPr>
        <w:ind w:left="2880" w:hanging="360"/>
      </w:pPr>
    </w:lvl>
    <w:lvl w:ilvl="4" w:tplc="59346946" w:tentative="1">
      <w:start w:val="1"/>
      <w:numFmt w:val="lowerLetter"/>
      <w:lvlText w:val="%5."/>
      <w:lvlJc w:val="left"/>
      <w:pPr>
        <w:ind w:left="3600" w:hanging="360"/>
      </w:pPr>
    </w:lvl>
    <w:lvl w:ilvl="5" w:tplc="59346946" w:tentative="1">
      <w:start w:val="1"/>
      <w:numFmt w:val="lowerRoman"/>
      <w:lvlText w:val="%6."/>
      <w:lvlJc w:val="right"/>
      <w:pPr>
        <w:ind w:left="4320" w:hanging="180"/>
      </w:pPr>
    </w:lvl>
    <w:lvl w:ilvl="6" w:tplc="59346946" w:tentative="1">
      <w:start w:val="1"/>
      <w:numFmt w:val="decimal"/>
      <w:lvlText w:val="%7."/>
      <w:lvlJc w:val="left"/>
      <w:pPr>
        <w:ind w:left="5040" w:hanging="360"/>
      </w:pPr>
    </w:lvl>
    <w:lvl w:ilvl="7" w:tplc="59346946" w:tentative="1">
      <w:start w:val="1"/>
      <w:numFmt w:val="lowerLetter"/>
      <w:lvlText w:val="%8."/>
      <w:lvlJc w:val="left"/>
      <w:pPr>
        <w:ind w:left="5760" w:hanging="360"/>
      </w:pPr>
    </w:lvl>
    <w:lvl w:ilvl="8" w:tplc="5934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0">
    <w:multiLevelType w:val="hybridMultilevel"/>
    <w:lvl w:ilvl="0" w:tplc="48205959">
      <w:start w:val="1"/>
      <w:numFmt w:val="decimal"/>
      <w:lvlText w:val="%1."/>
      <w:lvlJc w:val="left"/>
      <w:pPr>
        <w:ind w:left="720" w:hanging="360"/>
      </w:pPr>
    </w:lvl>
    <w:lvl w:ilvl="1" w:tplc="48205959" w:tentative="1">
      <w:start w:val="1"/>
      <w:numFmt w:val="lowerLetter"/>
      <w:lvlText w:val="%2."/>
      <w:lvlJc w:val="left"/>
      <w:pPr>
        <w:ind w:left="1440" w:hanging="360"/>
      </w:pPr>
    </w:lvl>
    <w:lvl w:ilvl="2" w:tplc="48205959" w:tentative="1">
      <w:start w:val="1"/>
      <w:numFmt w:val="lowerRoman"/>
      <w:lvlText w:val="%3."/>
      <w:lvlJc w:val="right"/>
      <w:pPr>
        <w:ind w:left="2160" w:hanging="180"/>
      </w:pPr>
    </w:lvl>
    <w:lvl w:ilvl="3" w:tplc="48205959" w:tentative="1">
      <w:start w:val="1"/>
      <w:numFmt w:val="decimal"/>
      <w:lvlText w:val="%4."/>
      <w:lvlJc w:val="left"/>
      <w:pPr>
        <w:ind w:left="2880" w:hanging="360"/>
      </w:pPr>
    </w:lvl>
    <w:lvl w:ilvl="4" w:tplc="48205959" w:tentative="1">
      <w:start w:val="1"/>
      <w:numFmt w:val="lowerLetter"/>
      <w:lvlText w:val="%5."/>
      <w:lvlJc w:val="left"/>
      <w:pPr>
        <w:ind w:left="3600" w:hanging="360"/>
      </w:pPr>
    </w:lvl>
    <w:lvl w:ilvl="5" w:tplc="48205959" w:tentative="1">
      <w:start w:val="1"/>
      <w:numFmt w:val="lowerRoman"/>
      <w:lvlText w:val="%6."/>
      <w:lvlJc w:val="right"/>
      <w:pPr>
        <w:ind w:left="4320" w:hanging="180"/>
      </w:pPr>
    </w:lvl>
    <w:lvl w:ilvl="6" w:tplc="48205959" w:tentative="1">
      <w:start w:val="1"/>
      <w:numFmt w:val="decimal"/>
      <w:lvlText w:val="%7."/>
      <w:lvlJc w:val="left"/>
      <w:pPr>
        <w:ind w:left="5040" w:hanging="360"/>
      </w:pPr>
    </w:lvl>
    <w:lvl w:ilvl="7" w:tplc="48205959" w:tentative="1">
      <w:start w:val="1"/>
      <w:numFmt w:val="lowerLetter"/>
      <w:lvlText w:val="%8."/>
      <w:lvlJc w:val="left"/>
      <w:pPr>
        <w:ind w:left="5760" w:hanging="360"/>
      </w:pPr>
    </w:lvl>
    <w:lvl w:ilvl="8" w:tplc="4820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9">
    <w:multiLevelType w:val="hybridMultilevel"/>
    <w:lvl w:ilvl="0" w:tplc="90563057">
      <w:start w:val="1"/>
      <w:numFmt w:val="decimal"/>
      <w:lvlText w:val="%1."/>
      <w:lvlJc w:val="left"/>
      <w:pPr>
        <w:ind w:left="720" w:hanging="360"/>
      </w:pPr>
    </w:lvl>
    <w:lvl w:ilvl="1" w:tplc="90563057" w:tentative="1">
      <w:start w:val="1"/>
      <w:numFmt w:val="lowerLetter"/>
      <w:lvlText w:val="%2."/>
      <w:lvlJc w:val="left"/>
      <w:pPr>
        <w:ind w:left="1440" w:hanging="360"/>
      </w:pPr>
    </w:lvl>
    <w:lvl w:ilvl="2" w:tplc="90563057" w:tentative="1">
      <w:start w:val="1"/>
      <w:numFmt w:val="lowerRoman"/>
      <w:lvlText w:val="%3."/>
      <w:lvlJc w:val="right"/>
      <w:pPr>
        <w:ind w:left="2160" w:hanging="180"/>
      </w:pPr>
    </w:lvl>
    <w:lvl w:ilvl="3" w:tplc="90563057" w:tentative="1">
      <w:start w:val="1"/>
      <w:numFmt w:val="decimal"/>
      <w:lvlText w:val="%4."/>
      <w:lvlJc w:val="left"/>
      <w:pPr>
        <w:ind w:left="2880" w:hanging="360"/>
      </w:pPr>
    </w:lvl>
    <w:lvl w:ilvl="4" w:tplc="90563057" w:tentative="1">
      <w:start w:val="1"/>
      <w:numFmt w:val="lowerLetter"/>
      <w:lvlText w:val="%5."/>
      <w:lvlJc w:val="left"/>
      <w:pPr>
        <w:ind w:left="3600" w:hanging="360"/>
      </w:pPr>
    </w:lvl>
    <w:lvl w:ilvl="5" w:tplc="90563057" w:tentative="1">
      <w:start w:val="1"/>
      <w:numFmt w:val="lowerRoman"/>
      <w:lvlText w:val="%6."/>
      <w:lvlJc w:val="right"/>
      <w:pPr>
        <w:ind w:left="4320" w:hanging="180"/>
      </w:pPr>
    </w:lvl>
    <w:lvl w:ilvl="6" w:tplc="90563057" w:tentative="1">
      <w:start w:val="1"/>
      <w:numFmt w:val="decimal"/>
      <w:lvlText w:val="%7."/>
      <w:lvlJc w:val="left"/>
      <w:pPr>
        <w:ind w:left="5040" w:hanging="360"/>
      </w:pPr>
    </w:lvl>
    <w:lvl w:ilvl="7" w:tplc="90563057" w:tentative="1">
      <w:start w:val="1"/>
      <w:numFmt w:val="lowerLetter"/>
      <w:lvlText w:val="%8."/>
      <w:lvlJc w:val="left"/>
      <w:pPr>
        <w:ind w:left="5760" w:hanging="360"/>
      </w:pPr>
    </w:lvl>
    <w:lvl w:ilvl="8" w:tplc="9056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8">
    <w:multiLevelType w:val="hybridMultilevel"/>
    <w:lvl w:ilvl="0" w:tplc="73694554">
      <w:start w:val="1"/>
      <w:numFmt w:val="decimal"/>
      <w:lvlText w:val="%1."/>
      <w:lvlJc w:val="left"/>
      <w:pPr>
        <w:ind w:left="720" w:hanging="360"/>
      </w:pPr>
    </w:lvl>
    <w:lvl w:ilvl="1" w:tplc="73694554" w:tentative="1">
      <w:start w:val="1"/>
      <w:numFmt w:val="lowerLetter"/>
      <w:lvlText w:val="%2."/>
      <w:lvlJc w:val="left"/>
      <w:pPr>
        <w:ind w:left="1440" w:hanging="360"/>
      </w:pPr>
    </w:lvl>
    <w:lvl w:ilvl="2" w:tplc="73694554" w:tentative="1">
      <w:start w:val="1"/>
      <w:numFmt w:val="lowerRoman"/>
      <w:lvlText w:val="%3."/>
      <w:lvlJc w:val="right"/>
      <w:pPr>
        <w:ind w:left="2160" w:hanging="180"/>
      </w:pPr>
    </w:lvl>
    <w:lvl w:ilvl="3" w:tplc="73694554" w:tentative="1">
      <w:start w:val="1"/>
      <w:numFmt w:val="decimal"/>
      <w:lvlText w:val="%4."/>
      <w:lvlJc w:val="left"/>
      <w:pPr>
        <w:ind w:left="2880" w:hanging="360"/>
      </w:pPr>
    </w:lvl>
    <w:lvl w:ilvl="4" w:tplc="73694554" w:tentative="1">
      <w:start w:val="1"/>
      <w:numFmt w:val="lowerLetter"/>
      <w:lvlText w:val="%5."/>
      <w:lvlJc w:val="left"/>
      <w:pPr>
        <w:ind w:left="3600" w:hanging="360"/>
      </w:pPr>
    </w:lvl>
    <w:lvl w:ilvl="5" w:tplc="73694554" w:tentative="1">
      <w:start w:val="1"/>
      <w:numFmt w:val="lowerRoman"/>
      <w:lvlText w:val="%6."/>
      <w:lvlJc w:val="right"/>
      <w:pPr>
        <w:ind w:left="4320" w:hanging="180"/>
      </w:pPr>
    </w:lvl>
    <w:lvl w:ilvl="6" w:tplc="73694554" w:tentative="1">
      <w:start w:val="1"/>
      <w:numFmt w:val="decimal"/>
      <w:lvlText w:val="%7."/>
      <w:lvlJc w:val="left"/>
      <w:pPr>
        <w:ind w:left="5040" w:hanging="360"/>
      </w:pPr>
    </w:lvl>
    <w:lvl w:ilvl="7" w:tplc="73694554" w:tentative="1">
      <w:start w:val="1"/>
      <w:numFmt w:val="lowerLetter"/>
      <w:lvlText w:val="%8."/>
      <w:lvlJc w:val="left"/>
      <w:pPr>
        <w:ind w:left="5760" w:hanging="360"/>
      </w:pPr>
    </w:lvl>
    <w:lvl w:ilvl="8" w:tplc="7369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7">
    <w:multiLevelType w:val="hybridMultilevel"/>
    <w:lvl w:ilvl="0" w:tplc="59844993">
      <w:start w:val="1"/>
      <w:numFmt w:val="decimal"/>
      <w:lvlText w:val="%1."/>
      <w:lvlJc w:val="left"/>
      <w:pPr>
        <w:ind w:left="720" w:hanging="360"/>
      </w:pPr>
    </w:lvl>
    <w:lvl w:ilvl="1" w:tplc="59844993" w:tentative="1">
      <w:start w:val="1"/>
      <w:numFmt w:val="lowerLetter"/>
      <w:lvlText w:val="%2."/>
      <w:lvlJc w:val="left"/>
      <w:pPr>
        <w:ind w:left="1440" w:hanging="360"/>
      </w:pPr>
    </w:lvl>
    <w:lvl w:ilvl="2" w:tplc="59844993" w:tentative="1">
      <w:start w:val="1"/>
      <w:numFmt w:val="lowerRoman"/>
      <w:lvlText w:val="%3."/>
      <w:lvlJc w:val="right"/>
      <w:pPr>
        <w:ind w:left="2160" w:hanging="180"/>
      </w:pPr>
    </w:lvl>
    <w:lvl w:ilvl="3" w:tplc="59844993" w:tentative="1">
      <w:start w:val="1"/>
      <w:numFmt w:val="decimal"/>
      <w:lvlText w:val="%4."/>
      <w:lvlJc w:val="left"/>
      <w:pPr>
        <w:ind w:left="2880" w:hanging="360"/>
      </w:pPr>
    </w:lvl>
    <w:lvl w:ilvl="4" w:tplc="59844993" w:tentative="1">
      <w:start w:val="1"/>
      <w:numFmt w:val="lowerLetter"/>
      <w:lvlText w:val="%5."/>
      <w:lvlJc w:val="left"/>
      <w:pPr>
        <w:ind w:left="3600" w:hanging="360"/>
      </w:pPr>
    </w:lvl>
    <w:lvl w:ilvl="5" w:tplc="59844993" w:tentative="1">
      <w:start w:val="1"/>
      <w:numFmt w:val="lowerRoman"/>
      <w:lvlText w:val="%6."/>
      <w:lvlJc w:val="right"/>
      <w:pPr>
        <w:ind w:left="4320" w:hanging="180"/>
      </w:pPr>
    </w:lvl>
    <w:lvl w:ilvl="6" w:tplc="59844993" w:tentative="1">
      <w:start w:val="1"/>
      <w:numFmt w:val="decimal"/>
      <w:lvlText w:val="%7."/>
      <w:lvlJc w:val="left"/>
      <w:pPr>
        <w:ind w:left="5040" w:hanging="360"/>
      </w:pPr>
    </w:lvl>
    <w:lvl w:ilvl="7" w:tplc="59844993" w:tentative="1">
      <w:start w:val="1"/>
      <w:numFmt w:val="lowerLetter"/>
      <w:lvlText w:val="%8."/>
      <w:lvlJc w:val="left"/>
      <w:pPr>
        <w:ind w:left="5760" w:hanging="360"/>
      </w:pPr>
    </w:lvl>
    <w:lvl w:ilvl="8" w:tplc="59844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6">
    <w:multiLevelType w:val="hybridMultilevel"/>
    <w:lvl w:ilvl="0" w:tplc="91540693">
      <w:start w:val="1"/>
      <w:numFmt w:val="decimal"/>
      <w:lvlText w:val="%1."/>
      <w:lvlJc w:val="left"/>
      <w:pPr>
        <w:ind w:left="720" w:hanging="360"/>
      </w:pPr>
    </w:lvl>
    <w:lvl w:ilvl="1" w:tplc="91540693" w:tentative="1">
      <w:start w:val="1"/>
      <w:numFmt w:val="lowerLetter"/>
      <w:lvlText w:val="%2."/>
      <w:lvlJc w:val="left"/>
      <w:pPr>
        <w:ind w:left="1440" w:hanging="360"/>
      </w:pPr>
    </w:lvl>
    <w:lvl w:ilvl="2" w:tplc="91540693" w:tentative="1">
      <w:start w:val="1"/>
      <w:numFmt w:val="lowerRoman"/>
      <w:lvlText w:val="%3."/>
      <w:lvlJc w:val="right"/>
      <w:pPr>
        <w:ind w:left="2160" w:hanging="180"/>
      </w:pPr>
    </w:lvl>
    <w:lvl w:ilvl="3" w:tplc="91540693" w:tentative="1">
      <w:start w:val="1"/>
      <w:numFmt w:val="decimal"/>
      <w:lvlText w:val="%4."/>
      <w:lvlJc w:val="left"/>
      <w:pPr>
        <w:ind w:left="2880" w:hanging="360"/>
      </w:pPr>
    </w:lvl>
    <w:lvl w:ilvl="4" w:tplc="91540693" w:tentative="1">
      <w:start w:val="1"/>
      <w:numFmt w:val="lowerLetter"/>
      <w:lvlText w:val="%5."/>
      <w:lvlJc w:val="left"/>
      <w:pPr>
        <w:ind w:left="3600" w:hanging="360"/>
      </w:pPr>
    </w:lvl>
    <w:lvl w:ilvl="5" w:tplc="91540693" w:tentative="1">
      <w:start w:val="1"/>
      <w:numFmt w:val="lowerRoman"/>
      <w:lvlText w:val="%6."/>
      <w:lvlJc w:val="right"/>
      <w:pPr>
        <w:ind w:left="4320" w:hanging="180"/>
      </w:pPr>
    </w:lvl>
    <w:lvl w:ilvl="6" w:tplc="91540693" w:tentative="1">
      <w:start w:val="1"/>
      <w:numFmt w:val="decimal"/>
      <w:lvlText w:val="%7."/>
      <w:lvlJc w:val="left"/>
      <w:pPr>
        <w:ind w:left="5040" w:hanging="360"/>
      </w:pPr>
    </w:lvl>
    <w:lvl w:ilvl="7" w:tplc="91540693" w:tentative="1">
      <w:start w:val="1"/>
      <w:numFmt w:val="lowerLetter"/>
      <w:lvlText w:val="%8."/>
      <w:lvlJc w:val="left"/>
      <w:pPr>
        <w:ind w:left="5760" w:hanging="360"/>
      </w:pPr>
    </w:lvl>
    <w:lvl w:ilvl="8" w:tplc="9154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5">
    <w:multiLevelType w:val="hybridMultilevel"/>
    <w:lvl w:ilvl="0" w:tplc="42625263">
      <w:start w:val="1"/>
      <w:numFmt w:val="decimal"/>
      <w:lvlText w:val="%1."/>
      <w:lvlJc w:val="left"/>
      <w:pPr>
        <w:ind w:left="720" w:hanging="360"/>
      </w:pPr>
    </w:lvl>
    <w:lvl w:ilvl="1" w:tplc="42625263" w:tentative="1">
      <w:start w:val="1"/>
      <w:numFmt w:val="lowerLetter"/>
      <w:lvlText w:val="%2."/>
      <w:lvlJc w:val="left"/>
      <w:pPr>
        <w:ind w:left="1440" w:hanging="360"/>
      </w:pPr>
    </w:lvl>
    <w:lvl w:ilvl="2" w:tplc="42625263" w:tentative="1">
      <w:start w:val="1"/>
      <w:numFmt w:val="lowerRoman"/>
      <w:lvlText w:val="%3."/>
      <w:lvlJc w:val="right"/>
      <w:pPr>
        <w:ind w:left="2160" w:hanging="180"/>
      </w:pPr>
    </w:lvl>
    <w:lvl w:ilvl="3" w:tplc="42625263" w:tentative="1">
      <w:start w:val="1"/>
      <w:numFmt w:val="decimal"/>
      <w:lvlText w:val="%4."/>
      <w:lvlJc w:val="left"/>
      <w:pPr>
        <w:ind w:left="2880" w:hanging="360"/>
      </w:pPr>
    </w:lvl>
    <w:lvl w:ilvl="4" w:tplc="42625263" w:tentative="1">
      <w:start w:val="1"/>
      <w:numFmt w:val="lowerLetter"/>
      <w:lvlText w:val="%5."/>
      <w:lvlJc w:val="left"/>
      <w:pPr>
        <w:ind w:left="3600" w:hanging="360"/>
      </w:pPr>
    </w:lvl>
    <w:lvl w:ilvl="5" w:tplc="42625263" w:tentative="1">
      <w:start w:val="1"/>
      <w:numFmt w:val="lowerRoman"/>
      <w:lvlText w:val="%6."/>
      <w:lvlJc w:val="right"/>
      <w:pPr>
        <w:ind w:left="4320" w:hanging="180"/>
      </w:pPr>
    </w:lvl>
    <w:lvl w:ilvl="6" w:tplc="42625263" w:tentative="1">
      <w:start w:val="1"/>
      <w:numFmt w:val="decimal"/>
      <w:lvlText w:val="%7."/>
      <w:lvlJc w:val="left"/>
      <w:pPr>
        <w:ind w:left="5040" w:hanging="360"/>
      </w:pPr>
    </w:lvl>
    <w:lvl w:ilvl="7" w:tplc="42625263" w:tentative="1">
      <w:start w:val="1"/>
      <w:numFmt w:val="lowerLetter"/>
      <w:lvlText w:val="%8."/>
      <w:lvlJc w:val="left"/>
      <w:pPr>
        <w:ind w:left="5760" w:hanging="360"/>
      </w:pPr>
    </w:lvl>
    <w:lvl w:ilvl="8" w:tplc="42625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4">
    <w:multiLevelType w:val="hybridMultilevel"/>
    <w:lvl w:ilvl="0" w:tplc="44202617">
      <w:start w:val="1"/>
      <w:numFmt w:val="decimal"/>
      <w:lvlText w:val="%1."/>
      <w:lvlJc w:val="left"/>
      <w:pPr>
        <w:ind w:left="720" w:hanging="360"/>
      </w:pPr>
    </w:lvl>
    <w:lvl w:ilvl="1" w:tplc="44202617" w:tentative="1">
      <w:start w:val="1"/>
      <w:numFmt w:val="lowerLetter"/>
      <w:lvlText w:val="%2."/>
      <w:lvlJc w:val="left"/>
      <w:pPr>
        <w:ind w:left="1440" w:hanging="360"/>
      </w:pPr>
    </w:lvl>
    <w:lvl w:ilvl="2" w:tplc="44202617" w:tentative="1">
      <w:start w:val="1"/>
      <w:numFmt w:val="lowerRoman"/>
      <w:lvlText w:val="%3."/>
      <w:lvlJc w:val="right"/>
      <w:pPr>
        <w:ind w:left="2160" w:hanging="180"/>
      </w:pPr>
    </w:lvl>
    <w:lvl w:ilvl="3" w:tplc="44202617" w:tentative="1">
      <w:start w:val="1"/>
      <w:numFmt w:val="decimal"/>
      <w:lvlText w:val="%4."/>
      <w:lvlJc w:val="left"/>
      <w:pPr>
        <w:ind w:left="2880" w:hanging="360"/>
      </w:pPr>
    </w:lvl>
    <w:lvl w:ilvl="4" w:tplc="44202617" w:tentative="1">
      <w:start w:val="1"/>
      <w:numFmt w:val="lowerLetter"/>
      <w:lvlText w:val="%5."/>
      <w:lvlJc w:val="left"/>
      <w:pPr>
        <w:ind w:left="3600" w:hanging="360"/>
      </w:pPr>
    </w:lvl>
    <w:lvl w:ilvl="5" w:tplc="44202617" w:tentative="1">
      <w:start w:val="1"/>
      <w:numFmt w:val="lowerRoman"/>
      <w:lvlText w:val="%6."/>
      <w:lvlJc w:val="right"/>
      <w:pPr>
        <w:ind w:left="4320" w:hanging="180"/>
      </w:pPr>
    </w:lvl>
    <w:lvl w:ilvl="6" w:tplc="44202617" w:tentative="1">
      <w:start w:val="1"/>
      <w:numFmt w:val="decimal"/>
      <w:lvlText w:val="%7."/>
      <w:lvlJc w:val="left"/>
      <w:pPr>
        <w:ind w:left="5040" w:hanging="360"/>
      </w:pPr>
    </w:lvl>
    <w:lvl w:ilvl="7" w:tplc="44202617" w:tentative="1">
      <w:start w:val="1"/>
      <w:numFmt w:val="lowerLetter"/>
      <w:lvlText w:val="%8."/>
      <w:lvlJc w:val="left"/>
      <w:pPr>
        <w:ind w:left="5760" w:hanging="360"/>
      </w:pPr>
    </w:lvl>
    <w:lvl w:ilvl="8" w:tplc="4420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3">
    <w:multiLevelType w:val="hybridMultilevel"/>
    <w:lvl w:ilvl="0" w:tplc="54181813">
      <w:start w:val="1"/>
      <w:numFmt w:val="decimal"/>
      <w:lvlText w:val="%1."/>
      <w:lvlJc w:val="left"/>
      <w:pPr>
        <w:ind w:left="720" w:hanging="360"/>
      </w:pPr>
    </w:lvl>
    <w:lvl w:ilvl="1" w:tplc="54181813" w:tentative="1">
      <w:start w:val="1"/>
      <w:numFmt w:val="lowerLetter"/>
      <w:lvlText w:val="%2."/>
      <w:lvlJc w:val="left"/>
      <w:pPr>
        <w:ind w:left="1440" w:hanging="360"/>
      </w:pPr>
    </w:lvl>
    <w:lvl w:ilvl="2" w:tplc="54181813" w:tentative="1">
      <w:start w:val="1"/>
      <w:numFmt w:val="lowerRoman"/>
      <w:lvlText w:val="%3."/>
      <w:lvlJc w:val="right"/>
      <w:pPr>
        <w:ind w:left="2160" w:hanging="180"/>
      </w:pPr>
    </w:lvl>
    <w:lvl w:ilvl="3" w:tplc="54181813" w:tentative="1">
      <w:start w:val="1"/>
      <w:numFmt w:val="decimal"/>
      <w:lvlText w:val="%4."/>
      <w:lvlJc w:val="left"/>
      <w:pPr>
        <w:ind w:left="2880" w:hanging="360"/>
      </w:pPr>
    </w:lvl>
    <w:lvl w:ilvl="4" w:tplc="54181813" w:tentative="1">
      <w:start w:val="1"/>
      <w:numFmt w:val="lowerLetter"/>
      <w:lvlText w:val="%5."/>
      <w:lvlJc w:val="left"/>
      <w:pPr>
        <w:ind w:left="3600" w:hanging="360"/>
      </w:pPr>
    </w:lvl>
    <w:lvl w:ilvl="5" w:tplc="54181813" w:tentative="1">
      <w:start w:val="1"/>
      <w:numFmt w:val="lowerRoman"/>
      <w:lvlText w:val="%6."/>
      <w:lvlJc w:val="right"/>
      <w:pPr>
        <w:ind w:left="4320" w:hanging="180"/>
      </w:pPr>
    </w:lvl>
    <w:lvl w:ilvl="6" w:tplc="54181813" w:tentative="1">
      <w:start w:val="1"/>
      <w:numFmt w:val="decimal"/>
      <w:lvlText w:val="%7."/>
      <w:lvlJc w:val="left"/>
      <w:pPr>
        <w:ind w:left="5040" w:hanging="360"/>
      </w:pPr>
    </w:lvl>
    <w:lvl w:ilvl="7" w:tplc="54181813" w:tentative="1">
      <w:start w:val="1"/>
      <w:numFmt w:val="lowerLetter"/>
      <w:lvlText w:val="%8."/>
      <w:lvlJc w:val="left"/>
      <w:pPr>
        <w:ind w:left="5760" w:hanging="360"/>
      </w:pPr>
    </w:lvl>
    <w:lvl w:ilvl="8" w:tplc="5418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2">
    <w:multiLevelType w:val="hybridMultilevel"/>
    <w:lvl w:ilvl="0" w:tplc="84411522">
      <w:start w:val="1"/>
      <w:numFmt w:val="decimal"/>
      <w:lvlText w:val="%1."/>
      <w:lvlJc w:val="left"/>
      <w:pPr>
        <w:ind w:left="720" w:hanging="360"/>
      </w:pPr>
    </w:lvl>
    <w:lvl w:ilvl="1" w:tplc="84411522" w:tentative="1">
      <w:start w:val="1"/>
      <w:numFmt w:val="lowerLetter"/>
      <w:lvlText w:val="%2."/>
      <w:lvlJc w:val="left"/>
      <w:pPr>
        <w:ind w:left="1440" w:hanging="360"/>
      </w:pPr>
    </w:lvl>
    <w:lvl w:ilvl="2" w:tplc="84411522" w:tentative="1">
      <w:start w:val="1"/>
      <w:numFmt w:val="lowerRoman"/>
      <w:lvlText w:val="%3."/>
      <w:lvlJc w:val="right"/>
      <w:pPr>
        <w:ind w:left="2160" w:hanging="180"/>
      </w:pPr>
    </w:lvl>
    <w:lvl w:ilvl="3" w:tplc="84411522" w:tentative="1">
      <w:start w:val="1"/>
      <w:numFmt w:val="decimal"/>
      <w:lvlText w:val="%4."/>
      <w:lvlJc w:val="left"/>
      <w:pPr>
        <w:ind w:left="2880" w:hanging="360"/>
      </w:pPr>
    </w:lvl>
    <w:lvl w:ilvl="4" w:tplc="84411522" w:tentative="1">
      <w:start w:val="1"/>
      <w:numFmt w:val="lowerLetter"/>
      <w:lvlText w:val="%5."/>
      <w:lvlJc w:val="left"/>
      <w:pPr>
        <w:ind w:left="3600" w:hanging="360"/>
      </w:pPr>
    </w:lvl>
    <w:lvl w:ilvl="5" w:tplc="84411522" w:tentative="1">
      <w:start w:val="1"/>
      <w:numFmt w:val="lowerRoman"/>
      <w:lvlText w:val="%6."/>
      <w:lvlJc w:val="right"/>
      <w:pPr>
        <w:ind w:left="4320" w:hanging="180"/>
      </w:pPr>
    </w:lvl>
    <w:lvl w:ilvl="6" w:tplc="84411522" w:tentative="1">
      <w:start w:val="1"/>
      <w:numFmt w:val="decimal"/>
      <w:lvlText w:val="%7."/>
      <w:lvlJc w:val="left"/>
      <w:pPr>
        <w:ind w:left="5040" w:hanging="360"/>
      </w:pPr>
    </w:lvl>
    <w:lvl w:ilvl="7" w:tplc="84411522" w:tentative="1">
      <w:start w:val="1"/>
      <w:numFmt w:val="lowerLetter"/>
      <w:lvlText w:val="%8."/>
      <w:lvlJc w:val="left"/>
      <w:pPr>
        <w:ind w:left="5760" w:hanging="360"/>
      </w:pPr>
    </w:lvl>
    <w:lvl w:ilvl="8" w:tplc="8441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1">
    <w:multiLevelType w:val="hybridMultilevel"/>
    <w:lvl w:ilvl="0" w:tplc="81872917">
      <w:start w:val="1"/>
      <w:numFmt w:val="decimal"/>
      <w:lvlText w:val="%1."/>
      <w:lvlJc w:val="left"/>
      <w:pPr>
        <w:ind w:left="720" w:hanging="360"/>
      </w:pPr>
    </w:lvl>
    <w:lvl w:ilvl="1" w:tplc="81872917" w:tentative="1">
      <w:start w:val="1"/>
      <w:numFmt w:val="lowerLetter"/>
      <w:lvlText w:val="%2."/>
      <w:lvlJc w:val="left"/>
      <w:pPr>
        <w:ind w:left="1440" w:hanging="360"/>
      </w:pPr>
    </w:lvl>
    <w:lvl w:ilvl="2" w:tplc="81872917" w:tentative="1">
      <w:start w:val="1"/>
      <w:numFmt w:val="lowerRoman"/>
      <w:lvlText w:val="%3."/>
      <w:lvlJc w:val="right"/>
      <w:pPr>
        <w:ind w:left="2160" w:hanging="180"/>
      </w:pPr>
    </w:lvl>
    <w:lvl w:ilvl="3" w:tplc="81872917" w:tentative="1">
      <w:start w:val="1"/>
      <w:numFmt w:val="decimal"/>
      <w:lvlText w:val="%4."/>
      <w:lvlJc w:val="left"/>
      <w:pPr>
        <w:ind w:left="2880" w:hanging="360"/>
      </w:pPr>
    </w:lvl>
    <w:lvl w:ilvl="4" w:tplc="81872917" w:tentative="1">
      <w:start w:val="1"/>
      <w:numFmt w:val="lowerLetter"/>
      <w:lvlText w:val="%5."/>
      <w:lvlJc w:val="left"/>
      <w:pPr>
        <w:ind w:left="3600" w:hanging="360"/>
      </w:pPr>
    </w:lvl>
    <w:lvl w:ilvl="5" w:tplc="81872917" w:tentative="1">
      <w:start w:val="1"/>
      <w:numFmt w:val="lowerRoman"/>
      <w:lvlText w:val="%6."/>
      <w:lvlJc w:val="right"/>
      <w:pPr>
        <w:ind w:left="4320" w:hanging="180"/>
      </w:pPr>
    </w:lvl>
    <w:lvl w:ilvl="6" w:tplc="81872917" w:tentative="1">
      <w:start w:val="1"/>
      <w:numFmt w:val="decimal"/>
      <w:lvlText w:val="%7."/>
      <w:lvlJc w:val="left"/>
      <w:pPr>
        <w:ind w:left="5040" w:hanging="360"/>
      </w:pPr>
    </w:lvl>
    <w:lvl w:ilvl="7" w:tplc="81872917" w:tentative="1">
      <w:start w:val="1"/>
      <w:numFmt w:val="lowerLetter"/>
      <w:lvlText w:val="%8."/>
      <w:lvlJc w:val="left"/>
      <w:pPr>
        <w:ind w:left="5760" w:hanging="360"/>
      </w:pPr>
    </w:lvl>
    <w:lvl w:ilvl="8" w:tplc="8187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0">
    <w:multiLevelType w:val="hybridMultilevel"/>
    <w:lvl w:ilvl="0" w:tplc="61567492">
      <w:start w:val="1"/>
      <w:numFmt w:val="decimal"/>
      <w:lvlText w:val="%1."/>
      <w:lvlJc w:val="left"/>
      <w:pPr>
        <w:ind w:left="720" w:hanging="360"/>
      </w:pPr>
    </w:lvl>
    <w:lvl w:ilvl="1" w:tplc="61567492" w:tentative="1">
      <w:start w:val="1"/>
      <w:numFmt w:val="lowerLetter"/>
      <w:lvlText w:val="%2."/>
      <w:lvlJc w:val="left"/>
      <w:pPr>
        <w:ind w:left="1440" w:hanging="360"/>
      </w:pPr>
    </w:lvl>
    <w:lvl w:ilvl="2" w:tplc="61567492" w:tentative="1">
      <w:start w:val="1"/>
      <w:numFmt w:val="lowerRoman"/>
      <w:lvlText w:val="%3."/>
      <w:lvlJc w:val="right"/>
      <w:pPr>
        <w:ind w:left="2160" w:hanging="180"/>
      </w:pPr>
    </w:lvl>
    <w:lvl w:ilvl="3" w:tplc="61567492" w:tentative="1">
      <w:start w:val="1"/>
      <w:numFmt w:val="decimal"/>
      <w:lvlText w:val="%4."/>
      <w:lvlJc w:val="left"/>
      <w:pPr>
        <w:ind w:left="2880" w:hanging="360"/>
      </w:pPr>
    </w:lvl>
    <w:lvl w:ilvl="4" w:tplc="61567492" w:tentative="1">
      <w:start w:val="1"/>
      <w:numFmt w:val="lowerLetter"/>
      <w:lvlText w:val="%5."/>
      <w:lvlJc w:val="left"/>
      <w:pPr>
        <w:ind w:left="3600" w:hanging="360"/>
      </w:pPr>
    </w:lvl>
    <w:lvl w:ilvl="5" w:tplc="61567492" w:tentative="1">
      <w:start w:val="1"/>
      <w:numFmt w:val="lowerRoman"/>
      <w:lvlText w:val="%6."/>
      <w:lvlJc w:val="right"/>
      <w:pPr>
        <w:ind w:left="4320" w:hanging="180"/>
      </w:pPr>
    </w:lvl>
    <w:lvl w:ilvl="6" w:tplc="61567492" w:tentative="1">
      <w:start w:val="1"/>
      <w:numFmt w:val="decimal"/>
      <w:lvlText w:val="%7."/>
      <w:lvlJc w:val="left"/>
      <w:pPr>
        <w:ind w:left="5040" w:hanging="360"/>
      </w:pPr>
    </w:lvl>
    <w:lvl w:ilvl="7" w:tplc="61567492" w:tentative="1">
      <w:start w:val="1"/>
      <w:numFmt w:val="lowerLetter"/>
      <w:lvlText w:val="%8."/>
      <w:lvlJc w:val="left"/>
      <w:pPr>
        <w:ind w:left="5760" w:hanging="360"/>
      </w:pPr>
    </w:lvl>
    <w:lvl w:ilvl="8" w:tplc="61567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9">
    <w:multiLevelType w:val="hybridMultilevel"/>
    <w:lvl w:ilvl="0" w:tplc="84146208">
      <w:start w:val="1"/>
      <w:numFmt w:val="decimal"/>
      <w:lvlText w:val="%1."/>
      <w:lvlJc w:val="left"/>
      <w:pPr>
        <w:ind w:left="720" w:hanging="360"/>
      </w:pPr>
    </w:lvl>
    <w:lvl w:ilvl="1" w:tplc="84146208" w:tentative="1">
      <w:start w:val="1"/>
      <w:numFmt w:val="lowerLetter"/>
      <w:lvlText w:val="%2."/>
      <w:lvlJc w:val="left"/>
      <w:pPr>
        <w:ind w:left="1440" w:hanging="360"/>
      </w:pPr>
    </w:lvl>
    <w:lvl w:ilvl="2" w:tplc="84146208" w:tentative="1">
      <w:start w:val="1"/>
      <w:numFmt w:val="lowerRoman"/>
      <w:lvlText w:val="%3."/>
      <w:lvlJc w:val="right"/>
      <w:pPr>
        <w:ind w:left="2160" w:hanging="180"/>
      </w:pPr>
    </w:lvl>
    <w:lvl w:ilvl="3" w:tplc="84146208" w:tentative="1">
      <w:start w:val="1"/>
      <w:numFmt w:val="decimal"/>
      <w:lvlText w:val="%4."/>
      <w:lvlJc w:val="left"/>
      <w:pPr>
        <w:ind w:left="2880" w:hanging="360"/>
      </w:pPr>
    </w:lvl>
    <w:lvl w:ilvl="4" w:tplc="84146208" w:tentative="1">
      <w:start w:val="1"/>
      <w:numFmt w:val="lowerLetter"/>
      <w:lvlText w:val="%5."/>
      <w:lvlJc w:val="left"/>
      <w:pPr>
        <w:ind w:left="3600" w:hanging="360"/>
      </w:pPr>
    </w:lvl>
    <w:lvl w:ilvl="5" w:tplc="84146208" w:tentative="1">
      <w:start w:val="1"/>
      <w:numFmt w:val="lowerRoman"/>
      <w:lvlText w:val="%6."/>
      <w:lvlJc w:val="right"/>
      <w:pPr>
        <w:ind w:left="4320" w:hanging="180"/>
      </w:pPr>
    </w:lvl>
    <w:lvl w:ilvl="6" w:tplc="84146208" w:tentative="1">
      <w:start w:val="1"/>
      <w:numFmt w:val="decimal"/>
      <w:lvlText w:val="%7."/>
      <w:lvlJc w:val="left"/>
      <w:pPr>
        <w:ind w:left="5040" w:hanging="360"/>
      </w:pPr>
    </w:lvl>
    <w:lvl w:ilvl="7" w:tplc="84146208" w:tentative="1">
      <w:start w:val="1"/>
      <w:numFmt w:val="lowerLetter"/>
      <w:lvlText w:val="%8."/>
      <w:lvlJc w:val="left"/>
      <w:pPr>
        <w:ind w:left="5760" w:hanging="360"/>
      </w:pPr>
    </w:lvl>
    <w:lvl w:ilvl="8" w:tplc="84146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8">
    <w:multiLevelType w:val="hybridMultilevel"/>
    <w:lvl w:ilvl="0" w:tplc="28189273">
      <w:start w:val="1"/>
      <w:numFmt w:val="decimal"/>
      <w:lvlText w:val="%1."/>
      <w:lvlJc w:val="left"/>
      <w:pPr>
        <w:ind w:left="720" w:hanging="360"/>
      </w:pPr>
    </w:lvl>
    <w:lvl w:ilvl="1" w:tplc="28189273" w:tentative="1">
      <w:start w:val="1"/>
      <w:numFmt w:val="lowerLetter"/>
      <w:lvlText w:val="%2."/>
      <w:lvlJc w:val="left"/>
      <w:pPr>
        <w:ind w:left="1440" w:hanging="360"/>
      </w:pPr>
    </w:lvl>
    <w:lvl w:ilvl="2" w:tplc="28189273" w:tentative="1">
      <w:start w:val="1"/>
      <w:numFmt w:val="lowerRoman"/>
      <w:lvlText w:val="%3."/>
      <w:lvlJc w:val="right"/>
      <w:pPr>
        <w:ind w:left="2160" w:hanging="180"/>
      </w:pPr>
    </w:lvl>
    <w:lvl w:ilvl="3" w:tplc="28189273" w:tentative="1">
      <w:start w:val="1"/>
      <w:numFmt w:val="decimal"/>
      <w:lvlText w:val="%4."/>
      <w:lvlJc w:val="left"/>
      <w:pPr>
        <w:ind w:left="2880" w:hanging="360"/>
      </w:pPr>
    </w:lvl>
    <w:lvl w:ilvl="4" w:tplc="28189273" w:tentative="1">
      <w:start w:val="1"/>
      <w:numFmt w:val="lowerLetter"/>
      <w:lvlText w:val="%5."/>
      <w:lvlJc w:val="left"/>
      <w:pPr>
        <w:ind w:left="3600" w:hanging="360"/>
      </w:pPr>
    </w:lvl>
    <w:lvl w:ilvl="5" w:tplc="28189273" w:tentative="1">
      <w:start w:val="1"/>
      <w:numFmt w:val="lowerRoman"/>
      <w:lvlText w:val="%6."/>
      <w:lvlJc w:val="right"/>
      <w:pPr>
        <w:ind w:left="4320" w:hanging="180"/>
      </w:pPr>
    </w:lvl>
    <w:lvl w:ilvl="6" w:tplc="28189273" w:tentative="1">
      <w:start w:val="1"/>
      <w:numFmt w:val="decimal"/>
      <w:lvlText w:val="%7."/>
      <w:lvlJc w:val="left"/>
      <w:pPr>
        <w:ind w:left="5040" w:hanging="360"/>
      </w:pPr>
    </w:lvl>
    <w:lvl w:ilvl="7" w:tplc="28189273" w:tentative="1">
      <w:start w:val="1"/>
      <w:numFmt w:val="lowerLetter"/>
      <w:lvlText w:val="%8."/>
      <w:lvlJc w:val="left"/>
      <w:pPr>
        <w:ind w:left="5760" w:hanging="360"/>
      </w:pPr>
    </w:lvl>
    <w:lvl w:ilvl="8" w:tplc="2818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7">
    <w:multiLevelType w:val="hybridMultilevel"/>
    <w:lvl w:ilvl="0" w:tplc="55660182">
      <w:start w:val="1"/>
      <w:numFmt w:val="decimal"/>
      <w:lvlText w:val="%1."/>
      <w:lvlJc w:val="left"/>
      <w:pPr>
        <w:ind w:left="720" w:hanging="360"/>
      </w:pPr>
    </w:lvl>
    <w:lvl w:ilvl="1" w:tplc="55660182" w:tentative="1">
      <w:start w:val="1"/>
      <w:numFmt w:val="lowerLetter"/>
      <w:lvlText w:val="%2."/>
      <w:lvlJc w:val="left"/>
      <w:pPr>
        <w:ind w:left="1440" w:hanging="360"/>
      </w:pPr>
    </w:lvl>
    <w:lvl w:ilvl="2" w:tplc="55660182" w:tentative="1">
      <w:start w:val="1"/>
      <w:numFmt w:val="lowerRoman"/>
      <w:lvlText w:val="%3."/>
      <w:lvlJc w:val="right"/>
      <w:pPr>
        <w:ind w:left="2160" w:hanging="180"/>
      </w:pPr>
    </w:lvl>
    <w:lvl w:ilvl="3" w:tplc="55660182" w:tentative="1">
      <w:start w:val="1"/>
      <w:numFmt w:val="decimal"/>
      <w:lvlText w:val="%4."/>
      <w:lvlJc w:val="left"/>
      <w:pPr>
        <w:ind w:left="2880" w:hanging="360"/>
      </w:pPr>
    </w:lvl>
    <w:lvl w:ilvl="4" w:tplc="55660182" w:tentative="1">
      <w:start w:val="1"/>
      <w:numFmt w:val="lowerLetter"/>
      <w:lvlText w:val="%5."/>
      <w:lvlJc w:val="left"/>
      <w:pPr>
        <w:ind w:left="3600" w:hanging="360"/>
      </w:pPr>
    </w:lvl>
    <w:lvl w:ilvl="5" w:tplc="55660182" w:tentative="1">
      <w:start w:val="1"/>
      <w:numFmt w:val="lowerRoman"/>
      <w:lvlText w:val="%6."/>
      <w:lvlJc w:val="right"/>
      <w:pPr>
        <w:ind w:left="4320" w:hanging="180"/>
      </w:pPr>
    </w:lvl>
    <w:lvl w:ilvl="6" w:tplc="55660182" w:tentative="1">
      <w:start w:val="1"/>
      <w:numFmt w:val="decimal"/>
      <w:lvlText w:val="%7."/>
      <w:lvlJc w:val="left"/>
      <w:pPr>
        <w:ind w:left="5040" w:hanging="360"/>
      </w:pPr>
    </w:lvl>
    <w:lvl w:ilvl="7" w:tplc="55660182" w:tentative="1">
      <w:start w:val="1"/>
      <w:numFmt w:val="lowerLetter"/>
      <w:lvlText w:val="%8."/>
      <w:lvlJc w:val="left"/>
      <w:pPr>
        <w:ind w:left="5760" w:hanging="360"/>
      </w:pPr>
    </w:lvl>
    <w:lvl w:ilvl="8" w:tplc="5566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6">
    <w:multiLevelType w:val="hybridMultilevel"/>
    <w:lvl w:ilvl="0" w:tplc="74011542">
      <w:start w:val="1"/>
      <w:numFmt w:val="decimal"/>
      <w:lvlText w:val="%1."/>
      <w:lvlJc w:val="left"/>
      <w:pPr>
        <w:ind w:left="720" w:hanging="360"/>
      </w:pPr>
    </w:lvl>
    <w:lvl w:ilvl="1" w:tplc="74011542" w:tentative="1">
      <w:start w:val="1"/>
      <w:numFmt w:val="lowerLetter"/>
      <w:lvlText w:val="%2."/>
      <w:lvlJc w:val="left"/>
      <w:pPr>
        <w:ind w:left="1440" w:hanging="360"/>
      </w:pPr>
    </w:lvl>
    <w:lvl w:ilvl="2" w:tplc="74011542" w:tentative="1">
      <w:start w:val="1"/>
      <w:numFmt w:val="lowerRoman"/>
      <w:lvlText w:val="%3."/>
      <w:lvlJc w:val="right"/>
      <w:pPr>
        <w:ind w:left="2160" w:hanging="180"/>
      </w:pPr>
    </w:lvl>
    <w:lvl w:ilvl="3" w:tplc="74011542" w:tentative="1">
      <w:start w:val="1"/>
      <w:numFmt w:val="decimal"/>
      <w:lvlText w:val="%4."/>
      <w:lvlJc w:val="left"/>
      <w:pPr>
        <w:ind w:left="2880" w:hanging="360"/>
      </w:pPr>
    </w:lvl>
    <w:lvl w:ilvl="4" w:tplc="74011542" w:tentative="1">
      <w:start w:val="1"/>
      <w:numFmt w:val="lowerLetter"/>
      <w:lvlText w:val="%5."/>
      <w:lvlJc w:val="left"/>
      <w:pPr>
        <w:ind w:left="3600" w:hanging="360"/>
      </w:pPr>
    </w:lvl>
    <w:lvl w:ilvl="5" w:tplc="74011542" w:tentative="1">
      <w:start w:val="1"/>
      <w:numFmt w:val="lowerRoman"/>
      <w:lvlText w:val="%6."/>
      <w:lvlJc w:val="right"/>
      <w:pPr>
        <w:ind w:left="4320" w:hanging="180"/>
      </w:pPr>
    </w:lvl>
    <w:lvl w:ilvl="6" w:tplc="74011542" w:tentative="1">
      <w:start w:val="1"/>
      <w:numFmt w:val="decimal"/>
      <w:lvlText w:val="%7."/>
      <w:lvlJc w:val="left"/>
      <w:pPr>
        <w:ind w:left="5040" w:hanging="360"/>
      </w:pPr>
    </w:lvl>
    <w:lvl w:ilvl="7" w:tplc="74011542" w:tentative="1">
      <w:start w:val="1"/>
      <w:numFmt w:val="lowerLetter"/>
      <w:lvlText w:val="%8."/>
      <w:lvlJc w:val="left"/>
      <w:pPr>
        <w:ind w:left="5760" w:hanging="360"/>
      </w:pPr>
    </w:lvl>
    <w:lvl w:ilvl="8" w:tplc="7401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5">
    <w:multiLevelType w:val="hybridMultilevel"/>
    <w:lvl w:ilvl="0" w:tplc="32680960">
      <w:start w:val="1"/>
      <w:numFmt w:val="decimal"/>
      <w:lvlText w:val="%1."/>
      <w:lvlJc w:val="left"/>
      <w:pPr>
        <w:ind w:left="720" w:hanging="360"/>
      </w:pPr>
    </w:lvl>
    <w:lvl w:ilvl="1" w:tplc="32680960" w:tentative="1">
      <w:start w:val="1"/>
      <w:numFmt w:val="lowerLetter"/>
      <w:lvlText w:val="%2."/>
      <w:lvlJc w:val="left"/>
      <w:pPr>
        <w:ind w:left="1440" w:hanging="360"/>
      </w:pPr>
    </w:lvl>
    <w:lvl w:ilvl="2" w:tplc="32680960" w:tentative="1">
      <w:start w:val="1"/>
      <w:numFmt w:val="lowerRoman"/>
      <w:lvlText w:val="%3."/>
      <w:lvlJc w:val="right"/>
      <w:pPr>
        <w:ind w:left="2160" w:hanging="180"/>
      </w:pPr>
    </w:lvl>
    <w:lvl w:ilvl="3" w:tplc="32680960" w:tentative="1">
      <w:start w:val="1"/>
      <w:numFmt w:val="decimal"/>
      <w:lvlText w:val="%4."/>
      <w:lvlJc w:val="left"/>
      <w:pPr>
        <w:ind w:left="2880" w:hanging="360"/>
      </w:pPr>
    </w:lvl>
    <w:lvl w:ilvl="4" w:tplc="32680960" w:tentative="1">
      <w:start w:val="1"/>
      <w:numFmt w:val="lowerLetter"/>
      <w:lvlText w:val="%5."/>
      <w:lvlJc w:val="left"/>
      <w:pPr>
        <w:ind w:left="3600" w:hanging="360"/>
      </w:pPr>
    </w:lvl>
    <w:lvl w:ilvl="5" w:tplc="32680960" w:tentative="1">
      <w:start w:val="1"/>
      <w:numFmt w:val="lowerRoman"/>
      <w:lvlText w:val="%6."/>
      <w:lvlJc w:val="right"/>
      <w:pPr>
        <w:ind w:left="4320" w:hanging="180"/>
      </w:pPr>
    </w:lvl>
    <w:lvl w:ilvl="6" w:tplc="32680960" w:tentative="1">
      <w:start w:val="1"/>
      <w:numFmt w:val="decimal"/>
      <w:lvlText w:val="%7."/>
      <w:lvlJc w:val="left"/>
      <w:pPr>
        <w:ind w:left="5040" w:hanging="360"/>
      </w:pPr>
    </w:lvl>
    <w:lvl w:ilvl="7" w:tplc="32680960" w:tentative="1">
      <w:start w:val="1"/>
      <w:numFmt w:val="lowerLetter"/>
      <w:lvlText w:val="%8."/>
      <w:lvlJc w:val="left"/>
      <w:pPr>
        <w:ind w:left="5760" w:hanging="360"/>
      </w:pPr>
    </w:lvl>
    <w:lvl w:ilvl="8" w:tplc="3268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4">
    <w:multiLevelType w:val="hybridMultilevel"/>
    <w:lvl w:ilvl="0" w:tplc="18294439">
      <w:start w:val="1"/>
      <w:numFmt w:val="decimal"/>
      <w:lvlText w:val="%1."/>
      <w:lvlJc w:val="left"/>
      <w:pPr>
        <w:ind w:left="720" w:hanging="360"/>
      </w:pPr>
    </w:lvl>
    <w:lvl w:ilvl="1" w:tplc="18294439" w:tentative="1">
      <w:start w:val="1"/>
      <w:numFmt w:val="lowerLetter"/>
      <w:lvlText w:val="%2."/>
      <w:lvlJc w:val="left"/>
      <w:pPr>
        <w:ind w:left="1440" w:hanging="360"/>
      </w:pPr>
    </w:lvl>
    <w:lvl w:ilvl="2" w:tplc="18294439" w:tentative="1">
      <w:start w:val="1"/>
      <w:numFmt w:val="lowerRoman"/>
      <w:lvlText w:val="%3."/>
      <w:lvlJc w:val="right"/>
      <w:pPr>
        <w:ind w:left="2160" w:hanging="180"/>
      </w:pPr>
    </w:lvl>
    <w:lvl w:ilvl="3" w:tplc="18294439" w:tentative="1">
      <w:start w:val="1"/>
      <w:numFmt w:val="decimal"/>
      <w:lvlText w:val="%4."/>
      <w:lvlJc w:val="left"/>
      <w:pPr>
        <w:ind w:left="2880" w:hanging="360"/>
      </w:pPr>
    </w:lvl>
    <w:lvl w:ilvl="4" w:tplc="18294439" w:tentative="1">
      <w:start w:val="1"/>
      <w:numFmt w:val="lowerLetter"/>
      <w:lvlText w:val="%5."/>
      <w:lvlJc w:val="left"/>
      <w:pPr>
        <w:ind w:left="3600" w:hanging="360"/>
      </w:pPr>
    </w:lvl>
    <w:lvl w:ilvl="5" w:tplc="18294439" w:tentative="1">
      <w:start w:val="1"/>
      <w:numFmt w:val="lowerRoman"/>
      <w:lvlText w:val="%6."/>
      <w:lvlJc w:val="right"/>
      <w:pPr>
        <w:ind w:left="4320" w:hanging="180"/>
      </w:pPr>
    </w:lvl>
    <w:lvl w:ilvl="6" w:tplc="18294439" w:tentative="1">
      <w:start w:val="1"/>
      <w:numFmt w:val="decimal"/>
      <w:lvlText w:val="%7."/>
      <w:lvlJc w:val="left"/>
      <w:pPr>
        <w:ind w:left="5040" w:hanging="360"/>
      </w:pPr>
    </w:lvl>
    <w:lvl w:ilvl="7" w:tplc="18294439" w:tentative="1">
      <w:start w:val="1"/>
      <w:numFmt w:val="lowerLetter"/>
      <w:lvlText w:val="%8."/>
      <w:lvlJc w:val="left"/>
      <w:pPr>
        <w:ind w:left="5760" w:hanging="360"/>
      </w:pPr>
    </w:lvl>
    <w:lvl w:ilvl="8" w:tplc="1829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3">
    <w:multiLevelType w:val="hybridMultilevel"/>
    <w:lvl w:ilvl="0" w:tplc="26283342">
      <w:start w:val="1"/>
      <w:numFmt w:val="decimal"/>
      <w:lvlText w:val="%1."/>
      <w:lvlJc w:val="left"/>
      <w:pPr>
        <w:ind w:left="720" w:hanging="360"/>
      </w:pPr>
    </w:lvl>
    <w:lvl w:ilvl="1" w:tplc="26283342" w:tentative="1">
      <w:start w:val="1"/>
      <w:numFmt w:val="lowerLetter"/>
      <w:lvlText w:val="%2."/>
      <w:lvlJc w:val="left"/>
      <w:pPr>
        <w:ind w:left="1440" w:hanging="360"/>
      </w:pPr>
    </w:lvl>
    <w:lvl w:ilvl="2" w:tplc="26283342" w:tentative="1">
      <w:start w:val="1"/>
      <w:numFmt w:val="lowerRoman"/>
      <w:lvlText w:val="%3."/>
      <w:lvlJc w:val="right"/>
      <w:pPr>
        <w:ind w:left="2160" w:hanging="180"/>
      </w:pPr>
    </w:lvl>
    <w:lvl w:ilvl="3" w:tplc="26283342" w:tentative="1">
      <w:start w:val="1"/>
      <w:numFmt w:val="decimal"/>
      <w:lvlText w:val="%4."/>
      <w:lvlJc w:val="left"/>
      <w:pPr>
        <w:ind w:left="2880" w:hanging="360"/>
      </w:pPr>
    </w:lvl>
    <w:lvl w:ilvl="4" w:tplc="26283342" w:tentative="1">
      <w:start w:val="1"/>
      <w:numFmt w:val="lowerLetter"/>
      <w:lvlText w:val="%5."/>
      <w:lvlJc w:val="left"/>
      <w:pPr>
        <w:ind w:left="3600" w:hanging="360"/>
      </w:pPr>
    </w:lvl>
    <w:lvl w:ilvl="5" w:tplc="26283342" w:tentative="1">
      <w:start w:val="1"/>
      <w:numFmt w:val="lowerRoman"/>
      <w:lvlText w:val="%6."/>
      <w:lvlJc w:val="right"/>
      <w:pPr>
        <w:ind w:left="4320" w:hanging="180"/>
      </w:pPr>
    </w:lvl>
    <w:lvl w:ilvl="6" w:tplc="26283342" w:tentative="1">
      <w:start w:val="1"/>
      <w:numFmt w:val="decimal"/>
      <w:lvlText w:val="%7."/>
      <w:lvlJc w:val="left"/>
      <w:pPr>
        <w:ind w:left="5040" w:hanging="360"/>
      </w:pPr>
    </w:lvl>
    <w:lvl w:ilvl="7" w:tplc="26283342" w:tentative="1">
      <w:start w:val="1"/>
      <w:numFmt w:val="lowerLetter"/>
      <w:lvlText w:val="%8."/>
      <w:lvlJc w:val="left"/>
      <w:pPr>
        <w:ind w:left="5760" w:hanging="360"/>
      </w:pPr>
    </w:lvl>
    <w:lvl w:ilvl="8" w:tplc="26283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2">
    <w:multiLevelType w:val="hybridMultilevel"/>
    <w:lvl w:ilvl="0" w:tplc="79693312">
      <w:start w:val="1"/>
      <w:numFmt w:val="decimal"/>
      <w:lvlText w:val="%1."/>
      <w:lvlJc w:val="left"/>
      <w:pPr>
        <w:ind w:left="720" w:hanging="360"/>
      </w:pPr>
    </w:lvl>
    <w:lvl w:ilvl="1" w:tplc="79693312" w:tentative="1">
      <w:start w:val="1"/>
      <w:numFmt w:val="lowerLetter"/>
      <w:lvlText w:val="%2."/>
      <w:lvlJc w:val="left"/>
      <w:pPr>
        <w:ind w:left="1440" w:hanging="360"/>
      </w:pPr>
    </w:lvl>
    <w:lvl w:ilvl="2" w:tplc="79693312" w:tentative="1">
      <w:start w:val="1"/>
      <w:numFmt w:val="lowerRoman"/>
      <w:lvlText w:val="%3."/>
      <w:lvlJc w:val="right"/>
      <w:pPr>
        <w:ind w:left="2160" w:hanging="180"/>
      </w:pPr>
    </w:lvl>
    <w:lvl w:ilvl="3" w:tplc="79693312" w:tentative="1">
      <w:start w:val="1"/>
      <w:numFmt w:val="decimal"/>
      <w:lvlText w:val="%4."/>
      <w:lvlJc w:val="left"/>
      <w:pPr>
        <w:ind w:left="2880" w:hanging="360"/>
      </w:pPr>
    </w:lvl>
    <w:lvl w:ilvl="4" w:tplc="79693312" w:tentative="1">
      <w:start w:val="1"/>
      <w:numFmt w:val="lowerLetter"/>
      <w:lvlText w:val="%5."/>
      <w:lvlJc w:val="left"/>
      <w:pPr>
        <w:ind w:left="3600" w:hanging="360"/>
      </w:pPr>
    </w:lvl>
    <w:lvl w:ilvl="5" w:tplc="79693312" w:tentative="1">
      <w:start w:val="1"/>
      <w:numFmt w:val="lowerRoman"/>
      <w:lvlText w:val="%6."/>
      <w:lvlJc w:val="right"/>
      <w:pPr>
        <w:ind w:left="4320" w:hanging="180"/>
      </w:pPr>
    </w:lvl>
    <w:lvl w:ilvl="6" w:tplc="79693312" w:tentative="1">
      <w:start w:val="1"/>
      <w:numFmt w:val="decimal"/>
      <w:lvlText w:val="%7."/>
      <w:lvlJc w:val="left"/>
      <w:pPr>
        <w:ind w:left="5040" w:hanging="360"/>
      </w:pPr>
    </w:lvl>
    <w:lvl w:ilvl="7" w:tplc="79693312" w:tentative="1">
      <w:start w:val="1"/>
      <w:numFmt w:val="lowerLetter"/>
      <w:lvlText w:val="%8."/>
      <w:lvlJc w:val="left"/>
      <w:pPr>
        <w:ind w:left="5760" w:hanging="360"/>
      </w:pPr>
    </w:lvl>
    <w:lvl w:ilvl="8" w:tplc="7969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1">
    <w:multiLevelType w:val="hybridMultilevel"/>
    <w:lvl w:ilvl="0" w:tplc="29041178">
      <w:start w:val="1"/>
      <w:numFmt w:val="decimal"/>
      <w:lvlText w:val="%1."/>
      <w:lvlJc w:val="left"/>
      <w:pPr>
        <w:ind w:left="720" w:hanging="360"/>
      </w:pPr>
    </w:lvl>
    <w:lvl w:ilvl="1" w:tplc="29041178" w:tentative="1">
      <w:start w:val="1"/>
      <w:numFmt w:val="lowerLetter"/>
      <w:lvlText w:val="%2."/>
      <w:lvlJc w:val="left"/>
      <w:pPr>
        <w:ind w:left="1440" w:hanging="360"/>
      </w:pPr>
    </w:lvl>
    <w:lvl w:ilvl="2" w:tplc="29041178" w:tentative="1">
      <w:start w:val="1"/>
      <w:numFmt w:val="lowerRoman"/>
      <w:lvlText w:val="%3."/>
      <w:lvlJc w:val="right"/>
      <w:pPr>
        <w:ind w:left="2160" w:hanging="180"/>
      </w:pPr>
    </w:lvl>
    <w:lvl w:ilvl="3" w:tplc="29041178" w:tentative="1">
      <w:start w:val="1"/>
      <w:numFmt w:val="decimal"/>
      <w:lvlText w:val="%4."/>
      <w:lvlJc w:val="left"/>
      <w:pPr>
        <w:ind w:left="2880" w:hanging="360"/>
      </w:pPr>
    </w:lvl>
    <w:lvl w:ilvl="4" w:tplc="29041178" w:tentative="1">
      <w:start w:val="1"/>
      <w:numFmt w:val="lowerLetter"/>
      <w:lvlText w:val="%5."/>
      <w:lvlJc w:val="left"/>
      <w:pPr>
        <w:ind w:left="3600" w:hanging="360"/>
      </w:pPr>
    </w:lvl>
    <w:lvl w:ilvl="5" w:tplc="29041178" w:tentative="1">
      <w:start w:val="1"/>
      <w:numFmt w:val="lowerRoman"/>
      <w:lvlText w:val="%6."/>
      <w:lvlJc w:val="right"/>
      <w:pPr>
        <w:ind w:left="4320" w:hanging="180"/>
      </w:pPr>
    </w:lvl>
    <w:lvl w:ilvl="6" w:tplc="29041178" w:tentative="1">
      <w:start w:val="1"/>
      <w:numFmt w:val="decimal"/>
      <w:lvlText w:val="%7."/>
      <w:lvlJc w:val="left"/>
      <w:pPr>
        <w:ind w:left="5040" w:hanging="360"/>
      </w:pPr>
    </w:lvl>
    <w:lvl w:ilvl="7" w:tplc="29041178" w:tentative="1">
      <w:start w:val="1"/>
      <w:numFmt w:val="lowerLetter"/>
      <w:lvlText w:val="%8."/>
      <w:lvlJc w:val="left"/>
      <w:pPr>
        <w:ind w:left="5760" w:hanging="360"/>
      </w:pPr>
    </w:lvl>
    <w:lvl w:ilvl="8" w:tplc="2904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0">
    <w:multiLevelType w:val="hybridMultilevel"/>
    <w:lvl w:ilvl="0" w:tplc="95832679">
      <w:start w:val="1"/>
      <w:numFmt w:val="decimal"/>
      <w:lvlText w:val="%1."/>
      <w:lvlJc w:val="left"/>
      <w:pPr>
        <w:ind w:left="720" w:hanging="360"/>
      </w:pPr>
    </w:lvl>
    <w:lvl w:ilvl="1" w:tplc="95832679" w:tentative="1">
      <w:start w:val="1"/>
      <w:numFmt w:val="lowerLetter"/>
      <w:lvlText w:val="%2."/>
      <w:lvlJc w:val="left"/>
      <w:pPr>
        <w:ind w:left="1440" w:hanging="360"/>
      </w:pPr>
    </w:lvl>
    <w:lvl w:ilvl="2" w:tplc="95832679" w:tentative="1">
      <w:start w:val="1"/>
      <w:numFmt w:val="lowerRoman"/>
      <w:lvlText w:val="%3."/>
      <w:lvlJc w:val="right"/>
      <w:pPr>
        <w:ind w:left="2160" w:hanging="180"/>
      </w:pPr>
    </w:lvl>
    <w:lvl w:ilvl="3" w:tplc="95832679" w:tentative="1">
      <w:start w:val="1"/>
      <w:numFmt w:val="decimal"/>
      <w:lvlText w:val="%4."/>
      <w:lvlJc w:val="left"/>
      <w:pPr>
        <w:ind w:left="2880" w:hanging="360"/>
      </w:pPr>
    </w:lvl>
    <w:lvl w:ilvl="4" w:tplc="95832679" w:tentative="1">
      <w:start w:val="1"/>
      <w:numFmt w:val="lowerLetter"/>
      <w:lvlText w:val="%5."/>
      <w:lvlJc w:val="left"/>
      <w:pPr>
        <w:ind w:left="3600" w:hanging="360"/>
      </w:pPr>
    </w:lvl>
    <w:lvl w:ilvl="5" w:tplc="95832679" w:tentative="1">
      <w:start w:val="1"/>
      <w:numFmt w:val="lowerRoman"/>
      <w:lvlText w:val="%6."/>
      <w:lvlJc w:val="right"/>
      <w:pPr>
        <w:ind w:left="4320" w:hanging="180"/>
      </w:pPr>
    </w:lvl>
    <w:lvl w:ilvl="6" w:tplc="95832679" w:tentative="1">
      <w:start w:val="1"/>
      <w:numFmt w:val="decimal"/>
      <w:lvlText w:val="%7."/>
      <w:lvlJc w:val="left"/>
      <w:pPr>
        <w:ind w:left="5040" w:hanging="360"/>
      </w:pPr>
    </w:lvl>
    <w:lvl w:ilvl="7" w:tplc="95832679" w:tentative="1">
      <w:start w:val="1"/>
      <w:numFmt w:val="lowerLetter"/>
      <w:lvlText w:val="%8."/>
      <w:lvlJc w:val="left"/>
      <w:pPr>
        <w:ind w:left="5760" w:hanging="360"/>
      </w:pPr>
    </w:lvl>
    <w:lvl w:ilvl="8" w:tplc="95832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9">
    <w:multiLevelType w:val="hybridMultilevel"/>
    <w:lvl w:ilvl="0" w:tplc="81386130">
      <w:start w:val="1"/>
      <w:numFmt w:val="decimal"/>
      <w:lvlText w:val="%1."/>
      <w:lvlJc w:val="left"/>
      <w:pPr>
        <w:ind w:left="720" w:hanging="360"/>
      </w:pPr>
    </w:lvl>
    <w:lvl w:ilvl="1" w:tplc="81386130" w:tentative="1">
      <w:start w:val="1"/>
      <w:numFmt w:val="lowerLetter"/>
      <w:lvlText w:val="%2."/>
      <w:lvlJc w:val="left"/>
      <w:pPr>
        <w:ind w:left="1440" w:hanging="360"/>
      </w:pPr>
    </w:lvl>
    <w:lvl w:ilvl="2" w:tplc="81386130" w:tentative="1">
      <w:start w:val="1"/>
      <w:numFmt w:val="lowerRoman"/>
      <w:lvlText w:val="%3."/>
      <w:lvlJc w:val="right"/>
      <w:pPr>
        <w:ind w:left="2160" w:hanging="180"/>
      </w:pPr>
    </w:lvl>
    <w:lvl w:ilvl="3" w:tplc="81386130" w:tentative="1">
      <w:start w:val="1"/>
      <w:numFmt w:val="decimal"/>
      <w:lvlText w:val="%4."/>
      <w:lvlJc w:val="left"/>
      <w:pPr>
        <w:ind w:left="2880" w:hanging="360"/>
      </w:pPr>
    </w:lvl>
    <w:lvl w:ilvl="4" w:tplc="81386130" w:tentative="1">
      <w:start w:val="1"/>
      <w:numFmt w:val="lowerLetter"/>
      <w:lvlText w:val="%5."/>
      <w:lvlJc w:val="left"/>
      <w:pPr>
        <w:ind w:left="3600" w:hanging="360"/>
      </w:pPr>
    </w:lvl>
    <w:lvl w:ilvl="5" w:tplc="81386130" w:tentative="1">
      <w:start w:val="1"/>
      <w:numFmt w:val="lowerRoman"/>
      <w:lvlText w:val="%6."/>
      <w:lvlJc w:val="right"/>
      <w:pPr>
        <w:ind w:left="4320" w:hanging="180"/>
      </w:pPr>
    </w:lvl>
    <w:lvl w:ilvl="6" w:tplc="81386130" w:tentative="1">
      <w:start w:val="1"/>
      <w:numFmt w:val="decimal"/>
      <w:lvlText w:val="%7."/>
      <w:lvlJc w:val="left"/>
      <w:pPr>
        <w:ind w:left="5040" w:hanging="360"/>
      </w:pPr>
    </w:lvl>
    <w:lvl w:ilvl="7" w:tplc="81386130" w:tentative="1">
      <w:start w:val="1"/>
      <w:numFmt w:val="lowerLetter"/>
      <w:lvlText w:val="%8."/>
      <w:lvlJc w:val="left"/>
      <w:pPr>
        <w:ind w:left="5760" w:hanging="360"/>
      </w:pPr>
    </w:lvl>
    <w:lvl w:ilvl="8" w:tplc="8138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8">
    <w:multiLevelType w:val="hybridMultilevel"/>
    <w:lvl w:ilvl="0" w:tplc="42774977">
      <w:start w:val="1"/>
      <w:numFmt w:val="decimal"/>
      <w:lvlText w:val="%1."/>
      <w:lvlJc w:val="left"/>
      <w:pPr>
        <w:ind w:left="720" w:hanging="360"/>
      </w:pPr>
    </w:lvl>
    <w:lvl w:ilvl="1" w:tplc="42774977" w:tentative="1">
      <w:start w:val="1"/>
      <w:numFmt w:val="lowerLetter"/>
      <w:lvlText w:val="%2."/>
      <w:lvlJc w:val="left"/>
      <w:pPr>
        <w:ind w:left="1440" w:hanging="360"/>
      </w:pPr>
    </w:lvl>
    <w:lvl w:ilvl="2" w:tplc="42774977" w:tentative="1">
      <w:start w:val="1"/>
      <w:numFmt w:val="lowerRoman"/>
      <w:lvlText w:val="%3."/>
      <w:lvlJc w:val="right"/>
      <w:pPr>
        <w:ind w:left="2160" w:hanging="180"/>
      </w:pPr>
    </w:lvl>
    <w:lvl w:ilvl="3" w:tplc="42774977" w:tentative="1">
      <w:start w:val="1"/>
      <w:numFmt w:val="decimal"/>
      <w:lvlText w:val="%4."/>
      <w:lvlJc w:val="left"/>
      <w:pPr>
        <w:ind w:left="2880" w:hanging="360"/>
      </w:pPr>
    </w:lvl>
    <w:lvl w:ilvl="4" w:tplc="42774977" w:tentative="1">
      <w:start w:val="1"/>
      <w:numFmt w:val="lowerLetter"/>
      <w:lvlText w:val="%5."/>
      <w:lvlJc w:val="left"/>
      <w:pPr>
        <w:ind w:left="3600" w:hanging="360"/>
      </w:pPr>
    </w:lvl>
    <w:lvl w:ilvl="5" w:tplc="42774977" w:tentative="1">
      <w:start w:val="1"/>
      <w:numFmt w:val="lowerRoman"/>
      <w:lvlText w:val="%6."/>
      <w:lvlJc w:val="right"/>
      <w:pPr>
        <w:ind w:left="4320" w:hanging="180"/>
      </w:pPr>
    </w:lvl>
    <w:lvl w:ilvl="6" w:tplc="42774977" w:tentative="1">
      <w:start w:val="1"/>
      <w:numFmt w:val="decimal"/>
      <w:lvlText w:val="%7."/>
      <w:lvlJc w:val="left"/>
      <w:pPr>
        <w:ind w:left="5040" w:hanging="360"/>
      </w:pPr>
    </w:lvl>
    <w:lvl w:ilvl="7" w:tplc="42774977" w:tentative="1">
      <w:start w:val="1"/>
      <w:numFmt w:val="lowerLetter"/>
      <w:lvlText w:val="%8."/>
      <w:lvlJc w:val="left"/>
      <w:pPr>
        <w:ind w:left="5760" w:hanging="360"/>
      </w:pPr>
    </w:lvl>
    <w:lvl w:ilvl="8" w:tplc="4277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7">
    <w:multiLevelType w:val="hybridMultilevel"/>
    <w:lvl w:ilvl="0" w:tplc="70672209">
      <w:start w:val="1"/>
      <w:numFmt w:val="decimal"/>
      <w:lvlText w:val="%1."/>
      <w:lvlJc w:val="left"/>
      <w:pPr>
        <w:ind w:left="720" w:hanging="360"/>
      </w:pPr>
    </w:lvl>
    <w:lvl w:ilvl="1" w:tplc="70672209" w:tentative="1">
      <w:start w:val="1"/>
      <w:numFmt w:val="lowerLetter"/>
      <w:lvlText w:val="%2."/>
      <w:lvlJc w:val="left"/>
      <w:pPr>
        <w:ind w:left="1440" w:hanging="360"/>
      </w:pPr>
    </w:lvl>
    <w:lvl w:ilvl="2" w:tplc="70672209" w:tentative="1">
      <w:start w:val="1"/>
      <w:numFmt w:val="lowerRoman"/>
      <w:lvlText w:val="%3."/>
      <w:lvlJc w:val="right"/>
      <w:pPr>
        <w:ind w:left="2160" w:hanging="180"/>
      </w:pPr>
    </w:lvl>
    <w:lvl w:ilvl="3" w:tplc="70672209" w:tentative="1">
      <w:start w:val="1"/>
      <w:numFmt w:val="decimal"/>
      <w:lvlText w:val="%4."/>
      <w:lvlJc w:val="left"/>
      <w:pPr>
        <w:ind w:left="2880" w:hanging="360"/>
      </w:pPr>
    </w:lvl>
    <w:lvl w:ilvl="4" w:tplc="70672209" w:tentative="1">
      <w:start w:val="1"/>
      <w:numFmt w:val="lowerLetter"/>
      <w:lvlText w:val="%5."/>
      <w:lvlJc w:val="left"/>
      <w:pPr>
        <w:ind w:left="3600" w:hanging="360"/>
      </w:pPr>
    </w:lvl>
    <w:lvl w:ilvl="5" w:tplc="70672209" w:tentative="1">
      <w:start w:val="1"/>
      <w:numFmt w:val="lowerRoman"/>
      <w:lvlText w:val="%6."/>
      <w:lvlJc w:val="right"/>
      <w:pPr>
        <w:ind w:left="4320" w:hanging="180"/>
      </w:pPr>
    </w:lvl>
    <w:lvl w:ilvl="6" w:tplc="70672209" w:tentative="1">
      <w:start w:val="1"/>
      <w:numFmt w:val="decimal"/>
      <w:lvlText w:val="%7."/>
      <w:lvlJc w:val="left"/>
      <w:pPr>
        <w:ind w:left="5040" w:hanging="360"/>
      </w:pPr>
    </w:lvl>
    <w:lvl w:ilvl="7" w:tplc="70672209" w:tentative="1">
      <w:start w:val="1"/>
      <w:numFmt w:val="lowerLetter"/>
      <w:lvlText w:val="%8."/>
      <w:lvlJc w:val="left"/>
      <w:pPr>
        <w:ind w:left="5760" w:hanging="360"/>
      </w:pPr>
    </w:lvl>
    <w:lvl w:ilvl="8" w:tplc="7067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6">
    <w:multiLevelType w:val="hybridMultilevel"/>
    <w:lvl w:ilvl="0" w:tplc="78773091">
      <w:start w:val="1"/>
      <w:numFmt w:val="decimal"/>
      <w:lvlText w:val="%1."/>
      <w:lvlJc w:val="left"/>
      <w:pPr>
        <w:ind w:left="720" w:hanging="360"/>
      </w:pPr>
    </w:lvl>
    <w:lvl w:ilvl="1" w:tplc="78773091" w:tentative="1">
      <w:start w:val="1"/>
      <w:numFmt w:val="lowerLetter"/>
      <w:lvlText w:val="%2."/>
      <w:lvlJc w:val="left"/>
      <w:pPr>
        <w:ind w:left="1440" w:hanging="360"/>
      </w:pPr>
    </w:lvl>
    <w:lvl w:ilvl="2" w:tplc="78773091" w:tentative="1">
      <w:start w:val="1"/>
      <w:numFmt w:val="lowerRoman"/>
      <w:lvlText w:val="%3."/>
      <w:lvlJc w:val="right"/>
      <w:pPr>
        <w:ind w:left="2160" w:hanging="180"/>
      </w:pPr>
    </w:lvl>
    <w:lvl w:ilvl="3" w:tplc="78773091" w:tentative="1">
      <w:start w:val="1"/>
      <w:numFmt w:val="decimal"/>
      <w:lvlText w:val="%4."/>
      <w:lvlJc w:val="left"/>
      <w:pPr>
        <w:ind w:left="2880" w:hanging="360"/>
      </w:pPr>
    </w:lvl>
    <w:lvl w:ilvl="4" w:tplc="78773091" w:tentative="1">
      <w:start w:val="1"/>
      <w:numFmt w:val="lowerLetter"/>
      <w:lvlText w:val="%5."/>
      <w:lvlJc w:val="left"/>
      <w:pPr>
        <w:ind w:left="3600" w:hanging="360"/>
      </w:pPr>
    </w:lvl>
    <w:lvl w:ilvl="5" w:tplc="78773091" w:tentative="1">
      <w:start w:val="1"/>
      <w:numFmt w:val="lowerRoman"/>
      <w:lvlText w:val="%6."/>
      <w:lvlJc w:val="right"/>
      <w:pPr>
        <w:ind w:left="4320" w:hanging="180"/>
      </w:pPr>
    </w:lvl>
    <w:lvl w:ilvl="6" w:tplc="78773091" w:tentative="1">
      <w:start w:val="1"/>
      <w:numFmt w:val="decimal"/>
      <w:lvlText w:val="%7."/>
      <w:lvlJc w:val="left"/>
      <w:pPr>
        <w:ind w:left="5040" w:hanging="360"/>
      </w:pPr>
    </w:lvl>
    <w:lvl w:ilvl="7" w:tplc="78773091" w:tentative="1">
      <w:start w:val="1"/>
      <w:numFmt w:val="lowerLetter"/>
      <w:lvlText w:val="%8."/>
      <w:lvlJc w:val="left"/>
      <w:pPr>
        <w:ind w:left="5760" w:hanging="360"/>
      </w:pPr>
    </w:lvl>
    <w:lvl w:ilvl="8" w:tplc="7877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5">
    <w:multiLevelType w:val="hybridMultilevel"/>
    <w:lvl w:ilvl="0" w:tplc="22450017">
      <w:start w:val="1"/>
      <w:numFmt w:val="decimal"/>
      <w:lvlText w:val="%1."/>
      <w:lvlJc w:val="left"/>
      <w:pPr>
        <w:ind w:left="720" w:hanging="360"/>
      </w:pPr>
    </w:lvl>
    <w:lvl w:ilvl="1" w:tplc="22450017" w:tentative="1">
      <w:start w:val="1"/>
      <w:numFmt w:val="lowerLetter"/>
      <w:lvlText w:val="%2."/>
      <w:lvlJc w:val="left"/>
      <w:pPr>
        <w:ind w:left="1440" w:hanging="360"/>
      </w:pPr>
    </w:lvl>
    <w:lvl w:ilvl="2" w:tplc="22450017" w:tentative="1">
      <w:start w:val="1"/>
      <w:numFmt w:val="lowerRoman"/>
      <w:lvlText w:val="%3."/>
      <w:lvlJc w:val="right"/>
      <w:pPr>
        <w:ind w:left="2160" w:hanging="180"/>
      </w:pPr>
    </w:lvl>
    <w:lvl w:ilvl="3" w:tplc="22450017" w:tentative="1">
      <w:start w:val="1"/>
      <w:numFmt w:val="decimal"/>
      <w:lvlText w:val="%4."/>
      <w:lvlJc w:val="left"/>
      <w:pPr>
        <w:ind w:left="2880" w:hanging="360"/>
      </w:pPr>
    </w:lvl>
    <w:lvl w:ilvl="4" w:tplc="22450017" w:tentative="1">
      <w:start w:val="1"/>
      <w:numFmt w:val="lowerLetter"/>
      <w:lvlText w:val="%5."/>
      <w:lvlJc w:val="left"/>
      <w:pPr>
        <w:ind w:left="3600" w:hanging="360"/>
      </w:pPr>
    </w:lvl>
    <w:lvl w:ilvl="5" w:tplc="22450017" w:tentative="1">
      <w:start w:val="1"/>
      <w:numFmt w:val="lowerRoman"/>
      <w:lvlText w:val="%6."/>
      <w:lvlJc w:val="right"/>
      <w:pPr>
        <w:ind w:left="4320" w:hanging="180"/>
      </w:pPr>
    </w:lvl>
    <w:lvl w:ilvl="6" w:tplc="22450017" w:tentative="1">
      <w:start w:val="1"/>
      <w:numFmt w:val="decimal"/>
      <w:lvlText w:val="%7."/>
      <w:lvlJc w:val="left"/>
      <w:pPr>
        <w:ind w:left="5040" w:hanging="360"/>
      </w:pPr>
    </w:lvl>
    <w:lvl w:ilvl="7" w:tplc="22450017" w:tentative="1">
      <w:start w:val="1"/>
      <w:numFmt w:val="lowerLetter"/>
      <w:lvlText w:val="%8."/>
      <w:lvlJc w:val="left"/>
      <w:pPr>
        <w:ind w:left="5760" w:hanging="360"/>
      </w:pPr>
    </w:lvl>
    <w:lvl w:ilvl="8" w:tplc="2245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4">
    <w:multiLevelType w:val="hybridMultilevel"/>
    <w:lvl w:ilvl="0" w:tplc="78630086">
      <w:start w:val="1"/>
      <w:numFmt w:val="decimal"/>
      <w:lvlText w:val="%1."/>
      <w:lvlJc w:val="left"/>
      <w:pPr>
        <w:ind w:left="720" w:hanging="360"/>
      </w:pPr>
    </w:lvl>
    <w:lvl w:ilvl="1" w:tplc="78630086" w:tentative="1">
      <w:start w:val="1"/>
      <w:numFmt w:val="lowerLetter"/>
      <w:lvlText w:val="%2."/>
      <w:lvlJc w:val="left"/>
      <w:pPr>
        <w:ind w:left="1440" w:hanging="360"/>
      </w:pPr>
    </w:lvl>
    <w:lvl w:ilvl="2" w:tplc="78630086" w:tentative="1">
      <w:start w:val="1"/>
      <w:numFmt w:val="lowerRoman"/>
      <w:lvlText w:val="%3."/>
      <w:lvlJc w:val="right"/>
      <w:pPr>
        <w:ind w:left="2160" w:hanging="180"/>
      </w:pPr>
    </w:lvl>
    <w:lvl w:ilvl="3" w:tplc="78630086" w:tentative="1">
      <w:start w:val="1"/>
      <w:numFmt w:val="decimal"/>
      <w:lvlText w:val="%4."/>
      <w:lvlJc w:val="left"/>
      <w:pPr>
        <w:ind w:left="2880" w:hanging="360"/>
      </w:pPr>
    </w:lvl>
    <w:lvl w:ilvl="4" w:tplc="78630086" w:tentative="1">
      <w:start w:val="1"/>
      <w:numFmt w:val="lowerLetter"/>
      <w:lvlText w:val="%5."/>
      <w:lvlJc w:val="left"/>
      <w:pPr>
        <w:ind w:left="3600" w:hanging="360"/>
      </w:pPr>
    </w:lvl>
    <w:lvl w:ilvl="5" w:tplc="78630086" w:tentative="1">
      <w:start w:val="1"/>
      <w:numFmt w:val="lowerRoman"/>
      <w:lvlText w:val="%6."/>
      <w:lvlJc w:val="right"/>
      <w:pPr>
        <w:ind w:left="4320" w:hanging="180"/>
      </w:pPr>
    </w:lvl>
    <w:lvl w:ilvl="6" w:tplc="78630086" w:tentative="1">
      <w:start w:val="1"/>
      <w:numFmt w:val="decimal"/>
      <w:lvlText w:val="%7."/>
      <w:lvlJc w:val="left"/>
      <w:pPr>
        <w:ind w:left="5040" w:hanging="360"/>
      </w:pPr>
    </w:lvl>
    <w:lvl w:ilvl="7" w:tplc="78630086" w:tentative="1">
      <w:start w:val="1"/>
      <w:numFmt w:val="lowerLetter"/>
      <w:lvlText w:val="%8."/>
      <w:lvlJc w:val="left"/>
      <w:pPr>
        <w:ind w:left="5760" w:hanging="360"/>
      </w:pPr>
    </w:lvl>
    <w:lvl w:ilvl="8" w:tplc="7863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3">
    <w:multiLevelType w:val="hybridMultilevel"/>
    <w:lvl w:ilvl="0" w:tplc="63482192">
      <w:start w:val="1"/>
      <w:numFmt w:val="decimal"/>
      <w:lvlText w:val="%1."/>
      <w:lvlJc w:val="left"/>
      <w:pPr>
        <w:ind w:left="720" w:hanging="360"/>
      </w:pPr>
    </w:lvl>
    <w:lvl w:ilvl="1" w:tplc="63482192" w:tentative="1">
      <w:start w:val="1"/>
      <w:numFmt w:val="lowerLetter"/>
      <w:lvlText w:val="%2."/>
      <w:lvlJc w:val="left"/>
      <w:pPr>
        <w:ind w:left="1440" w:hanging="360"/>
      </w:pPr>
    </w:lvl>
    <w:lvl w:ilvl="2" w:tplc="63482192" w:tentative="1">
      <w:start w:val="1"/>
      <w:numFmt w:val="lowerRoman"/>
      <w:lvlText w:val="%3."/>
      <w:lvlJc w:val="right"/>
      <w:pPr>
        <w:ind w:left="2160" w:hanging="180"/>
      </w:pPr>
    </w:lvl>
    <w:lvl w:ilvl="3" w:tplc="63482192" w:tentative="1">
      <w:start w:val="1"/>
      <w:numFmt w:val="decimal"/>
      <w:lvlText w:val="%4."/>
      <w:lvlJc w:val="left"/>
      <w:pPr>
        <w:ind w:left="2880" w:hanging="360"/>
      </w:pPr>
    </w:lvl>
    <w:lvl w:ilvl="4" w:tplc="63482192" w:tentative="1">
      <w:start w:val="1"/>
      <w:numFmt w:val="lowerLetter"/>
      <w:lvlText w:val="%5."/>
      <w:lvlJc w:val="left"/>
      <w:pPr>
        <w:ind w:left="3600" w:hanging="360"/>
      </w:pPr>
    </w:lvl>
    <w:lvl w:ilvl="5" w:tplc="63482192" w:tentative="1">
      <w:start w:val="1"/>
      <w:numFmt w:val="lowerRoman"/>
      <w:lvlText w:val="%6."/>
      <w:lvlJc w:val="right"/>
      <w:pPr>
        <w:ind w:left="4320" w:hanging="180"/>
      </w:pPr>
    </w:lvl>
    <w:lvl w:ilvl="6" w:tplc="63482192" w:tentative="1">
      <w:start w:val="1"/>
      <w:numFmt w:val="decimal"/>
      <w:lvlText w:val="%7."/>
      <w:lvlJc w:val="left"/>
      <w:pPr>
        <w:ind w:left="5040" w:hanging="360"/>
      </w:pPr>
    </w:lvl>
    <w:lvl w:ilvl="7" w:tplc="63482192" w:tentative="1">
      <w:start w:val="1"/>
      <w:numFmt w:val="lowerLetter"/>
      <w:lvlText w:val="%8."/>
      <w:lvlJc w:val="left"/>
      <w:pPr>
        <w:ind w:left="5760" w:hanging="360"/>
      </w:pPr>
    </w:lvl>
    <w:lvl w:ilvl="8" w:tplc="6348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2">
    <w:multiLevelType w:val="hybridMultilevel"/>
    <w:lvl w:ilvl="0" w:tplc="98113320">
      <w:start w:val="1"/>
      <w:numFmt w:val="decimal"/>
      <w:lvlText w:val="%1."/>
      <w:lvlJc w:val="left"/>
      <w:pPr>
        <w:ind w:left="720" w:hanging="360"/>
      </w:pPr>
    </w:lvl>
    <w:lvl w:ilvl="1" w:tplc="98113320" w:tentative="1">
      <w:start w:val="1"/>
      <w:numFmt w:val="lowerLetter"/>
      <w:lvlText w:val="%2."/>
      <w:lvlJc w:val="left"/>
      <w:pPr>
        <w:ind w:left="1440" w:hanging="360"/>
      </w:pPr>
    </w:lvl>
    <w:lvl w:ilvl="2" w:tplc="98113320" w:tentative="1">
      <w:start w:val="1"/>
      <w:numFmt w:val="lowerRoman"/>
      <w:lvlText w:val="%3."/>
      <w:lvlJc w:val="right"/>
      <w:pPr>
        <w:ind w:left="2160" w:hanging="180"/>
      </w:pPr>
    </w:lvl>
    <w:lvl w:ilvl="3" w:tplc="98113320" w:tentative="1">
      <w:start w:val="1"/>
      <w:numFmt w:val="decimal"/>
      <w:lvlText w:val="%4."/>
      <w:lvlJc w:val="left"/>
      <w:pPr>
        <w:ind w:left="2880" w:hanging="360"/>
      </w:pPr>
    </w:lvl>
    <w:lvl w:ilvl="4" w:tplc="98113320" w:tentative="1">
      <w:start w:val="1"/>
      <w:numFmt w:val="lowerLetter"/>
      <w:lvlText w:val="%5."/>
      <w:lvlJc w:val="left"/>
      <w:pPr>
        <w:ind w:left="3600" w:hanging="360"/>
      </w:pPr>
    </w:lvl>
    <w:lvl w:ilvl="5" w:tplc="98113320" w:tentative="1">
      <w:start w:val="1"/>
      <w:numFmt w:val="lowerRoman"/>
      <w:lvlText w:val="%6."/>
      <w:lvlJc w:val="right"/>
      <w:pPr>
        <w:ind w:left="4320" w:hanging="180"/>
      </w:pPr>
    </w:lvl>
    <w:lvl w:ilvl="6" w:tplc="98113320" w:tentative="1">
      <w:start w:val="1"/>
      <w:numFmt w:val="decimal"/>
      <w:lvlText w:val="%7."/>
      <w:lvlJc w:val="left"/>
      <w:pPr>
        <w:ind w:left="5040" w:hanging="360"/>
      </w:pPr>
    </w:lvl>
    <w:lvl w:ilvl="7" w:tplc="98113320" w:tentative="1">
      <w:start w:val="1"/>
      <w:numFmt w:val="lowerLetter"/>
      <w:lvlText w:val="%8."/>
      <w:lvlJc w:val="left"/>
      <w:pPr>
        <w:ind w:left="5760" w:hanging="360"/>
      </w:pPr>
    </w:lvl>
    <w:lvl w:ilvl="8" w:tplc="98113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1">
    <w:multiLevelType w:val="hybridMultilevel"/>
    <w:lvl w:ilvl="0" w:tplc="52999484">
      <w:start w:val="1"/>
      <w:numFmt w:val="decimal"/>
      <w:lvlText w:val="%1."/>
      <w:lvlJc w:val="left"/>
      <w:pPr>
        <w:ind w:left="720" w:hanging="360"/>
      </w:pPr>
    </w:lvl>
    <w:lvl w:ilvl="1" w:tplc="52999484" w:tentative="1">
      <w:start w:val="1"/>
      <w:numFmt w:val="lowerLetter"/>
      <w:lvlText w:val="%2."/>
      <w:lvlJc w:val="left"/>
      <w:pPr>
        <w:ind w:left="1440" w:hanging="360"/>
      </w:pPr>
    </w:lvl>
    <w:lvl w:ilvl="2" w:tplc="52999484" w:tentative="1">
      <w:start w:val="1"/>
      <w:numFmt w:val="lowerRoman"/>
      <w:lvlText w:val="%3."/>
      <w:lvlJc w:val="right"/>
      <w:pPr>
        <w:ind w:left="2160" w:hanging="180"/>
      </w:pPr>
    </w:lvl>
    <w:lvl w:ilvl="3" w:tplc="52999484" w:tentative="1">
      <w:start w:val="1"/>
      <w:numFmt w:val="decimal"/>
      <w:lvlText w:val="%4."/>
      <w:lvlJc w:val="left"/>
      <w:pPr>
        <w:ind w:left="2880" w:hanging="360"/>
      </w:pPr>
    </w:lvl>
    <w:lvl w:ilvl="4" w:tplc="52999484" w:tentative="1">
      <w:start w:val="1"/>
      <w:numFmt w:val="lowerLetter"/>
      <w:lvlText w:val="%5."/>
      <w:lvlJc w:val="left"/>
      <w:pPr>
        <w:ind w:left="3600" w:hanging="360"/>
      </w:pPr>
    </w:lvl>
    <w:lvl w:ilvl="5" w:tplc="52999484" w:tentative="1">
      <w:start w:val="1"/>
      <w:numFmt w:val="lowerRoman"/>
      <w:lvlText w:val="%6."/>
      <w:lvlJc w:val="right"/>
      <w:pPr>
        <w:ind w:left="4320" w:hanging="180"/>
      </w:pPr>
    </w:lvl>
    <w:lvl w:ilvl="6" w:tplc="52999484" w:tentative="1">
      <w:start w:val="1"/>
      <w:numFmt w:val="decimal"/>
      <w:lvlText w:val="%7."/>
      <w:lvlJc w:val="left"/>
      <w:pPr>
        <w:ind w:left="5040" w:hanging="360"/>
      </w:pPr>
    </w:lvl>
    <w:lvl w:ilvl="7" w:tplc="52999484" w:tentative="1">
      <w:start w:val="1"/>
      <w:numFmt w:val="lowerLetter"/>
      <w:lvlText w:val="%8."/>
      <w:lvlJc w:val="left"/>
      <w:pPr>
        <w:ind w:left="5760" w:hanging="360"/>
      </w:pPr>
    </w:lvl>
    <w:lvl w:ilvl="8" w:tplc="5299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0">
    <w:multiLevelType w:val="hybridMultilevel"/>
    <w:lvl w:ilvl="0" w:tplc="89599055">
      <w:start w:val="1"/>
      <w:numFmt w:val="decimal"/>
      <w:lvlText w:val="%1."/>
      <w:lvlJc w:val="left"/>
      <w:pPr>
        <w:ind w:left="720" w:hanging="360"/>
      </w:pPr>
    </w:lvl>
    <w:lvl w:ilvl="1" w:tplc="89599055" w:tentative="1">
      <w:start w:val="1"/>
      <w:numFmt w:val="lowerLetter"/>
      <w:lvlText w:val="%2."/>
      <w:lvlJc w:val="left"/>
      <w:pPr>
        <w:ind w:left="1440" w:hanging="360"/>
      </w:pPr>
    </w:lvl>
    <w:lvl w:ilvl="2" w:tplc="89599055" w:tentative="1">
      <w:start w:val="1"/>
      <w:numFmt w:val="lowerRoman"/>
      <w:lvlText w:val="%3."/>
      <w:lvlJc w:val="right"/>
      <w:pPr>
        <w:ind w:left="2160" w:hanging="180"/>
      </w:pPr>
    </w:lvl>
    <w:lvl w:ilvl="3" w:tplc="89599055" w:tentative="1">
      <w:start w:val="1"/>
      <w:numFmt w:val="decimal"/>
      <w:lvlText w:val="%4."/>
      <w:lvlJc w:val="left"/>
      <w:pPr>
        <w:ind w:left="2880" w:hanging="360"/>
      </w:pPr>
    </w:lvl>
    <w:lvl w:ilvl="4" w:tplc="89599055" w:tentative="1">
      <w:start w:val="1"/>
      <w:numFmt w:val="lowerLetter"/>
      <w:lvlText w:val="%5."/>
      <w:lvlJc w:val="left"/>
      <w:pPr>
        <w:ind w:left="3600" w:hanging="360"/>
      </w:pPr>
    </w:lvl>
    <w:lvl w:ilvl="5" w:tplc="89599055" w:tentative="1">
      <w:start w:val="1"/>
      <w:numFmt w:val="lowerRoman"/>
      <w:lvlText w:val="%6."/>
      <w:lvlJc w:val="right"/>
      <w:pPr>
        <w:ind w:left="4320" w:hanging="180"/>
      </w:pPr>
    </w:lvl>
    <w:lvl w:ilvl="6" w:tplc="89599055" w:tentative="1">
      <w:start w:val="1"/>
      <w:numFmt w:val="decimal"/>
      <w:lvlText w:val="%7."/>
      <w:lvlJc w:val="left"/>
      <w:pPr>
        <w:ind w:left="5040" w:hanging="360"/>
      </w:pPr>
    </w:lvl>
    <w:lvl w:ilvl="7" w:tplc="89599055" w:tentative="1">
      <w:start w:val="1"/>
      <w:numFmt w:val="lowerLetter"/>
      <w:lvlText w:val="%8."/>
      <w:lvlJc w:val="left"/>
      <w:pPr>
        <w:ind w:left="5760" w:hanging="360"/>
      </w:pPr>
    </w:lvl>
    <w:lvl w:ilvl="8" w:tplc="8959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9">
    <w:multiLevelType w:val="hybridMultilevel"/>
    <w:lvl w:ilvl="0" w:tplc="55813146">
      <w:start w:val="1"/>
      <w:numFmt w:val="decimal"/>
      <w:lvlText w:val="%1."/>
      <w:lvlJc w:val="left"/>
      <w:pPr>
        <w:ind w:left="720" w:hanging="360"/>
      </w:pPr>
    </w:lvl>
    <w:lvl w:ilvl="1" w:tplc="55813146" w:tentative="1">
      <w:start w:val="1"/>
      <w:numFmt w:val="lowerLetter"/>
      <w:lvlText w:val="%2."/>
      <w:lvlJc w:val="left"/>
      <w:pPr>
        <w:ind w:left="1440" w:hanging="360"/>
      </w:pPr>
    </w:lvl>
    <w:lvl w:ilvl="2" w:tplc="55813146" w:tentative="1">
      <w:start w:val="1"/>
      <w:numFmt w:val="lowerRoman"/>
      <w:lvlText w:val="%3."/>
      <w:lvlJc w:val="right"/>
      <w:pPr>
        <w:ind w:left="2160" w:hanging="180"/>
      </w:pPr>
    </w:lvl>
    <w:lvl w:ilvl="3" w:tplc="55813146" w:tentative="1">
      <w:start w:val="1"/>
      <w:numFmt w:val="decimal"/>
      <w:lvlText w:val="%4."/>
      <w:lvlJc w:val="left"/>
      <w:pPr>
        <w:ind w:left="2880" w:hanging="360"/>
      </w:pPr>
    </w:lvl>
    <w:lvl w:ilvl="4" w:tplc="55813146" w:tentative="1">
      <w:start w:val="1"/>
      <w:numFmt w:val="lowerLetter"/>
      <w:lvlText w:val="%5."/>
      <w:lvlJc w:val="left"/>
      <w:pPr>
        <w:ind w:left="3600" w:hanging="360"/>
      </w:pPr>
    </w:lvl>
    <w:lvl w:ilvl="5" w:tplc="55813146" w:tentative="1">
      <w:start w:val="1"/>
      <w:numFmt w:val="lowerRoman"/>
      <w:lvlText w:val="%6."/>
      <w:lvlJc w:val="right"/>
      <w:pPr>
        <w:ind w:left="4320" w:hanging="180"/>
      </w:pPr>
    </w:lvl>
    <w:lvl w:ilvl="6" w:tplc="55813146" w:tentative="1">
      <w:start w:val="1"/>
      <w:numFmt w:val="decimal"/>
      <w:lvlText w:val="%7."/>
      <w:lvlJc w:val="left"/>
      <w:pPr>
        <w:ind w:left="5040" w:hanging="360"/>
      </w:pPr>
    </w:lvl>
    <w:lvl w:ilvl="7" w:tplc="55813146" w:tentative="1">
      <w:start w:val="1"/>
      <w:numFmt w:val="lowerLetter"/>
      <w:lvlText w:val="%8."/>
      <w:lvlJc w:val="left"/>
      <w:pPr>
        <w:ind w:left="5760" w:hanging="360"/>
      </w:pPr>
    </w:lvl>
    <w:lvl w:ilvl="8" w:tplc="5581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8">
    <w:multiLevelType w:val="hybridMultilevel"/>
    <w:lvl w:ilvl="0" w:tplc="80359653">
      <w:start w:val="1"/>
      <w:numFmt w:val="decimal"/>
      <w:lvlText w:val="%1."/>
      <w:lvlJc w:val="left"/>
      <w:pPr>
        <w:ind w:left="720" w:hanging="360"/>
      </w:pPr>
    </w:lvl>
    <w:lvl w:ilvl="1" w:tplc="80359653" w:tentative="1">
      <w:start w:val="1"/>
      <w:numFmt w:val="lowerLetter"/>
      <w:lvlText w:val="%2."/>
      <w:lvlJc w:val="left"/>
      <w:pPr>
        <w:ind w:left="1440" w:hanging="360"/>
      </w:pPr>
    </w:lvl>
    <w:lvl w:ilvl="2" w:tplc="80359653" w:tentative="1">
      <w:start w:val="1"/>
      <w:numFmt w:val="lowerRoman"/>
      <w:lvlText w:val="%3."/>
      <w:lvlJc w:val="right"/>
      <w:pPr>
        <w:ind w:left="2160" w:hanging="180"/>
      </w:pPr>
    </w:lvl>
    <w:lvl w:ilvl="3" w:tplc="80359653" w:tentative="1">
      <w:start w:val="1"/>
      <w:numFmt w:val="decimal"/>
      <w:lvlText w:val="%4."/>
      <w:lvlJc w:val="left"/>
      <w:pPr>
        <w:ind w:left="2880" w:hanging="360"/>
      </w:pPr>
    </w:lvl>
    <w:lvl w:ilvl="4" w:tplc="80359653" w:tentative="1">
      <w:start w:val="1"/>
      <w:numFmt w:val="lowerLetter"/>
      <w:lvlText w:val="%5."/>
      <w:lvlJc w:val="left"/>
      <w:pPr>
        <w:ind w:left="3600" w:hanging="360"/>
      </w:pPr>
    </w:lvl>
    <w:lvl w:ilvl="5" w:tplc="80359653" w:tentative="1">
      <w:start w:val="1"/>
      <w:numFmt w:val="lowerRoman"/>
      <w:lvlText w:val="%6."/>
      <w:lvlJc w:val="right"/>
      <w:pPr>
        <w:ind w:left="4320" w:hanging="180"/>
      </w:pPr>
    </w:lvl>
    <w:lvl w:ilvl="6" w:tplc="80359653" w:tentative="1">
      <w:start w:val="1"/>
      <w:numFmt w:val="decimal"/>
      <w:lvlText w:val="%7."/>
      <w:lvlJc w:val="left"/>
      <w:pPr>
        <w:ind w:left="5040" w:hanging="360"/>
      </w:pPr>
    </w:lvl>
    <w:lvl w:ilvl="7" w:tplc="80359653" w:tentative="1">
      <w:start w:val="1"/>
      <w:numFmt w:val="lowerLetter"/>
      <w:lvlText w:val="%8."/>
      <w:lvlJc w:val="left"/>
      <w:pPr>
        <w:ind w:left="5760" w:hanging="360"/>
      </w:pPr>
    </w:lvl>
    <w:lvl w:ilvl="8" w:tplc="80359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7">
    <w:multiLevelType w:val="hybridMultilevel"/>
    <w:lvl w:ilvl="0" w:tplc="30496157">
      <w:start w:val="1"/>
      <w:numFmt w:val="decimal"/>
      <w:lvlText w:val="%1."/>
      <w:lvlJc w:val="left"/>
      <w:pPr>
        <w:ind w:left="720" w:hanging="360"/>
      </w:pPr>
    </w:lvl>
    <w:lvl w:ilvl="1" w:tplc="30496157" w:tentative="1">
      <w:start w:val="1"/>
      <w:numFmt w:val="lowerLetter"/>
      <w:lvlText w:val="%2."/>
      <w:lvlJc w:val="left"/>
      <w:pPr>
        <w:ind w:left="1440" w:hanging="360"/>
      </w:pPr>
    </w:lvl>
    <w:lvl w:ilvl="2" w:tplc="30496157" w:tentative="1">
      <w:start w:val="1"/>
      <w:numFmt w:val="lowerRoman"/>
      <w:lvlText w:val="%3."/>
      <w:lvlJc w:val="right"/>
      <w:pPr>
        <w:ind w:left="2160" w:hanging="180"/>
      </w:pPr>
    </w:lvl>
    <w:lvl w:ilvl="3" w:tplc="30496157" w:tentative="1">
      <w:start w:val="1"/>
      <w:numFmt w:val="decimal"/>
      <w:lvlText w:val="%4."/>
      <w:lvlJc w:val="left"/>
      <w:pPr>
        <w:ind w:left="2880" w:hanging="360"/>
      </w:pPr>
    </w:lvl>
    <w:lvl w:ilvl="4" w:tplc="30496157" w:tentative="1">
      <w:start w:val="1"/>
      <w:numFmt w:val="lowerLetter"/>
      <w:lvlText w:val="%5."/>
      <w:lvlJc w:val="left"/>
      <w:pPr>
        <w:ind w:left="3600" w:hanging="360"/>
      </w:pPr>
    </w:lvl>
    <w:lvl w:ilvl="5" w:tplc="30496157" w:tentative="1">
      <w:start w:val="1"/>
      <w:numFmt w:val="lowerRoman"/>
      <w:lvlText w:val="%6."/>
      <w:lvlJc w:val="right"/>
      <w:pPr>
        <w:ind w:left="4320" w:hanging="180"/>
      </w:pPr>
    </w:lvl>
    <w:lvl w:ilvl="6" w:tplc="30496157" w:tentative="1">
      <w:start w:val="1"/>
      <w:numFmt w:val="decimal"/>
      <w:lvlText w:val="%7."/>
      <w:lvlJc w:val="left"/>
      <w:pPr>
        <w:ind w:left="5040" w:hanging="360"/>
      </w:pPr>
    </w:lvl>
    <w:lvl w:ilvl="7" w:tplc="30496157" w:tentative="1">
      <w:start w:val="1"/>
      <w:numFmt w:val="lowerLetter"/>
      <w:lvlText w:val="%8."/>
      <w:lvlJc w:val="left"/>
      <w:pPr>
        <w:ind w:left="5760" w:hanging="360"/>
      </w:pPr>
    </w:lvl>
    <w:lvl w:ilvl="8" w:tplc="30496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6">
    <w:multiLevelType w:val="hybridMultilevel"/>
    <w:lvl w:ilvl="0" w:tplc="92950821">
      <w:start w:val="1"/>
      <w:numFmt w:val="decimal"/>
      <w:lvlText w:val="%1."/>
      <w:lvlJc w:val="left"/>
      <w:pPr>
        <w:ind w:left="720" w:hanging="360"/>
      </w:pPr>
    </w:lvl>
    <w:lvl w:ilvl="1" w:tplc="92950821" w:tentative="1">
      <w:start w:val="1"/>
      <w:numFmt w:val="lowerLetter"/>
      <w:lvlText w:val="%2."/>
      <w:lvlJc w:val="left"/>
      <w:pPr>
        <w:ind w:left="1440" w:hanging="360"/>
      </w:pPr>
    </w:lvl>
    <w:lvl w:ilvl="2" w:tplc="92950821" w:tentative="1">
      <w:start w:val="1"/>
      <w:numFmt w:val="lowerRoman"/>
      <w:lvlText w:val="%3."/>
      <w:lvlJc w:val="right"/>
      <w:pPr>
        <w:ind w:left="2160" w:hanging="180"/>
      </w:pPr>
    </w:lvl>
    <w:lvl w:ilvl="3" w:tplc="92950821" w:tentative="1">
      <w:start w:val="1"/>
      <w:numFmt w:val="decimal"/>
      <w:lvlText w:val="%4."/>
      <w:lvlJc w:val="left"/>
      <w:pPr>
        <w:ind w:left="2880" w:hanging="360"/>
      </w:pPr>
    </w:lvl>
    <w:lvl w:ilvl="4" w:tplc="92950821" w:tentative="1">
      <w:start w:val="1"/>
      <w:numFmt w:val="lowerLetter"/>
      <w:lvlText w:val="%5."/>
      <w:lvlJc w:val="left"/>
      <w:pPr>
        <w:ind w:left="3600" w:hanging="360"/>
      </w:pPr>
    </w:lvl>
    <w:lvl w:ilvl="5" w:tplc="92950821" w:tentative="1">
      <w:start w:val="1"/>
      <w:numFmt w:val="lowerRoman"/>
      <w:lvlText w:val="%6."/>
      <w:lvlJc w:val="right"/>
      <w:pPr>
        <w:ind w:left="4320" w:hanging="180"/>
      </w:pPr>
    </w:lvl>
    <w:lvl w:ilvl="6" w:tplc="92950821" w:tentative="1">
      <w:start w:val="1"/>
      <w:numFmt w:val="decimal"/>
      <w:lvlText w:val="%7."/>
      <w:lvlJc w:val="left"/>
      <w:pPr>
        <w:ind w:left="5040" w:hanging="360"/>
      </w:pPr>
    </w:lvl>
    <w:lvl w:ilvl="7" w:tplc="92950821" w:tentative="1">
      <w:start w:val="1"/>
      <w:numFmt w:val="lowerLetter"/>
      <w:lvlText w:val="%8."/>
      <w:lvlJc w:val="left"/>
      <w:pPr>
        <w:ind w:left="5760" w:hanging="360"/>
      </w:pPr>
    </w:lvl>
    <w:lvl w:ilvl="8" w:tplc="92950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5">
    <w:multiLevelType w:val="hybridMultilevel"/>
    <w:lvl w:ilvl="0" w:tplc="19995993">
      <w:start w:val="1"/>
      <w:numFmt w:val="decimal"/>
      <w:lvlText w:val="%1."/>
      <w:lvlJc w:val="left"/>
      <w:pPr>
        <w:ind w:left="720" w:hanging="360"/>
      </w:pPr>
    </w:lvl>
    <w:lvl w:ilvl="1" w:tplc="19995993" w:tentative="1">
      <w:start w:val="1"/>
      <w:numFmt w:val="lowerLetter"/>
      <w:lvlText w:val="%2."/>
      <w:lvlJc w:val="left"/>
      <w:pPr>
        <w:ind w:left="1440" w:hanging="360"/>
      </w:pPr>
    </w:lvl>
    <w:lvl w:ilvl="2" w:tplc="19995993" w:tentative="1">
      <w:start w:val="1"/>
      <w:numFmt w:val="lowerRoman"/>
      <w:lvlText w:val="%3."/>
      <w:lvlJc w:val="right"/>
      <w:pPr>
        <w:ind w:left="2160" w:hanging="180"/>
      </w:pPr>
    </w:lvl>
    <w:lvl w:ilvl="3" w:tplc="19995993" w:tentative="1">
      <w:start w:val="1"/>
      <w:numFmt w:val="decimal"/>
      <w:lvlText w:val="%4."/>
      <w:lvlJc w:val="left"/>
      <w:pPr>
        <w:ind w:left="2880" w:hanging="360"/>
      </w:pPr>
    </w:lvl>
    <w:lvl w:ilvl="4" w:tplc="19995993" w:tentative="1">
      <w:start w:val="1"/>
      <w:numFmt w:val="lowerLetter"/>
      <w:lvlText w:val="%5."/>
      <w:lvlJc w:val="left"/>
      <w:pPr>
        <w:ind w:left="3600" w:hanging="360"/>
      </w:pPr>
    </w:lvl>
    <w:lvl w:ilvl="5" w:tplc="19995993" w:tentative="1">
      <w:start w:val="1"/>
      <w:numFmt w:val="lowerRoman"/>
      <w:lvlText w:val="%6."/>
      <w:lvlJc w:val="right"/>
      <w:pPr>
        <w:ind w:left="4320" w:hanging="180"/>
      </w:pPr>
    </w:lvl>
    <w:lvl w:ilvl="6" w:tplc="19995993" w:tentative="1">
      <w:start w:val="1"/>
      <w:numFmt w:val="decimal"/>
      <w:lvlText w:val="%7."/>
      <w:lvlJc w:val="left"/>
      <w:pPr>
        <w:ind w:left="5040" w:hanging="360"/>
      </w:pPr>
    </w:lvl>
    <w:lvl w:ilvl="7" w:tplc="19995993" w:tentative="1">
      <w:start w:val="1"/>
      <w:numFmt w:val="lowerLetter"/>
      <w:lvlText w:val="%8."/>
      <w:lvlJc w:val="left"/>
      <w:pPr>
        <w:ind w:left="5760" w:hanging="360"/>
      </w:pPr>
    </w:lvl>
    <w:lvl w:ilvl="8" w:tplc="1999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4">
    <w:multiLevelType w:val="hybridMultilevel"/>
    <w:lvl w:ilvl="0" w:tplc="55325110">
      <w:start w:val="1"/>
      <w:numFmt w:val="decimal"/>
      <w:lvlText w:val="%1."/>
      <w:lvlJc w:val="left"/>
      <w:pPr>
        <w:ind w:left="720" w:hanging="360"/>
      </w:pPr>
    </w:lvl>
    <w:lvl w:ilvl="1" w:tplc="55325110" w:tentative="1">
      <w:start w:val="1"/>
      <w:numFmt w:val="lowerLetter"/>
      <w:lvlText w:val="%2."/>
      <w:lvlJc w:val="left"/>
      <w:pPr>
        <w:ind w:left="1440" w:hanging="360"/>
      </w:pPr>
    </w:lvl>
    <w:lvl w:ilvl="2" w:tplc="55325110" w:tentative="1">
      <w:start w:val="1"/>
      <w:numFmt w:val="lowerRoman"/>
      <w:lvlText w:val="%3."/>
      <w:lvlJc w:val="right"/>
      <w:pPr>
        <w:ind w:left="2160" w:hanging="180"/>
      </w:pPr>
    </w:lvl>
    <w:lvl w:ilvl="3" w:tplc="55325110" w:tentative="1">
      <w:start w:val="1"/>
      <w:numFmt w:val="decimal"/>
      <w:lvlText w:val="%4."/>
      <w:lvlJc w:val="left"/>
      <w:pPr>
        <w:ind w:left="2880" w:hanging="360"/>
      </w:pPr>
    </w:lvl>
    <w:lvl w:ilvl="4" w:tplc="55325110" w:tentative="1">
      <w:start w:val="1"/>
      <w:numFmt w:val="lowerLetter"/>
      <w:lvlText w:val="%5."/>
      <w:lvlJc w:val="left"/>
      <w:pPr>
        <w:ind w:left="3600" w:hanging="360"/>
      </w:pPr>
    </w:lvl>
    <w:lvl w:ilvl="5" w:tplc="55325110" w:tentative="1">
      <w:start w:val="1"/>
      <w:numFmt w:val="lowerRoman"/>
      <w:lvlText w:val="%6."/>
      <w:lvlJc w:val="right"/>
      <w:pPr>
        <w:ind w:left="4320" w:hanging="180"/>
      </w:pPr>
    </w:lvl>
    <w:lvl w:ilvl="6" w:tplc="55325110" w:tentative="1">
      <w:start w:val="1"/>
      <w:numFmt w:val="decimal"/>
      <w:lvlText w:val="%7."/>
      <w:lvlJc w:val="left"/>
      <w:pPr>
        <w:ind w:left="5040" w:hanging="360"/>
      </w:pPr>
    </w:lvl>
    <w:lvl w:ilvl="7" w:tplc="55325110" w:tentative="1">
      <w:start w:val="1"/>
      <w:numFmt w:val="lowerLetter"/>
      <w:lvlText w:val="%8."/>
      <w:lvlJc w:val="left"/>
      <w:pPr>
        <w:ind w:left="5760" w:hanging="360"/>
      </w:pPr>
    </w:lvl>
    <w:lvl w:ilvl="8" w:tplc="5532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3">
    <w:multiLevelType w:val="hybridMultilevel"/>
    <w:lvl w:ilvl="0" w:tplc="77602053">
      <w:start w:val="1"/>
      <w:numFmt w:val="decimal"/>
      <w:lvlText w:val="%1."/>
      <w:lvlJc w:val="left"/>
      <w:pPr>
        <w:ind w:left="720" w:hanging="360"/>
      </w:pPr>
    </w:lvl>
    <w:lvl w:ilvl="1" w:tplc="77602053" w:tentative="1">
      <w:start w:val="1"/>
      <w:numFmt w:val="lowerLetter"/>
      <w:lvlText w:val="%2."/>
      <w:lvlJc w:val="left"/>
      <w:pPr>
        <w:ind w:left="1440" w:hanging="360"/>
      </w:pPr>
    </w:lvl>
    <w:lvl w:ilvl="2" w:tplc="77602053" w:tentative="1">
      <w:start w:val="1"/>
      <w:numFmt w:val="lowerRoman"/>
      <w:lvlText w:val="%3."/>
      <w:lvlJc w:val="right"/>
      <w:pPr>
        <w:ind w:left="2160" w:hanging="180"/>
      </w:pPr>
    </w:lvl>
    <w:lvl w:ilvl="3" w:tplc="77602053" w:tentative="1">
      <w:start w:val="1"/>
      <w:numFmt w:val="decimal"/>
      <w:lvlText w:val="%4."/>
      <w:lvlJc w:val="left"/>
      <w:pPr>
        <w:ind w:left="2880" w:hanging="360"/>
      </w:pPr>
    </w:lvl>
    <w:lvl w:ilvl="4" w:tplc="77602053" w:tentative="1">
      <w:start w:val="1"/>
      <w:numFmt w:val="lowerLetter"/>
      <w:lvlText w:val="%5."/>
      <w:lvlJc w:val="left"/>
      <w:pPr>
        <w:ind w:left="3600" w:hanging="360"/>
      </w:pPr>
    </w:lvl>
    <w:lvl w:ilvl="5" w:tplc="77602053" w:tentative="1">
      <w:start w:val="1"/>
      <w:numFmt w:val="lowerRoman"/>
      <w:lvlText w:val="%6."/>
      <w:lvlJc w:val="right"/>
      <w:pPr>
        <w:ind w:left="4320" w:hanging="180"/>
      </w:pPr>
    </w:lvl>
    <w:lvl w:ilvl="6" w:tplc="77602053" w:tentative="1">
      <w:start w:val="1"/>
      <w:numFmt w:val="decimal"/>
      <w:lvlText w:val="%7."/>
      <w:lvlJc w:val="left"/>
      <w:pPr>
        <w:ind w:left="5040" w:hanging="360"/>
      </w:pPr>
    </w:lvl>
    <w:lvl w:ilvl="7" w:tplc="77602053" w:tentative="1">
      <w:start w:val="1"/>
      <w:numFmt w:val="lowerLetter"/>
      <w:lvlText w:val="%8."/>
      <w:lvlJc w:val="left"/>
      <w:pPr>
        <w:ind w:left="5760" w:hanging="360"/>
      </w:pPr>
    </w:lvl>
    <w:lvl w:ilvl="8" w:tplc="7760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2">
    <w:multiLevelType w:val="hybridMultilevel"/>
    <w:lvl w:ilvl="0" w:tplc="38882389">
      <w:start w:val="1"/>
      <w:numFmt w:val="decimal"/>
      <w:lvlText w:val="%1."/>
      <w:lvlJc w:val="left"/>
      <w:pPr>
        <w:ind w:left="720" w:hanging="360"/>
      </w:pPr>
    </w:lvl>
    <w:lvl w:ilvl="1" w:tplc="38882389" w:tentative="1">
      <w:start w:val="1"/>
      <w:numFmt w:val="lowerLetter"/>
      <w:lvlText w:val="%2."/>
      <w:lvlJc w:val="left"/>
      <w:pPr>
        <w:ind w:left="1440" w:hanging="360"/>
      </w:pPr>
    </w:lvl>
    <w:lvl w:ilvl="2" w:tplc="38882389" w:tentative="1">
      <w:start w:val="1"/>
      <w:numFmt w:val="lowerRoman"/>
      <w:lvlText w:val="%3."/>
      <w:lvlJc w:val="right"/>
      <w:pPr>
        <w:ind w:left="2160" w:hanging="180"/>
      </w:pPr>
    </w:lvl>
    <w:lvl w:ilvl="3" w:tplc="38882389" w:tentative="1">
      <w:start w:val="1"/>
      <w:numFmt w:val="decimal"/>
      <w:lvlText w:val="%4."/>
      <w:lvlJc w:val="left"/>
      <w:pPr>
        <w:ind w:left="2880" w:hanging="360"/>
      </w:pPr>
    </w:lvl>
    <w:lvl w:ilvl="4" w:tplc="38882389" w:tentative="1">
      <w:start w:val="1"/>
      <w:numFmt w:val="lowerLetter"/>
      <w:lvlText w:val="%5."/>
      <w:lvlJc w:val="left"/>
      <w:pPr>
        <w:ind w:left="3600" w:hanging="360"/>
      </w:pPr>
    </w:lvl>
    <w:lvl w:ilvl="5" w:tplc="38882389" w:tentative="1">
      <w:start w:val="1"/>
      <w:numFmt w:val="lowerRoman"/>
      <w:lvlText w:val="%6."/>
      <w:lvlJc w:val="right"/>
      <w:pPr>
        <w:ind w:left="4320" w:hanging="180"/>
      </w:pPr>
    </w:lvl>
    <w:lvl w:ilvl="6" w:tplc="38882389" w:tentative="1">
      <w:start w:val="1"/>
      <w:numFmt w:val="decimal"/>
      <w:lvlText w:val="%7."/>
      <w:lvlJc w:val="left"/>
      <w:pPr>
        <w:ind w:left="5040" w:hanging="360"/>
      </w:pPr>
    </w:lvl>
    <w:lvl w:ilvl="7" w:tplc="38882389" w:tentative="1">
      <w:start w:val="1"/>
      <w:numFmt w:val="lowerLetter"/>
      <w:lvlText w:val="%8."/>
      <w:lvlJc w:val="left"/>
      <w:pPr>
        <w:ind w:left="5760" w:hanging="360"/>
      </w:pPr>
    </w:lvl>
    <w:lvl w:ilvl="8" w:tplc="3888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1">
    <w:multiLevelType w:val="hybridMultilevel"/>
    <w:lvl w:ilvl="0" w:tplc="88480058">
      <w:start w:val="1"/>
      <w:numFmt w:val="decimal"/>
      <w:lvlText w:val="%1."/>
      <w:lvlJc w:val="left"/>
      <w:pPr>
        <w:ind w:left="720" w:hanging="360"/>
      </w:pPr>
    </w:lvl>
    <w:lvl w:ilvl="1" w:tplc="88480058" w:tentative="1">
      <w:start w:val="1"/>
      <w:numFmt w:val="lowerLetter"/>
      <w:lvlText w:val="%2."/>
      <w:lvlJc w:val="left"/>
      <w:pPr>
        <w:ind w:left="1440" w:hanging="360"/>
      </w:pPr>
    </w:lvl>
    <w:lvl w:ilvl="2" w:tplc="88480058" w:tentative="1">
      <w:start w:val="1"/>
      <w:numFmt w:val="lowerRoman"/>
      <w:lvlText w:val="%3."/>
      <w:lvlJc w:val="right"/>
      <w:pPr>
        <w:ind w:left="2160" w:hanging="180"/>
      </w:pPr>
    </w:lvl>
    <w:lvl w:ilvl="3" w:tplc="88480058" w:tentative="1">
      <w:start w:val="1"/>
      <w:numFmt w:val="decimal"/>
      <w:lvlText w:val="%4."/>
      <w:lvlJc w:val="left"/>
      <w:pPr>
        <w:ind w:left="2880" w:hanging="360"/>
      </w:pPr>
    </w:lvl>
    <w:lvl w:ilvl="4" w:tplc="88480058" w:tentative="1">
      <w:start w:val="1"/>
      <w:numFmt w:val="lowerLetter"/>
      <w:lvlText w:val="%5."/>
      <w:lvlJc w:val="left"/>
      <w:pPr>
        <w:ind w:left="3600" w:hanging="360"/>
      </w:pPr>
    </w:lvl>
    <w:lvl w:ilvl="5" w:tplc="88480058" w:tentative="1">
      <w:start w:val="1"/>
      <w:numFmt w:val="lowerRoman"/>
      <w:lvlText w:val="%6."/>
      <w:lvlJc w:val="right"/>
      <w:pPr>
        <w:ind w:left="4320" w:hanging="180"/>
      </w:pPr>
    </w:lvl>
    <w:lvl w:ilvl="6" w:tplc="88480058" w:tentative="1">
      <w:start w:val="1"/>
      <w:numFmt w:val="decimal"/>
      <w:lvlText w:val="%7."/>
      <w:lvlJc w:val="left"/>
      <w:pPr>
        <w:ind w:left="5040" w:hanging="360"/>
      </w:pPr>
    </w:lvl>
    <w:lvl w:ilvl="7" w:tplc="88480058" w:tentative="1">
      <w:start w:val="1"/>
      <w:numFmt w:val="lowerLetter"/>
      <w:lvlText w:val="%8."/>
      <w:lvlJc w:val="left"/>
      <w:pPr>
        <w:ind w:left="5760" w:hanging="360"/>
      </w:pPr>
    </w:lvl>
    <w:lvl w:ilvl="8" w:tplc="8848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0">
    <w:multiLevelType w:val="hybridMultilevel"/>
    <w:lvl w:ilvl="0" w:tplc="22342638">
      <w:start w:val="1"/>
      <w:numFmt w:val="decimal"/>
      <w:lvlText w:val="%1."/>
      <w:lvlJc w:val="left"/>
      <w:pPr>
        <w:ind w:left="720" w:hanging="360"/>
      </w:pPr>
    </w:lvl>
    <w:lvl w:ilvl="1" w:tplc="22342638" w:tentative="1">
      <w:start w:val="1"/>
      <w:numFmt w:val="lowerLetter"/>
      <w:lvlText w:val="%2."/>
      <w:lvlJc w:val="left"/>
      <w:pPr>
        <w:ind w:left="1440" w:hanging="360"/>
      </w:pPr>
    </w:lvl>
    <w:lvl w:ilvl="2" w:tplc="22342638" w:tentative="1">
      <w:start w:val="1"/>
      <w:numFmt w:val="lowerRoman"/>
      <w:lvlText w:val="%3."/>
      <w:lvlJc w:val="right"/>
      <w:pPr>
        <w:ind w:left="2160" w:hanging="180"/>
      </w:pPr>
    </w:lvl>
    <w:lvl w:ilvl="3" w:tplc="22342638" w:tentative="1">
      <w:start w:val="1"/>
      <w:numFmt w:val="decimal"/>
      <w:lvlText w:val="%4."/>
      <w:lvlJc w:val="left"/>
      <w:pPr>
        <w:ind w:left="2880" w:hanging="360"/>
      </w:pPr>
    </w:lvl>
    <w:lvl w:ilvl="4" w:tplc="22342638" w:tentative="1">
      <w:start w:val="1"/>
      <w:numFmt w:val="lowerLetter"/>
      <w:lvlText w:val="%5."/>
      <w:lvlJc w:val="left"/>
      <w:pPr>
        <w:ind w:left="3600" w:hanging="360"/>
      </w:pPr>
    </w:lvl>
    <w:lvl w:ilvl="5" w:tplc="22342638" w:tentative="1">
      <w:start w:val="1"/>
      <w:numFmt w:val="lowerRoman"/>
      <w:lvlText w:val="%6."/>
      <w:lvlJc w:val="right"/>
      <w:pPr>
        <w:ind w:left="4320" w:hanging="180"/>
      </w:pPr>
    </w:lvl>
    <w:lvl w:ilvl="6" w:tplc="22342638" w:tentative="1">
      <w:start w:val="1"/>
      <w:numFmt w:val="decimal"/>
      <w:lvlText w:val="%7."/>
      <w:lvlJc w:val="left"/>
      <w:pPr>
        <w:ind w:left="5040" w:hanging="360"/>
      </w:pPr>
    </w:lvl>
    <w:lvl w:ilvl="7" w:tplc="22342638" w:tentative="1">
      <w:start w:val="1"/>
      <w:numFmt w:val="lowerLetter"/>
      <w:lvlText w:val="%8."/>
      <w:lvlJc w:val="left"/>
      <w:pPr>
        <w:ind w:left="5760" w:hanging="360"/>
      </w:pPr>
    </w:lvl>
    <w:lvl w:ilvl="8" w:tplc="2234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9">
    <w:multiLevelType w:val="hybridMultilevel"/>
    <w:lvl w:ilvl="0" w:tplc="37062654">
      <w:start w:val="1"/>
      <w:numFmt w:val="decimal"/>
      <w:lvlText w:val="%1."/>
      <w:lvlJc w:val="left"/>
      <w:pPr>
        <w:ind w:left="720" w:hanging="360"/>
      </w:pPr>
    </w:lvl>
    <w:lvl w:ilvl="1" w:tplc="37062654" w:tentative="1">
      <w:start w:val="1"/>
      <w:numFmt w:val="lowerLetter"/>
      <w:lvlText w:val="%2."/>
      <w:lvlJc w:val="left"/>
      <w:pPr>
        <w:ind w:left="1440" w:hanging="360"/>
      </w:pPr>
    </w:lvl>
    <w:lvl w:ilvl="2" w:tplc="37062654" w:tentative="1">
      <w:start w:val="1"/>
      <w:numFmt w:val="lowerRoman"/>
      <w:lvlText w:val="%3."/>
      <w:lvlJc w:val="right"/>
      <w:pPr>
        <w:ind w:left="2160" w:hanging="180"/>
      </w:pPr>
    </w:lvl>
    <w:lvl w:ilvl="3" w:tplc="37062654" w:tentative="1">
      <w:start w:val="1"/>
      <w:numFmt w:val="decimal"/>
      <w:lvlText w:val="%4."/>
      <w:lvlJc w:val="left"/>
      <w:pPr>
        <w:ind w:left="2880" w:hanging="360"/>
      </w:pPr>
    </w:lvl>
    <w:lvl w:ilvl="4" w:tplc="37062654" w:tentative="1">
      <w:start w:val="1"/>
      <w:numFmt w:val="lowerLetter"/>
      <w:lvlText w:val="%5."/>
      <w:lvlJc w:val="left"/>
      <w:pPr>
        <w:ind w:left="3600" w:hanging="360"/>
      </w:pPr>
    </w:lvl>
    <w:lvl w:ilvl="5" w:tplc="37062654" w:tentative="1">
      <w:start w:val="1"/>
      <w:numFmt w:val="lowerRoman"/>
      <w:lvlText w:val="%6."/>
      <w:lvlJc w:val="right"/>
      <w:pPr>
        <w:ind w:left="4320" w:hanging="180"/>
      </w:pPr>
    </w:lvl>
    <w:lvl w:ilvl="6" w:tplc="37062654" w:tentative="1">
      <w:start w:val="1"/>
      <w:numFmt w:val="decimal"/>
      <w:lvlText w:val="%7."/>
      <w:lvlJc w:val="left"/>
      <w:pPr>
        <w:ind w:left="5040" w:hanging="360"/>
      </w:pPr>
    </w:lvl>
    <w:lvl w:ilvl="7" w:tplc="37062654" w:tentative="1">
      <w:start w:val="1"/>
      <w:numFmt w:val="lowerLetter"/>
      <w:lvlText w:val="%8."/>
      <w:lvlJc w:val="left"/>
      <w:pPr>
        <w:ind w:left="5760" w:hanging="360"/>
      </w:pPr>
    </w:lvl>
    <w:lvl w:ilvl="8" w:tplc="3706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8">
    <w:multiLevelType w:val="hybridMultilevel"/>
    <w:lvl w:ilvl="0" w:tplc="93479473">
      <w:start w:val="1"/>
      <w:numFmt w:val="decimal"/>
      <w:lvlText w:val="%1."/>
      <w:lvlJc w:val="left"/>
      <w:pPr>
        <w:ind w:left="720" w:hanging="360"/>
      </w:pPr>
    </w:lvl>
    <w:lvl w:ilvl="1" w:tplc="93479473" w:tentative="1">
      <w:start w:val="1"/>
      <w:numFmt w:val="lowerLetter"/>
      <w:lvlText w:val="%2."/>
      <w:lvlJc w:val="left"/>
      <w:pPr>
        <w:ind w:left="1440" w:hanging="360"/>
      </w:pPr>
    </w:lvl>
    <w:lvl w:ilvl="2" w:tplc="93479473" w:tentative="1">
      <w:start w:val="1"/>
      <w:numFmt w:val="lowerRoman"/>
      <w:lvlText w:val="%3."/>
      <w:lvlJc w:val="right"/>
      <w:pPr>
        <w:ind w:left="2160" w:hanging="180"/>
      </w:pPr>
    </w:lvl>
    <w:lvl w:ilvl="3" w:tplc="93479473" w:tentative="1">
      <w:start w:val="1"/>
      <w:numFmt w:val="decimal"/>
      <w:lvlText w:val="%4."/>
      <w:lvlJc w:val="left"/>
      <w:pPr>
        <w:ind w:left="2880" w:hanging="360"/>
      </w:pPr>
    </w:lvl>
    <w:lvl w:ilvl="4" w:tplc="93479473" w:tentative="1">
      <w:start w:val="1"/>
      <w:numFmt w:val="lowerLetter"/>
      <w:lvlText w:val="%5."/>
      <w:lvlJc w:val="left"/>
      <w:pPr>
        <w:ind w:left="3600" w:hanging="360"/>
      </w:pPr>
    </w:lvl>
    <w:lvl w:ilvl="5" w:tplc="93479473" w:tentative="1">
      <w:start w:val="1"/>
      <w:numFmt w:val="lowerRoman"/>
      <w:lvlText w:val="%6."/>
      <w:lvlJc w:val="right"/>
      <w:pPr>
        <w:ind w:left="4320" w:hanging="180"/>
      </w:pPr>
    </w:lvl>
    <w:lvl w:ilvl="6" w:tplc="93479473" w:tentative="1">
      <w:start w:val="1"/>
      <w:numFmt w:val="decimal"/>
      <w:lvlText w:val="%7."/>
      <w:lvlJc w:val="left"/>
      <w:pPr>
        <w:ind w:left="5040" w:hanging="360"/>
      </w:pPr>
    </w:lvl>
    <w:lvl w:ilvl="7" w:tplc="93479473" w:tentative="1">
      <w:start w:val="1"/>
      <w:numFmt w:val="lowerLetter"/>
      <w:lvlText w:val="%8."/>
      <w:lvlJc w:val="left"/>
      <w:pPr>
        <w:ind w:left="5760" w:hanging="360"/>
      </w:pPr>
    </w:lvl>
    <w:lvl w:ilvl="8" w:tplc="9347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7">
    <w:multiLevelType w:val="hybridMultilevel"/>
    <w:lvl w:ilvl="0" w:tplc="96843426">
      <w:start w:val="1"/>
      <w:numFmt w:val="decimal"/>
      <w:lvlText w:val="%1."/>
      <w:lvlJc w:val="left"/>
      <w:pPr>
        <w:ind w:left="720" w:hanging="360"/>
      </w:pPr>
    </w:lvl>
    <w:lvl w:ilvl="1" w:tplc="96843426" w:tentative="1">
      <w:start w:val="1"/>
      <w:numFmt w:val="lowerLetter"/>
      <w:lvlText w:val="%2."/>
      <w:lvlJc w:val="left"/>
      <w:pPr>
        <w:ind w:left="1440" w:hanging="360"/>
      </w:pPr>
    </w:lvl>
    <w:lvl w:ilvl="2" w:tplc="96843426" w:tentative="1">
      <w:start w:val="1"/>
      <w:numFmt w:val="lowerRoman"/>
      <w:lvlText w:val="%3."/>
      <w:lvlJc w:val="right"/>
      <w:pPr>
        <w:ind w:left="2160" w:hanging="180"/>
      </w:pPr>
    </w:lvl>
    <w:lvl w:ilvl="3" w:tplc="96843426" w:tentative="1">
      <w:start w:val="1"/>
      <w:numFmt w:val="decimal"/>
      <w:lvlText w:val="%4."/>
      <w:lvlJc w:val="left"/>
      <w:pPr>
        <w:ind w:left="2880" w:hanging="360"/>
      </w:pPr>
    </w:lvl>
    <w:lvl w:ilvl="4" w:tplc="96843426" w:tentative="1">
      <w:start w:val="1"/>
      <w:numFmt w:val="lowerLetter"/>
      <w:lvlText w:val="%5."/>
      <w:lvlJc w:val="left"/>
      <w:pPr>
        <w:ind w:left="3600" w:hanging="360"/>
      </w:pPr>
    </w:lvl>
    <w:lvl w:ilvl="5" w:tplc="96843426" w:tentative="1">
      <w:start w:val="1"/>
      <w:numFmt w:val="lowerRoman"/>
      <w:lvlText w:val="%6."/>
      <w:lvlJc w:val="right"/>
      <w:pPr>
        <w:ind w:left="4320" w:hanging="180"/>
      </w:pPr>
    </w:lvl>
    <w:lvl w:ilvl="6" w:tplc="96843426" w:tentative="1">
      <w:start w:val="1"/>
      <w:numFmt w:val="decimal"/>
      <w:lvlText w:val="%7."/>
      <w:lvlJc w:val="left"/>
      <w:pPr>
        <w:ind w:left="5040" w:hanging="360"/>
      </w:pPr>
    </w:lvl>
    <w:lvl w:ilvl="7" w:tplc="96843426" w:tentative="1">
      <w:start w:val="1"/>
      <w:numFmt w:val="lowerLetter"/>
      <w:lvlText w:val="%8."/>
      <w:lvlJc w:val="left"/>
      <w:pPr>
        <w:ind w:left="5760" w:hanging="360"/>
      </w:pPr>
    </w:lvl>
    <w:lvl w:ilvl="8" w:tplc="9684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6">
    <w:multiLevelType w:val="hybridMultilevel"/>
    <w:lvl w:ilvl="0" w:tplc="44871681">
      <w:start w:val="1"/>
      <w:numFmt w:val="decimal"/>
      <w:lvlText w:val="%1."/>
      <w:lvlJc w:val="left"/>
      <w:pPr>
        <w:ind w:left="720" w:hanging="360"/>
      </w:pPr>
    </w:lvl>
    <w:lvl w:ilvl="1" w:tplc="44871681" w:tentative="1">
      <w:start w:val="1"/>
      <w:numFmt w:val="lowerLetter"/>
      <w:lvlText w:val="%2."/>
      <w:lvlJc w:val="left"/>
      <w:pPr>
        <w:ind w:left="1440" w:hanging="360"/>
      </w:pPr>
    </w:lvl>
    <w:lvl w:ilvl="2" w:tplc="44871681" w:tentative="1">
      <w:start w:val="1"/>
      <w:numFmt w:val="lowerRoman"/>
      <w:lvlText w:val="%3."/>
      <w:lvlJc w:val="right"/>
      <w:pPr>
        <w:ind w:left="2160" w:hanging="180"/>
      </w:pPr>
    </w:lvl>
    <w:lvl w:ilvl="3" w:tplc="44871681" w:tentative="1">
      <w:start w:val="1"/>
      <w:numFmt w:val="decimal"/>
      <w:lvlText w:val="%4."/>
      <w:lvlJc w:val="left"/>
      <w:pPr>
        <w:ind w:left="2880" w:hanging="360"/>
      </w:pPr>
    </w:lvl>
    <w:lvl w:ilvl="4" w:tplc="44871681" w:tentative="1">
      <w:start w:val="1"/>
      <w:numFmt w:val="lowerLetter"/>
      <w:lvlText w:val="%5."/>
      <w:lvlJc w:val="left"/>
      <w:pPr>
        <w:ind w:left="3600" w:hanging="360"/>
      </w:pPr>
    </w:lvl>
    <w:lvl w:ilvl="5" w:tplc="44871681" w:tentative="1">
      <w:start w:val="1"/>
      <w:numFmt w:val="lowerRoman"/>
      <w:lvlText w:val="%6."/>
      <w:lvlJc w:val="right"/>
      <w:pPr>
        <w:ind w:left="4320" w:hanging="180"/>
      </w:pPr>
    </w:lvl>
    <w:lvl w:ilvl="6" w:tplc="44871681" w:tentative="1">
      <w:start w:val="1"/>
      <w:numFmt w:val="decimal"/>
      <w:lvlText w:val="%7."/>
      <w:lvlJc w:val="left"/>
      <w:pPr>
        <w:ind w:left="5040" w:hanging="360"/>
      </w:pPr>
    </w:lvl>
    <w:lvl w:ilvl="7" w:tplc="44871681" w:tentative="1">
      <w:start w:val="1"/>
      <w:numFmt w:val="lowerLetter"/>
      <w:lvlText w:val="%8."/>
      <w:lvlJc w:val="left"/>
      <w:pPr>
        <w:ind w:left="5760" w:hanging="360"/>
      </w:pPr>
    </w:lvl>
    <w:lvl w:ilvl="8" w:tplc="4487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5">
    <w:multiLevelType w:val="hybridMultilevel"/>
    <w:lvl w:ilvl="0" w:tplc="24222024">
      <w:start w:val="1"/>
      <w:numFmt w:val="decimal"/>
      <w:lvlText w:val="%1."/>
      <w:lvlJc w:val="left"/>
      <w:pPr>
        <w:ind w:left="720" w:hanging="360"/>
      </w:pPr>
    </w:lvl>
    <w:lvl w:ilvl="1" w:tplc="24222024" w:tentative="1">
      <w:start w:val="1"/>
      <w:numFmt w:val="lowerLetter"/>
      <w:lvlText w:val="%2."/>
      <w:lvlJc w:val="left"/>
      <w:pPr>
        <w:ind w:left="1440" w:hanging="360"/>
      </w:pPr>
    </w:lvl>
    <w:lvl w:ilvl="2" w:tplc="24222024" w:tentative="1">
      <w:start w:val="1"/>
      <w:numFmt w:val="lowerRoman"/>
      <w:lvlText w:val="%3."/>
      <w:lvlJc w:val="right"/>
      <w:pPr>
        <w:ind w:left="2160" w:hanging="180"/>
      </w:pPr>
    </w:lvl>
    <w:lvl w:ilvl="3" w:tplc="24222024" w:tentative="1">
      <w:start w:val="1"/>
      <w:numFmt w:val="decimal"/>
      <w:lvlText w:val="%4."/>
      <w:lvlJc w:val="left"/>
      <w:pPr>
        <w:ind w:left="2880" w:hanging="360"/>
      </w:pPr>
    </w:lvl>
    <w:lvl w:ilvl="4" w:tplc="24222024" w:tentative="1">
      <w:start w:val="1"/>
      <w:numFmt w:val="lowerLetter"/>
      <w:lvlText w:val="%5."/>
      <w:lvlJc w:val="left"/>
      <w:pPr>
        <w:ind w:left="3600" w:hanging="360"/>
      </w:pPr>
    </w:lvl>
    <w:lvl w:ilvl="5" w:tplc="24222024" w:tentative="1">
      <w:start w:val="1"/>
      <w:numFmt w:val="lowerRoman"/>
      <w:lvlText w:val="%6."/>
      <w:lvlJc w:val="right"/>
      <w:pPr>
        <w:ind w:left="4320" w:hanging="180"/>
      </w:pPr>
    </w:lvl>
    <w:lvl w:ilvl="6" w:tplc="24222024" w:tentative="1">
      <w:start w:val="1"/>
      <w:numFmt w:val="decimal"/>
      <w:lvlText w:val="%7."/>
      <w:lvlJc w:val="left"/>
      <w:pPr>
        <w:ind w:left="5040" w:hanging="360"/>
      </w:pPr>
    </w:lvl>
    <w:lvl w:ilvl="7" w:tplc="24222024" w:tentative="1">
      <w:start w:val="1"/>
      <w:numFmt w:val="lowerLetter"/>
      <w:lvlText w:val="%8."/>
      <w:lvlJc w:val="left"/>
      <w:pPr>
        <w:ind w:left="5760" w:hanging="360"/>
      </w:pPr>
    </w:lvl>
    <w:lvl w:ilvl="8" w:tplc="2422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4">
    <w:multiLevelType w:val="hybridMultilevel"/>
    <w:lvl w:ilvl="0" w:tplc="18333496">
      <w:start w:val="1"/>
      <w:numFmt w:val="decimal"/>
      <w:lvlText w:val="%1."/>
      <w:lvlJc w:val="left"/>
      <w:pPr>
        <w:ind w:left="720" w:hanging="360"/>
      </w:pPr>
    </w:lvl>
    <w:lvl w:ilvl="1" w:tplc="18333496" w:tentative="1">
      <w:start w:val="1"/>
      <w:numFmt w:val="lowerLetter"/>
      <w:lvlText w:val="%2."/>
      <w:lvlJc w:val="left"/>
      <w:pPr>
        <w:ind w:left="1440" w:hanging="360"/>
      </w:pPr>
    </w:lvl>
    <w:lvl w:ilvl="2" w:tplc="18333496" w:tentative="1">
      <w:start w:val="1"/>
      <w:numFmt w:val="lowerRoman"/>
      <w:lvlText w:val="%3."/>
      <w:lvlJc w:val="right"/>
      <w:pPr>
        <w:ind w:left="2160" w:hanging="180"/>
      </w:pPr>
    </w:lvl>
    <w:lvl w:ilvl="3" w:tplc="18333496" w:tentative="1">
      <w:start w:val="1"/>
      <w:numFmt w:val="decimal"/>
      <w:lvlText w:val="%4."/>
      <w:lvlJc w:val="left"/>
      <w:pPr>
        <w:ind w:left="2880" w:hanging="360"/>
      </w:pPr>
    </w:lvl>
    <w:lvl w:ilvl="4" w:tplc="18333496" w:tentative="1">
      <w:start w:val="1"/>
      <w:numFmt w:val="lowerLetter"/>
      <w:lvlText w:val="%5."/>
      <w:lvlJc w:val="left"/>
      <w:pPr>
        <w:ind w:left="3600" w:hanging="360"/>
      </w:pPr>
    </w:lvl>
    <w:lvl w:ilvl="5" w:tplc="18333496" w:tentative="1">
      <w:start w:val="1"/>
      <w:numFmt w:val="lowerRoman"/>
      <w:lvlText w:val="%6."/>
      <w:lvlJc w:val="right"/>
      <w:pPr>
        <w:ind w:left="4320" w:hanging="180"/>
      </w:pPr>
    </w:lvl>
    <w:lvl w:ilvl="6" w:tplc="18333496" w:tentative="1">
      <w:start w:val="1"/>
      <w:numFmt w:val="decimal"/>
      <w:lvlText w:val="%7."/>
      <w:lvlJc w:val="left"/>
      <w:pPr>
        <w:ind w:left="5040" w:hanging="360"/>
      </w:pPr>
    </w:lvl>
    <w:lvl w:ilvl="7" w:tplc="18333496" w:tentative="1">
      <w:start w:val="1"/>
      <w:numFmt w:val="lowerLetter"/>
      <w:lvlText w:val="%8."/>
      <w:lvlJc w:val="left"/>
      <w:pPr>
        <w:ind w:left="5760" w:hanging="360"/>
      </w:pPr>
    </w:lvl>
    <w:lvl w:ilvl="8" w:tplc="1833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3">
    <w:multiLevelType w:val="hybridMultilevel"/>
    <w:lvl w:ilvl="0" w:tplc="81754700">
      <w:start w:val="1"/>
      <w:numFmt w:val="decimal"/>
      <w:lvlText w:val="%1."/>
      <w:lvlJc w:val="left"/>
      <w:pPr>
        <w:ind w:left="720" w:hanging="360"/>
      </w:pPr>
    </w:lvl>
    <w:lvl w:ilvl="1" w:tplc="81754700" w:tentative="1">
      <w:start w:val="1"/>
      <w:numFmt w:val="lowerLetter"/>
      <w:lvlText w:val="%2."/>
      <w:lvlJc w:val="left"/>
      <w:pPr>
        <w:ind w:left="1440" w:hanging="360"/>
      </w:pPr>
    </w:lvl>
    <w:lvl w:ilvl="2" w:tplc="81754700" w:tentative="1">
      <w:start w:val="1"/>
      <w:numFmt w:val="lowerRoman"/>
      <w:lvlText w:val="%3."/>
      <w:lvlJc w:val="right"/>
      <w:pPr>
        <w:ind w:left="2160" w:hanging="180"/>
      </w:pPr>
    </w:lvl>
    <w:lvl w:ilvl="3" w:tplc="81754700" w:tentative="1">
      <w:start w:val="1"/>
      <w:numFmt w:val="decimal"/>
      <w:lvlText w:val="%4."/>
      <w:lvlJc w:val="left"/>
      <w:pPr>
        <w:ind w:left="2880" w:hanging="360"/>
      </w:pPr>
    </w:lvl>
    <w:lvl w:ilvl="4" w:tplc="81754700" w:tentative="1">
      <w:start w:val="1"/>
      <w:numFmt w:val="lowerLetter"/>
      <w:lvlText w:val="%5."/>
      <w:lvlJc w:val="left"/>
      <w:pPr>
        <w:ind w:left="3600" w:hanging="360"/>
      </w:pPr>
    </w:lvl>
    <w:lvl w:ilvl="5" w:tplc="81754700" w:tentative="1">
      <w:start w:val="1"/>
      <w:numFmt w:val="lowerRoman"/>
      <w:lvlText w:val="%6."/>
      <w:lvlJc w:val="right"/>
      <w:pPr>
        <w:ind w:left="4320" w:hanging="180"/>
      </w:pPr>
    </w:lvl>
    <w:lvl w:ilvl="6" w:tplc="81754700" w:tentative="1">
      <w:start w:val="1"/>
      <w:numFmt w:val="decimal"/>
      <w:lvlText w:val="%7."/>
      <w:lvlJc w:val="left"/>
      <w:pPr>
        <w:ind w:left="5040" w:hanging="360"/>
      </w:pPr>
    </w:lvl>
    <w:lvl w:ilvl="7" w:tplc="81754700" w:tentative="1">
      <w:start w:val="1"/>
      <w:numFmt w:val="lowerLetter"/>
      <w:lvlText w:val="%8."/>
      <w:lvlJc w:val="left"/>
      <w:pPr>
        <w:ind w:left="5760" w:hanging="360"/>
      </w:pPr>
    </w:lvl>
    <w:lvl w:ilvl="8" w:tplc="8175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2">
    <w:multiLevelType w:val="hybridMultilevel"/>
    <w:lvl w:ilvl="0" w:tplc="33877286">
      <w:start w:val="1"/>
      <w:numFmt w:val="decimal"/>
      <w:lvlText w:val="%1."/>
      <w:lvlJc w:val="left"/>
      <w:pPr>
        <w:ind w:left="720" w:hanging="360"/>
      </w:pPr>
    </w:lvl>
    <w:lvl w:ilvl="1" w:tplc="33877286" w:tentative="1">
      <w:start w:val="1"/>
      <w:numFmt w:val="lowerLetter"/>
      <w:lvlText w:val="%2."/>
      <w:lvlJc w:val="left"/>
      <w:pPr>
        <w:ind w:left="1440" w:hanging="360"/>
      </w:pPr>
    </w:lvl>
    <w:lvl w:ilvl="2" w:tplc="33877286" w:tentative="1">
      <w:start w:val="1"/>
      <w:numFmt w:val="lowerRoman"/>
      <w:lvlText w:val="%3."/>
      <w:lvlJc w:val="right"/>
      <w:pPr>
        <w:ind w:left="2160" w:hanging="180"/>
      </w:pPr>
    </w:lvl>
    <w:lvl w:ilvl="3" w:tplc="33877286" w:tentative="1">
      <w:start w:val="1"/>
      <w:numFmt w:val="decimal"/>
      <w:lvlText w:val="%4."/>
      <w:lvlJc w:val="left"/>
      <w:pPr>
        <w:ind w:left="2880" w:hanging="360"/>
      </w:pPr>
    </w:lvl>
    <w:lvl w:ilvl="4" w:tplc="33877286" w:tentative="1">
      <w:start w:val="1"/>
      <w:numFmt w:val="lowerLetter"/>
      <w:lvlText w:val="%5."/>
      <w:lvlJc w:val="left"/>
      <w:pPr>
        <w:ind w:left="3600" w:hanging="360"/>
      </w:pPr>
    </w:lvl>
    <w:lvl w:ilvl="5" w:tplc="33877286" w:tentative="1">
      <w:start w:val="1"/>
      <w:numFmt w:val="lowerRoman"/>
      <w:lvlText w:val="%6."/>
      <w:lvlJc w:val="right"/>
      <w:pPr>
        <w:ind w:left="4320" w:hanging="180"/>
      </w:pPr>
    </w:lvl>
    <w:lvl w:ilvl="6" w:tplc="33877286" w:tentative="1">
      <w:start w:val="1"/>
      <w:numFmt w:val="decimal"/>
      <w:lvlText w:val="%7."/>
      <w:lvlJc w:val="left"/>
      <w:pPr>
        <w:ind w:left="5040" w:hanging="360"/>
      </w:pPr>
    </w:lvl>
    <w:lvl w:ilvl="7" w:tplc="33877286" w:tentative="1">
      <w:start w:val="1"/>
      <w:numFmt w:val="lowerLetter"/>
      <w:lvlText w:val="%8."/>
      <w:lvlJc w:val="left"/>
      <w:pPr>
        <w:ind w:left="5760" w:hanging="360"/>
      </w:pPr>
    </w:lvl>
    <w:lvl w:ilvl="8" w:tplc="3387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1">
    <w:multiLevelType w:val="hybridMultilevel"/>
    <w:lvl w:ilvl="0" w:tplc="53963671">
      <w:start w:val="1"/>
      <w:numFmt w:val="decimal"/>
      <w:lvlText w:val="%1."/>
      <w:lvlJc w:val="left"/>
      <w:pPr>
        <w:ind w:left="720" w:hanging="360"/>
      </w:pPr>
    </w:lvl>
    <w:lvl w:ilvl="1" w:tplc="53963671" w:tentative="1">
      <w:start w:val="1"/>
      <w:numFmt w:val="lowerLetter"/>
      <w:lvlText w:val="%2."/>
      <w:lvlJc w:val="left"/>
      <w:pPr>
        <w:ind w:left="1440" w:hanging="360"/>
      </w:pPr>
    </w:lvl>
    <w:lvl w:ilvl="2" w:tplc="53963671" w:tentative="1">
      <w:start w:val="1"/>
      <w:numFmt w:val="lowerRoman"/>
      <w:lvlText w:val="%3."/>
      <w:lvlJc w:val="right"/>
      <w:pPr>
        <w:ind w:left="2160" w:hanging="180"/>
      </w:pPr>
    </w:lvl>
    <w:lvl w:ilvl="3" w:tplc="53963671" w:tentative="1">
      <w:start w:val="1"/>
      <w:numFmt w:val="decimal"/>
      <w:lvlText w:val="%4."/>
      <w:lvlJc w:val="left"/>
      <w:pPr>
        <w:ind w:left="2880" w:hanging="360"/>
      </w:pPr>
    </w:lvl>
    <w:lvl w:ilvl="4" w:tplc="53963671" w:tentative="1">
      <w:start w:val="1"/>
      <w:numFmt w:val="lowerLetter"/>
      <w:lvlText w:val="%5."/>
      <w:lvlJc w:val="left"/>
      <w:pPr>
        <w:ind w:left="3600" w:hanging="360"/>
      </w:pPr>
    </w:lvl>
    <w:lvl w:ilvl="5" w:tplc="53963671" w:tentative="1">
      <w:start w:val="1"/>
      <w:numFmt w:val="lowerRoman"/>
      <w:lvlText w:val="%6."/>
      <w:lvlJc w:val="right"/>
      <w:pPr>
        <w:ind w:left="4320" w:hanging="180"/>
      </w:pPr>
    </w:lvl>
    <w:lvl w:ilvl="6" w:tplc="53963671" w:tentative="1">
      <w:start w:val="1"/>
      <w:numFmt w:val="decimal"/>
      <w:lvlText w:val="%7."/>
      <w:lvlJc w:val="left"/>
      <w:pPr>
        <w:ind w:left="5040" w:hanging="360"/>
      </w:pPr>
    </w:lvl>
    <w:lvl w:ilvl="7" w:tplc="53963671" w:tentative="1">
      <w:start w:val="1"/>
      <w:numFmt w:val="lowerLetter"/>
      <w:lvlText w:val="%8."/>
      <w:lvlJc w:val="left"/>
      <w:pPr>
        <w:ind w:left="5760" w:hanging="360"/>
      </w:pPr>
    </w:lvl>
    <w:lvl w:ilvl="8" w:tplc="5396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0">
    <w:multiLevelType w:val="hybridMultilevel"/>
    <w:lvl w:ilvl="0" w:tplc="46600985">
      <w:start w:val="1"/>
      <w:numFmt w:val="decimal"/>
      <w:lvlText w:val="%1."/>
      <w:lvlJc w:val="left"/>
      <w:pPr>
        <w:ind w:left="720" w:hanging="360"/>
      </w:pPr>
    </w:lvl>
    <w:lvl w:ilvl="1" w:tplc="46600985" w:tentative="1">
      <w:start w:val="1"/>
      <w:numFmt w:val="lowerLetter"/>
      <w:lvlText w:val="%2."/>
      <w:lvlJc w:val="left"/>
      <w:pPr>
        <w:ind w:left="1440" w:hanging="360"/>
      </w:pPr>
    </w:lvl>
    <w:lvl w:ilvl="2" w:tplc="46600985" w:tentative="1">
      <w:start w:val="1"/>
      <w:numFmt w:val="lowerRoman"/>
      <w:lvlText w:val="%3."/>
      <w:lvlJc w:val="right"/>
      <w:pPr>
        <w:ind w:left="2160" w:hanging="180"/>
      </w:pPr>
    </w:lvl>
    <w:lvl w:ilvl="3" w:tplc="46600985" w:tentative="1">
      <w:start w:val="1"/>
      <w:numFmt w:val="decimal"/>
      <w:lvlText w:val="%4."/>
      <w:lvlJc w:val="left"/>
      <w:pPr>
        <w:ind w:left="2880" w:hanging="360"/>
      </w:pPr>
    </w:lvl>
    <w:lvl w:ilvl="4" w:tplc="46600985" w:tentative="1">
      <w:start w:val="1"/>
      <w:numFmt w:val="lowerLetter"/>
      <w:lvlText w:val="%5."/>
      <w:lvlJc w:val="left"/>
      <w:pPr>
        <w:ind w:left="3600" w:hanging="360"/>
      </w:pPr>
    </w:lvl>
    <w:lvl w:ilvl="5" w:tplc="46600985" w:tentative="1">
      <w:start w:val="1"/>
      <w:numFmt w:val="lowerRoman"/>
      <w:lvlText w:val="%6."/>
      <w:lvlJc w:val="right"/>
      <w:pPr>
        <w:ind w:left="4320" w:hanging="180"/>
      </w:pPr>
    </w:lvl>
    <w:lvl w:ilvl="6" w:tplc="46600985" w:tentative="1">
      <w:start w:val="1"/>
      <w:numFmt w:val="decimal"/>
      <w:lvlText w:val="%7."/>
      <w:lvlJc w:val="left"/>
      <w:pPr>
        <w:ind w:left="5040" w:hanging="360"/>
      </w:pPr>
    </w:lvl>
    <w:lvl w:ilvl="7" w:tplc="46600985" w:tentative="1">
      <w:start w:val="1"/>
      <w:numFmt w:val="lowerLetter"/>
      <w:lvlText w:val="%8."/>
      <w:lvlJc w:val="left"/>
      <w:pPr>
        <w:ind w:left="5760" w:hanging="360"/>
      </w:pPr>
    </w:lvl>
    <w:lvl w:ilvl="8" w:tplc="4660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9">
    <w:multiLevelType w:val="hybridMultilevel"/>
    <w:lvl w:ilvl="0" w:tplc="68645300">
      <w:start w:val="1"/>
      <w:numFmt w:val="decimal"/>
      <w:lvlText w:val="%1."/>
      <w:lvlJc w:val="left"/>
      <w:pPr>
        <w:ind w:left="720" w:hanging="360"/>
      </w:pPr>
    </w:lvl>
    <w:lvl w:ilvl="1" w:tplc="68645300" w:tentative="1">
      <w:start w:val="1"/>
      <w:numFmt w:val="lowerLetter"/>
      <w:lvlText w:val="%2."/>
      <w:lvlJc w:val="left"/>
      <w:pPr>
        <w:ind w:left="1440" w:hanging="360"/>
      </w:pPr>
    </w:lvl>
    <w:lvl w:ilvl="2" w:tplc="68645300" w:tentative="1">
      <w:start w:val="1"/>
      <w:numFmt w:val="lowerRoman"/>
      <w:lvlText w:val="%3."/>
      <w:lvlJc w:val="right"/>
      <w:pPr>
        <w:ind w:left="2160" w:hanging="180"/>
      </w:pPr>
    </w:lvl>
    <w:lvl w:ilvl="3" w:tplc="68645300" w:tentative="1">
      <w:start w:val="1"/>
      <w:numFmt w:val="decimal"/>
      <w:lvlText w:val="%4."/>
      <w:lvlJc w:val="left"/>
      <w:pPr>
        <w:ind w:left="2880" w:hanging="360"/>
      </w:pPr>
    </w:lvl>
    <w:lvl w:ilvl="4" w:tplc="68645300" w:tentative="1">
      <w:start w:val="1"/>
      <w:numFmt w:val="lowerLetter"/>
      <w:lvlText w:val="%5."/>
      <w:lvlJc w:val="left"/>
      <w:pPr>
        <w:ind w:left="3600" w:hanging="360"/>
      </w:pPr>
    </w:lvl>
    <w:lvl w:ilvl="5" w:tplc="68645300" w:tentative="1">
      <w:start w:val="1"/>
      <w:numFmt w:val="lowerRoman"/>
      <w:lvlText w:val="%6."/>
      <w:lvlJc w:val="right"/>
      <w:pPr>
        <w:ind w:left="4320" w:hanging="180"/>
      </w:pPr>
    </w:lvl>
    <w:lvl w:ilvl="6" w:tplc="68645300" w:tentative="1">
      <w:start w:val="1"/>
      <w:numFmt w:val="decimal"/>
      <w:lvlText w:val="%7."/>
      <w:lvlJc w:val="left"/>
      <w:pPr>
        <w:ind w:left="5040" w:hanging="360"/>
      </w:pPr>
    </w:lvl>
    <w:lvl w:ilvl="7" w:tplc="68645300" w:tentative="1">
      <w:start w:val="1"/>
      <w:numFmt w:val="lowerLetter"/>
      <w:lvlText w:val="%8."/>
      <w:lvlJc w:val="left"/>
      <w:pPr>
        <w:ind w:left="5760" w:hanging="360"/>
      </w:pPr>
    </w:lvl>
    <w:lvl w:ilvl="8" w:tplc="6864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8">
    <w:multiLevelType w:val="hybridMultilevel"/>
    <w:lvl w:ilvl="0" w:tplc="51963891">
      <w:start w:val="1"/>
      <w:numFmt w:val="decimal"/>
      <w:lvlText w:val="%1."/>
      <w:lvlJc w:val="left"/>
      <w:pPr>
        <w:ind w:left="720" w:hanging="360"/>
      </w:pPr>
    </w:lvl>
    <w:lvl w:ilvl="1" w:tplc="51963891" w:tentative="1">
      <w:start w:val="1"/>
      <w:numFmt w:val="lowerLetter"/>
      <w:lvlText w:val="%2."/>
      <w:lvlJc w:val="left"/>
      <w:pPr>
        <w:ind w:left="1440" w:hanging="360"/>
      </w:pPr>
    </w:lvl>
    <w:lvl w:ilvl="2" w:tplc="51963891" w:tentative="1">
      <w:start w:val="1"/>
      <w:numFmt w:val="lowerRoman"/>
      <w:lvlText w:val="%3."/>
      <w:lvlJc w:val="right"/>
      <w:pPr>
        <w:ind w:left="2160" w:hanging="180"/>
      </w:pPr>
    </w:lvl>
    <w:lvl w:ilvl="3" w:tplc="51963891" w:tentative="1">
      <w:start w:val="1"/>
      <w:numFmt w:val="decimal"/>
      <w:lvlText w:val="%4."/>
      <w:lvlJc w:val="left"/>
      <w:pPr>
        <w:ind w:left="2880" w:hanging="360"/>
      </w:pPr>
    </w:lvl>
    <w:lvl w:ilvl="4" w:tplc="51963891" w:tentative="1">
      <w:start w:val="1"/>
      <w:numFmt w:val="lowerLetter"/>
      <w:lvlText w:val="%5."/>
      <w:lvlJc w:val="left"/>
      <w:pPr>
        <w:ind w:left="3600" w:hanging="360"/>
      </w:pPr>
    </w:lvl>
    <w:lvl w:ilvl="5" w:tplc="51963891" w:tentative="1">
      <w:start w:val="1"/>
      <w:numFmt w:val="lowerRoman"/>
      <w:lvlText w:val="%6."/>
      <w:lvlJc w:val="right"/>
      <w:pPr>
        <w:ind w:left="4320" w:hanging="180"/>
      </w:pPr>
    </w:lvl>
    <w:lvl w:ilvl="6" w:tplc="51963891" w:tentative="1">
      <w:start w:val="1"/>
      <w:numFmt w:val="decimal"/>
      <w:lvlText w:val="%7."/>
      <w:lvlJc w:val="left"/>
      <w:pPr>
        <w:ind w:left="5040" w:hanging="360"/>
      </w:pPr>
    </w:lvl>
    <w:lvl w:ilvl="7" w:tplc="51963891" w:tentative="1">
      <w:start w:val="1"/>
      <w:numFmt w:val="lowerLetter"/>
      <w:lvlText w:val="%8."/>
      <w:lvlJc w:val="left"/>
      <w:pPr>
        <w:ind w:left="5760" w:hanging="360"/>
      </w:pPr>
    </w:lvl>
    <w:lvl w:ilvl="8" w:tplc="5196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7">
    <w:multiLevelType w:val="hybridMultilevel"/>
    <w:lvl w:ilvl="0" w:tplc="91255379">
      <w:start w:val="1"/>
      <w:numFmt w:val="decimal"/>
      <w:lvlText w:val="%1."/>
      <w:lvlJc w:val="left"/>
      <w:pPr>
        <w:ind w:left="720" w:hanging="360"/>
      </w:pPr>
    </w:lvl>
    <w:lvl w:ilvl="1" w:tplc="91255379" w:tentative="1">
      <w:start w:val="1"/>
      <w:numFmt w:val="lowerLetter"/>
      <w:lvlText w:val="%2."/>
      <w:lvlJc w:val="left"/>
      <w:pPr>
        <w:ind w:left="1440" w:hanging="360"/>
      </w:pPr>
    </w:lvl>
    <w:lvl w:ilvl="2" w:tplc="91255379" w:tentative="1">
      <w:start w:val="1"/>
      <w:numFmt w:val="lowerRoman"/>
      <w:lvlText w:val="%3."/>
      <w:lvlJc w:val="right"/>
      <w:pPr>
        <w:ind w:left="2160" w:hanging="180"/>
      </w:pPr>
    </w:lvl>
    <w:lvl w:ilvl="3" w:tplc="91255379" w:tentative="1">
      <w:start w:val="1"/>
      <w:numFmt w:val="decimal"/>
      <w:lvlText w:val="%4."/>
      <w:lvlJc w:val="left"/>
      <w:pPr>
        <w:ind w:left="2880" w:hanging="360"/>
      </w:pPr>
    </w:lvl>
    <w:lvl w:ilvl="4" w:tplc="91255379" w:tentative="1">
      <w:start w:val="1"/>
      <w:numFmt w:val="lowerLetter"/>
      <w:lvlText w:val="%5."/>
      <w:lvlJc w:val="left"/>
      <w:pPr>
        <w:ind w:left="3600" w:hanging="360"/>
      </w:pPr>
    </w:lvl>
    <w:lvl w:ilvl="5" w:tplc="91255379" w:tentative="1">
      <w:start w:val="1"/>
      <w:numFmt w:val="lowerRoman"/>
      <w:lvlText w:val="%6."/>
      <w:lvlJc w:val="right"/>
      <w:pPr>
        <w:ind w:left="4320" w:hanging="180"/>
      </w:pPr>
    </w:lvl>
    <w:lvl w:ilvl="6" w:tplc="91255379" w:tentative="1">
      <w:start w:val="1"/>
      <w:numFmt w:val="decimal"/>
      <w:lvlText w:val="%7."/>
      <w:lvlJc w:val="left"/>
      <w:pPr>
        <w:ind w:left="5040" w:hanging="360"/>
      </w:pPr>
    </w:lvl>
    <w:lvl w:ilvl="7" w:tplc="91255379" w:tentative="1">
      <w:start w:val="1"/>
      <w:numFmt w:val="lowerLetter"/>
      <w:lvlText w:val="%8."/>
      <w:lvlJc w:val="left"/>
      <w:pPr>
        <w:ind w:left="5760" w:hanging="360"/>
      </w:pPr>
    </w:lvl>
    <w:lvl w:ilvl="8" w:tplc="91255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6">
    <w:multiLevelType w:val="hybridMultilevel"/>
    <w:lvl w:ilvl="0" w:tplc="57589461">
      <w:start w:val="1"/>
      <w:numFmt w:val="decimal"/>
      <w:lvlText w:val="%1."/>
      <w:lvlJc w:val="left"/>
      <w:pPr>
        <w:ind w:left="720" w:hanging="360"/>
      </w:pPr>
    </w:lvl>
    <w:lvl w:ilvl="1" w:tplc="57589461" w:tentative="1">
      <w:start w:val="1"/>
      <w:numFmt w:val="lowerLetter"/>
      <w:lvlText w:val="%2."/>
      <w:lvlJc w:val="left"/>
      <w:pPr>
        <w:ind w:left="1440" w:hanging="360"/>
      </w:pPr>
    </w:lvl>
    <w:lvl w:ilvl="2" w:tplc="57589461" w:tentative="1">
      <w:start w:val="1"/>
      <w:numFmt w:val="lowerRoman"/>
      <w:lvlText w:val="%3."/>
      <w:lvlJc w:val="right"/>
      <w:pPr>
        <w:ind w:left="2160" w:hanging="180"/>
      </w:pPr>
    </w:lvl>
    <w:lvl w:ilvl="3" w:tplc="57589461" w:tentative="1">
      <w:start w:val="1"/>
      <w:numFmt w:val="decimal"/>
      <w:lvlText w:val="%4."/>
      <w:lvlJc w:val="left"/>
      <w:pPr>
        <w:ind w:left="2880" w:hanging="360"/>
      </w:pPr>
    </w:lvl>
    <w:lvl w:ilvl="4" w:tplc="57589461" w:tentative="1">
      <w:start w:val="1"/>
      <w:numFmt w:val="lowerLetter"/>
      <w:lvlText w:val="%5."/>
      <w:lvlJc w:val="left"/>
      <w:pPr>
        <w:ind w:left="3600" w:hanging="360"/>
      </w:pPr>
    </w:lvl>
    <w:lvl w:ilvl="5" w:tplc="57589461" w:tentative="1">
      <w:start w:val="1"/>
      <w:numFmt w:val="lowerRoman"/>
      <w:lvlText w:val="%6."/>
      <w:lvlJc w:val="right"/>
      <w:pPr>
        <w:ind w:left="4320" w:hanging="180"/>
      </w:pPr>
    </w:lvl>
    <w:lvl w:ilvl="6" w:tplc="57589461" w:tentative="1">
      <w:start w:val="1"/>
      <w:numFmt w:val="decimal"/>
      <w:lvlText w:val="%7."/>
      <w:lvlJc w:val="left"/>
      <w:pPr>
        <w:ind w:left="5040" w:hanging="360"/>
      </w:pPr>
    </w:lvl>
    <w:lvl w:ilvl="7" w:tplc="57589461" w:tentative="1">
      <w:start w:val="1"/>
      <w:numFmt w:val="lowerLetter"/>
      <w:lvlText w:val="%8."/>
      <w:lvlJc w:val="left"/>
      <w:pPr>
        <w:ind w:left="5760" w:hanging="360"/>
      </w:pPr>
    </w:lvl>
    <w:lvl w:ilvl="8" w:tplc="5758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5">
    <w:multiLevelType w:val="hybridMultilevel"/>
    <w:lvl w:ilvl="0" w:tplc="51673592">
      <w:start w:val="1"/>
      <w:numFmt w:val="decimal"/>
      <w:lvlText w:val="%1."/>
      <w:lvlJc w:val="left"/>
      <w:pPr>
        <w:ind w:left="720" w:hanging="360"/>
      </w:pPr>
    </w:lvl>
    <w:lvl w:ilvl="1" w:tplc="51673592" w:tentative="1">
      <w:start w:val="1"/>
      <w:numFmt w:val="lowerLetter"/>
      <w:lvlText w:val="%2."/>
      <w:lvlJc w:val="left"/>
      <w:pPr>
        <w:ind w:left="1440" w:hanging="360"/>
      </w:pPr>
    </w:lvl>
    <w:lvl w:ilvl="2" w:tplc="51673592" w:tentative="1">
      <w:start w:val="1"/>
      <w:numFmt w:val="lowerRoman"/>
      <w:lvlText w:val="%3."/>
      <w:lvlJc w:val="right"/>
      <w:pPr>
        <w:ind w:left="2160" w:hanging="180"/>
      </w:pPr>
    </w:lvl>
    <w:lvl w:ilvl="3" w:tplc="51673592" w:tentative="1">
      <w:start w:val="1"/>
      <w:numFmt w:val="decimal"/>
      <w:lvlText w:val="%4."/>
      <w:lvlJc w:val="left"/>
      <w:pPr>
        <w:ind w:left="2880" w:hanging="360"/>
      </w:pPr>
    </w:lvl>
    <w:lvl w:ilvl="4" w:tplc="51673592" w:tentative="1">
      <w:start w:val="1"/>
      <w:numFmt w:val="lowerLetter"/>
      <w:lvlText w:val="%5."/>
      <w:lvlJc w:val="left"/>
      <w:pPr>
        <w:ind w:left="3600" w:hanging="360"/>
      </w:pPr>
    </w:lvl>
    <w:lvl w:ilvl="5" w:tplc="51673592" w:tentative="1">
      <w:start w:val="1"/>
      <w:numFmt w:val="lowerRoman"/>
      <w:lvlText w:val="%6."/>
      <w:lvlJc w:val="right"/>
      <w:pPr>
        <w:ind w:left="4320" w:hanging="180"/>
      </w:pPr>
    </w:lvl>
    <w:lvl w:ilvl="6" w:tplc="51673592" w:tentative="1">
      <w:start w:val="1"/>
      <w:numFmt w:val="decimal"/>
      <w:lvlText w:val="%7."/>
      <w:lvlJc w:val="left"/>
      <w:pPr>
        <w:ind w:left="5040" w:hanging="360"/>
      </w:pPr>
    </w:lvl>
    <w:lvl w:ilvl="7" w:tplc="51673592" w:tentative="1">
      <w:start w:val="1"/>
      <w:numFmt w:val="lowerLetter"/>
      <w:lvlText w:val="%8."/>
      <w:lvlJc w:val="left"/>
      <w:pPr>
        <w:ind w:left="5760" w:hanging="360"/>
      </w:pPr>
    </w:lvl>
    <w:lvl w:ilvl="8" w:tplc="5167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4">
    <w:multiLevelType w:val="hybridMultilevel"/>
    <w:lvl w:ilvl="0" w:tplc="76006310">
      <w:start w:val="1"/>
      <w:numFmt w:val="decimal"/>
      <w:lvlText w:val="%1."/>
      <w:lvlJc w:val="left"/>
      <w:pPr>
        <w:ind w:left="720" w:hanging="360"/>
      </w:pPr>
    </w:lvl>
    <w:lvl w:ilvl="1" w:tplc="76006310" w:tentative="1">
      <w:start w:val="1"/>
      <w:numFmt w:val="lowerLetter"/>
      <w:lvlText w:val="%2."/>
      <w:lvlJc w:val="left"/>
      <w:pPr>
        <w:ind w:left="1440" w:hanging="360"/>
      </w:pPr>
    </w:lvl>
    <w:lvl w:ilvl="2" w:tplc="76006310" w:tentative="1">
      <w:start w:val="1"/>
      <w:numFmt w:val="lowerRoman"/>
      <w:lvlText w:val="%3."/>
      <w:lvlJc w:val="right"/>
      <w:pPr>
        <w:ind w:left="2160" w:hanging="180"/>
      </w:pPr>
    </w:lvl>
    <w:lvl w:ilvl="3" w:tplc="76006310" w:tentative="1">
      <w:start w:val="1"/>
      <w:numFmt w:val="decimal"/>
      <w:lvlText w:val="%4."/>
      <w:lvlJc w:val="left"/>
      <w:pPr>
        <w:ind w:left="2880" w:hanging="360"/>
      </w:pPr>
    </w:lvl>
    <w:lvl w:ilvl="4" w:tplc="76006310" w:tentative="1">
      <w:start w:val="1"/>
      <w:numFmt w:val="lowerLetter"/>
      <w:lvlText w:val="%5."/>
      <w:lvlJc w:val="left"/>
      <w:pPr>
        <w:ind w:left="3600" w:hanging="360"/>
      </w:pPr>
    </w:lvl>
    <w:lvl w:ilvl="5" w:tplc="76006310" w:tentative="1">
      <w:start w:val="1"/>
      <w:numFmt w:val="lowerRoman"/>
      <w:lvlText w:val="%6."/>
      <w:lvlJc w:val="right"/>
      <w:pPr>
        <w:ind w:left="4320" w:hanging="180"/>
      </w:pPr>
    </w:lvl>
    <w:lvl w:ilvl="6" w:tplc="76006310" w:tentative="1">
      <w:start w:val="1"/>
      <w:numFmt w:val="decimal"/>
      <w:lvlText w:val="%7."/>
      <w:lvlJc w:val="left"/>
      <w:pPr>
        <w:ind w:left="5040" w:hanging="360"/>
      </w:pPr>
    </w:lvl>
    <w:lvl w:ilvl="7" w:tplc="76006310" w:tentative="1">
      <w:start w:val="1"/>
      <w:numFmt w:val="lowerLetter"/>
      <w:lvlText w:val="%8."/>
      <w:lvlJc w:val="left"/>
      <w:pPr>
        <w:ind w:left="5760" w:hanging="360"/>
      </w:pPr>
    </w:lvl>
    <w:lvl w:ilvl="8" w:tplc="76006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3">
    <w:multiLevelType w:val="hybridMultilevel"/>
    <w:lvl w:ilvl="0" w:tplc="95013938">
      <w:start w:val="1"/>
      <w:numFmt w:val="decimal"/>
      <w:lvlText w:val="%1."/>
      <w:lvlJc w:val="left"/>
      <w:pPr>
        <w:ind w:left="720" w:hanging="360"/>
      </w:pPr>
    </w:lvl>
    <w:lvl w:ilvl="1" w:tplc="95013938" w:tentative="1">
      <w:start w:val="1"/>
      <w:numFmt w:val="lowerLetter"/>
      <w:lvlText w:val="%2."/>
      <w:lvlJc w:val="left"/>
      <w:pPr>
        <w:ind w:left="1440" w:hanging="360"/>
      </w:pPr>
    </w:lvl>
    <w:lvl w:ilvl="2" w:tplc="95013938" w:tentative="1">
      <w:start w:val="1"/>
      <w:numFmt w:val="lowerRoman"/>
      <w:lvlText w:val="%3."/>
      <w:lvlJc w:val="right"/>
      <w:pPr>
        <w:ind w:left="2160" w:hanging="180"/>
      </w:pPr>
    </w:lvl>
    <w:lvl w:ilvl="3" w:tplc="95013938" w:tentative="1">
      <w:start w:val="1"/>
      <w:numFmt w:val="decimal"/>
      <w:lvlText w:val="%4."/>
      <w:lvlJc w:val="left"/>
      <w:pPr>
        <w:ind w:left="2880" w:hanging="360"/>
      </w:pPr>
    </w:lvl>
    <w:lvl w:ilvl="4" w:tplc="95013938" w:tentative="1">
      <w:start w:val="1"/>
      <w:numFmt w:val="lowerLetter"/>
      <w:lvlText w:val="%5."/>
      <w:lvlJc w:val="left"/>
      <w:pPr>
        <w:ind w:left="3600" w:hanging="360"/>
      </w:pPr>
    </w:lvl>
    <w:lvl w:ilvl="5" w:tplc="95013938" w:tentative="1">
      <w:start w:val="1"/>
      <w:numFmt w:val="lowerRoman"/>
      <w:lvlText w:val="%6."/>
      <w:lvlJc w:val="right"/>
      <w:pPr>
        <w:ind w:left="4320" w:hanging="180"/>
      </w:pPr>
    </w:lvl>
    <w:lvl w:ilvl="6" w:tplc="95013938" w:tentative="1">
      <w:start w:val="1"/>
      <w:numFmt w:val="decimal"/>
      <w:lvlText w:val="%7."/>
      <w:lvlJc w:val="left"/>
      <w:pPr>
        <w:ind w:left="5040" w:hanging="360"/>
      </w:pPr>
    </w:lvl>
    <w:lvl w:ilvl="7" w:tplc="95013938" w:tentative="1">
      <w:start w:val="1"/>
      <w:numFmt w:val="lowerLetter"/>
      <w:lvlText w:val="%8."/>
      <w:lvlJc w:val="left"/>
      <w:pPr>
        <w:ind w:left="5760" w:hanging="360"/>
      </w:pPr>
    </w:lvl>
    <w:lvl w:ilvl="8" w:tplc="95013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2">
    <w:multiLevelType w:val="hybridMultilevel"/>
    <w:lvl w:ilvl="0" w:tplc="10031681">
      <w:start w:val="1"/>
      <w:numFmt w:val="decimal"/>
      <w:lvlText w:val="%1."/>
      <w:lvlJc w:val="left"/>
      <w:pPr>
        <w:ind w:left="720" w:hanging="360"/>
      </w:pPr>
    </w:lvl>
    <w:lvl w:ilvl="1" w:tplc="10031681" w:tentative="1">
      <w:start w:val="1"/>
      <w:numFmt w:val="lowerLetter"/>
      <w:lvlText w:val="%2."/>
      <w:lvlJc w:val="left"/>
      <w:pPr>
        <w:ind w:left="1440" w:hanging="360"/>
      </w:pPr>
    </w:lvl>
    <w:lvl w:ilvl="2" w:tplc="10031681" w:tentative="1">
      <w:start w:val="1"/>
      <w:numFmt w:val="lowerRoman"/>
      <w:lvlText w:val="%3."/>
      <w:lvlJc w:val="right"/>
      <w:pPr>
        <w:ind w:left="2160" w:hanging="180"/>
      </w:pPr>
    </w:lvl>
    <w:lvl w:ilvl="3" w:tplc="10031681" w:tentative="1">
      <w:start w:val="1"/>
      <w:numFmt w:val="decimal"/>
      <w:lvlText w:val="%4."/>
      <w:lvlJc w:val="left"/>
      <w:pPr>
        <w:ind w:left="2880" w:hanging="360"/>
      </w:pPr>
    </w:lvl>
    <w:lvl w:ilvl="4" w:tplc="10031681" w:tentative="1">
      <w:start w:val="1"/>
      <w:numFmt w:val="lowerLetter"/>
      <w:lvlText w:val="%5."/>
      <w:lvlJc w:val="left"/>
      <w:pPr>
        <w:ind w:left="3600" w:hanging="360"/>
      </w:pPr>
    </w:lvl>
    <w:lvl w:ilvl="5" w:tplc="10031681" w:tentative="1">
      <w:start w:val="1"/>
      <w:numFmt w:val="lowerRoman"/>
      <w:lvlText w:val="%6."/>
      <w:lvlJc w:val="right"/>
      <w:pPr>
        <w:ind w:left="4320" w:hanging="180"/>
      </w:pPr>
    </w:lvl>
    <w:lvl w:ilvl="6" w:tplc="10031681" w:tentative="1">
      <w:start w:val="1"/>
      <w:numFmt w:val="decimal"/>
      <w:lvlText w:val="%7."/>
      <w:lvlJc w:val="left"/>
      <w:pPr>
        <w:ind w:left="5040" w:hanging="360"/>
      </w:pPr>
    </w:lvl>
    <w:lvl w:ilvl="7" w:tplc="10031681" w:tentative="1">
      <w:start w:val="1"/>
      <w:numFmt w:val="lowerLetter"/>
      <w:lvlText w:val="%8."/>
      <w:lvlJc w:val="left"/>
      <w:pPr>
        <w:ind w:left="5760" w:hanging="360"/>
      </w:pPr>
    </w:lvl>
    <w:lvl w:ilvl="8" w:tplc="1003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1">
    <w:multiLevelType w:val="hybridMultilevel"/>
    <w:lvl w:ilvl="0" w:tplc="14164980">
      <w:start w:val="1"/>
      <w:numFmt w:val="decimal"/>
      <w:lvlText w:val="%1."/>
      <w:lvlJc w:val="left"/>
      <w:pPr>
        <w:ind w:left="720" w:hanging="360"/>
      </w:pPr>
    </w:lvl>
    <w:lvl w:ilvl="1" w:tplc="14164980" w:tentative="1">
      <w:start w:val="1"/>
      <w:numFmt w:val="lowerLetter"/>
      <w:lvlText w:val="%2."/>
      <w:lvlJc w:val="left"/>
      <w:pPr>
        <w:ind w:left="1440" w:hanging="360"/>
      </w:pPr>
    </w:lvl>
    <w:lvl w:ilvl="2" w:tplc="14164980" w:tentative="1">
      <w:start w:val="1"/>
      <w:numFmt w:val="lowerRoman"/>
      <w:lvlText w:val="%3."/>
      <w:lvlJc w:val="right"/>
      <w:pPr>
        <w:ind w:left="2160" w:hanging="180"/>
      </w:pPr>
    </w:lvl>
    <w:lvl w:ilvl="3" w:tplc="14164980" w:tentative="1">
      <w:start w:val="1"/>
      <w:numFmt w:val="decimal"/>
      <w:lvlText w:val="%4."/>
      <w:lvlJc w:val="left"/>
      <w:pPr>
        <w:ind w:left="2880" w:hanging="360"/>
      </w:pPr>
    </w:lvl>
    <w:lvl w:ilvl="4" w:tplc="14164980" w:tentative="1">
      <w:start w:val="1"/>
      <w:numFmt w:val="lowerLetter"/>
      <w:lvlText w:val="%5."/>
      <w:lvlJc w:val="left"/>
      <w:pPr>
        <w:ind w:left="3600" w:hanging="360"/>
      </w:pPr>
    </w:lvl>
    <w:lvl w:ilvl="5" w:tplc="14164980" w:tentative="1">
      <w:start w:val="1"/>
      <w:numFmt w:val="lowerRoman"/>
      <w:lvlText w:val="%6."/>
      <w:lvlJc w:val="right"/>
      <w:pPr>
        <w:ind w:left="4320" w:hanging="180"/>
      </w:pPr>
    </w:lvl>
    <w:lvl w:ilvl="6" w:tplc="14164980" w:tentative="1">
      <w:start w:val="1"/>
      <w:numFmt w:val="decimal"/>
      <w:lvlText w:val="%7."/>
      <w:lvlJc w:val="left"/>
      <w:pPr>
        <w:ind w:left="5040" w:hanging="360"/>
      </w:pPr>
    </w:lvl>
    <w:lvl w:ilvl="7" w:tplc="14164980" w:tentative="1">
      <w:start w:val="1"/>
      <w:numFmt w:val="lowerLetter"/>
      <w:lvlText w:val="%8."/>
      <w:lvlJc w:val="left"/>
      <w:pPr>
        <w:ind w:left="5760" w:hanging="360"/>
      </w:pPr>
    </w:lvl>
    <w:lvl w:ilvl="8" w:tplc="1416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0">
    <w:multiLevelType w:val="hybridMultilevel"/>
    <w:lvl w:ilvl="0" w:tplc="30328237">
      <w:start w:val="1"/>
      <w:numFmt w:val="decimal"/>
      <w:lvlText w:val="%1."/>
      <w:lvlJc w:val="left"/>
      <w:pPr>
        <w:ind w:left="720" w:hanging="360"/>
      </w:pPr>
    </w:lvl>
    <w:lvl w:ilvl="1" w:tplc="30328237" w:tentative="1">
      <w:start w:val="1"/>
      <w:numFmt w:val="lowerLetter"/>
      <w:lvlText w:val="%2."/>
      <w:lvlJc w:val="left"/>
      <w:pPr>
        <w:ind w:left="1440" w:hanging="360"/>
      </w:pPr>
    </w:lvl>
    <w:lvl w:ilvl="2" w:tplc="30328237" w:tentative="1">
      <w:start w:val="1"/>
      <w:numFmt w:val="lowerRoman"/>
      <w:lvlText w:val="%3."/>
      <w:lvlJc w:val="right"/>
      <w:pPr>
        <w:ind w:left="2160" w:hanging="180"/>
      </w:pPr>
    </w:lvl>
    <w:lvl w:ilvl="3" w:tplc="30328237" w:tentative="1">
      <w:start w:val="1"/>
      <w:numFmt w:val="decimal"/>
      <w:lvlText w:val="%4."/>
      <w:lvlJc w:val="left"/>
      <w:pPr>
        <w:ind w:left="2880" w:hanging="360"/>
      </w:pPr>
    </w:lvl>
    <w:lvl w:ilvl="4" w:tplc="30328237" w:tentative="1">
      <w:start w:val="1"/>
      <w:numFmt w:val="lowerLetter"/>
      <w:lvlText w:val="%5."/>
      <w:lvlJc w:val="left"/>
      <w:pPr>
        <w:ind w:left="3600" w:hanging="360"/>
      </w:pPr>
    </w:lvl>
    <w:lvl w:ilvl="5" w:tplc="30328237" w:tentative="1">
      <w:start w:val="1"/>
      <w:numFmt w:val="lowerRoman"/>
      <w:lvlText w:val="%6."/>
      <w:lvlJc w:val="right"/>
      <w:pPr>
        <w:ind w:left="4320" w:hanging="180"/>
      </w:pPr>
    </w:lvl>
    <w:lvl w:ilvl="6" w:tplc="30328237" w:tentative="1">
      <w:start w:val="1"/>
      <w:numFmt w:val="decimal"/>
      <w:lvlText w:val="%7."/>
      <w:lvlJc w:val="left"/>
      <w:pPr>
        <w:ind w:left="5040" w:hanging="360"/>
      </w:pPr>
    </w:lvl>
    <w:lvl w:ilvl="7" w:tplc="30328237" w:tentative="1">
      <w:start w:val="1"/>
      <w:numFmt w:val="lowerLetter"/>
      <w:lvlText w:val="%8."/>
      <w:lvlJc w:val="left"/>
      <w:pPr>
        <w:ind w:left="5760" w:hanging="360"/>
      </w:pPr>
    </w:lvl>
    <w:lvl w:ilvl="8" w:tplc="3032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9">
    <w:multiLevelType w:val="hybridMultilevel"/>
    <w:lvl w:ilvl="0" w:tplc="57335749">
      <w:start w:val="1"/>
      <w:numFmt w:val="decimal"/>
      <w:lvlText w:val="%1."/>
      <w:lvlJc w:val="left"/>
      <w:pPr>
        <w:ind w:left="720" w:hanging="360"/>
      </w:pPr>
    </w:lvl>
    <w:lvl w:ilvl="1" w:tplc="57335749" w:tentative="1">
      <w:start w:val="1"/>
      <w:numFmt w:val="lowerLetter"/>
      <w:lvlText w:val="%2."/>
      <w:lvlJc w:val="left"/>
      <w:pPr>
        <w:ind w:left="1440" w:hanging="360"/>
      </w:pPr>
    </w:lvl>
    <w:lvl w:ilvl="2" w:tplc="57335749" w:tentative="1">
      <w:start w:val="1"/>
      <w:numFmt w:val="lowerRoman"/>
      <w:lvlText w:val="%3."/>
      <w:lvlJc w:val="right"/>
      <w:pPr>
        <w:ind w:left="2160" w:hanging="180"/>
      </w:pPr>
    </w:lvl>
    <w:lvl w:ilvl="3" w:tplc="57335749" w:tentative="1">
      <w:start w:val="1"/>
      <w:numFmt w:val="decimal"/>
      <w:lvlText w:val="%4."/>
      <w:lvlJc w:val="left"/>
      <w:pPr>
        <w:ind w:left="2880" w:hanging="360"/>
      </w:pPr>
    </w:lvl>
    <w:lvl w:ilvl="4" w:tplc="57335749" w:tentative="1">
      <w:start w:val="1"/>
      <w:numFmt w:val="lowerLetter"/>
      <w:lvlText w:val="%5."/>
      <w:lvlJc w:val="left"/>
      <w:pPr>
        <w:ind w:left="3600" w:hanging="360"/>
      </w:pPr>
    </w:lvl>
    <w:lvl w:ilvl="5" w:tplc="57335749" w:tentative="1">
      <w:start w:val="1"/>
      <w:numFmt w:val="lowerRoman"/>
      <w:lvlText w:val="%6."/>
      <w:lvlJc w:val="right"/>
      <w:pPr>
        <w:ind w:left="4320" w:hanging="180"/>
      </w:pPr>
    </w:lvl>
    <w:lvl w:ilvl="6" w:tplc="57335749" w:tentative="1">
      <w:start w:val="1"/>
      <w:numFmt w:val="decimal"/>
      <w:lvlText w:val="%7."/>
      <w:lvlJc w:val="left"/>
      <w:pPr>
        <w:ind w:left="5040" w:hanging="360"/>
      </w:pPr>
    </w:lvl>
    <w:lvl w:ilvl="7" w:tplc="57335749" w:tentative="1">
      <w:start w:val="1"/>
      <w:numFmt w:val="lowerLetter"/>
      <w:lvlText w:val="%8."/>
      <w:lvlJc w:val="left"/>
      <w:pPr>
        <w:ind w:left="5760" w:hanging="360"/>
      </w:pPr>
    </w:lvl>
    <w:lvl w:ilvl="8" w:tplc="57335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8">
    <w:multiLevelType w:val="hybridMultilevel"/>
    <w:lvl w:ilvl="0" w:tplc="56084710">
      <w:start w:val="1"/>
      <w:numFmt w:val="decimal"/>
      <w:lvlText w:val="%1."/>
      <w:lvlJc w:val="left"/>
      <w:pPr>
        <w:ind w:left="720" w:hanging="360"/>
      </w:pPr>
    </w:lvl>
    <w:lvl w:ilvl="1" w:tplc="56084710" w:tentative="1">
      <w:start w:val="1"/>
      <w:numFmt w:val="lowerLetter"/>
      <w:lvlText w:val="%2."/>
      <w:lvlJc w:val="left"/>
      <w:pPr>
        <w:ind w:left="1440" w:hanging="360"/>
      </w:pPr>
    </w:lvl>
    <w:lvl w:ilvl="2" w:tplc="56084710" w:tentative="1">
      <w:start w:val="1"/>
      <w:numFmt w:val="lowerRoman"/>
      <w:lvlText w:val="%3."/>
      <w:lvlJc w:val="right"/>
      <w:pPr>
        <w:ind w:left="2160" w:hanging="180"/>
      </w:pPr>
    </w:lvl>
    <w:lvl w:ilvl="3" w:tplc="56084710" w:tentative="1">
      <w:start w:val="1"/>
      <w:numFmt w:val="decimal"/>
      <w:lvlText w:val="%4."/>
      <w:lvlJc w:val="left"/>
      <w:pPr>
        <w:ind w:left="2880" w:hanging="360"/>
      </w:pPr>
    </w:lvl>
    <w:lvl w:ilvl="4" w:tplc="56084710" w:tentative="1">
      <w:start w:val="1"/>
      <w:numFmt w:val="lowerLetter"/>
      <w:lvlText w:val="%5."/>
      <w:lvlJc w:val="left"/>
      <w:pPr>
        <w:ind w:left="3600" w:hanging="360"/>
      </w:pPr>
    </w:lvl>
    <w:lvl w:ilvl="5" w:tplc="56084710" w:tentative="1">
      <w:start w:val="1"/>
      <w:numFmt w:val="lowerRoman"/>
      <w:lvlText w:val="%6."/>
      <w:lvlJc w:val="right"/>
      <w:pPr>
        <w:ind w:left="4320" w:hanging="180"/>
      </w:pPr>
    </w:lvl>
    <w:lvl w:ilvl="6" w:tplc="56084710" w:tentative="1">
      <w:start w:val="1"/>
      <w:numFmt w:val="decimal"/>
      <w:lvlText w:val="%7."/>
      <w:lvlJc w:val="left"/>
      <w:pPr>
        <w:ind w:left="5040" w:hanging="360"/>
      </w:pPr>
    </w:lvl>
    <w:lvl w:ilvl="7" w:tplc="56084710" w:tentative="1">
      <w:start w:val="1"/>
      <w:numFmt w:val="lowerLetter"/>
      <w:lvlText w:val="%8."/>
      <w:lvlJc w:val="left"/>
      <w:pPr>
        <w:ind w:left="5760" w:hanging="360"/>
      </w:pPr>
    </w:lvl>
    <w:lvl w:ilvl="8" w:tplc="5608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7">
    <w:multiLevelType w:val="hybridMultilevel"/>
    <w:lvl w:ilvl="0" w:tplc="95907465">
      <w:start w:val="1"/>
      <w:numFmt w:val="decimal"/>
      <w:lvlText w:val="%1."/>
      <w:lvlJc w:val="left"/>
      <w:pPr>
        <w:ind w:left="720" w:hanging="360"/>
      </w:pPr>
    </w:lvl>
    <w:lvl w:ilvl="1" w:tplc="95907465" w:tentative="1">
      <w:start w:val="1"/>
      <w:numFmt w:val="lowerLetter"/>
      <w:lvlText w:val="%2."/>
      <w:lvlJc w:val="left"/>
      <w:pPr>
        <w:ind w:left="1440" w:hanging="360"/>
      </w:pPr>
    </w:lvl>
    <w:lvl w:ilvl="2" w:tplc="95907465" w:tentative="1">
      <w:start w:val="1"/>
      <w:numFmt w:val="lowerRoman"/>
      <w:lvlText w:val="%3."/>
      <w:lvlJc w:val="right"/>
      <w:pPr>
        <w:ind w:left="2160" w:hanging="180"/>
      </w:pPr>
    </w:lvl>
    <w:lvl w:ilvl="3" w:tplc="95907465" w:tentative="1">
      <w:start w:val="1"/>
      <w:numFmt w:val="decimal"/>
      <w:lvlText w:val="%4."/>
      <w:lvlJc w:val="left"/>
      <w:pPr>
        <w:ind w:left="2880" w:hanging="360"/>
      </w:pPr>
    </w:lvl>
    <w:lvl w:ilvl="4" w:tplc="95907465" w:tentative="1">
      <w:start w:val="1"/>
      <w:numFmt w:val="lowerLetter"/>
      <w:lvlText w:val="%5."/>
      <w:lvlJc w:val="left"/>
      <w:pPr>
        <w:ind w:left="3600" w:hanging="360"/>
      </w:pPr>
    </w:lvl>
    <w:lvl w:ilvl="5" w:tplc="95907465" w:tentative="1">
      <w:start w:val="1"/>
      <w:numFmt w:val="lowerRoman"/>
      <w:lvlText w:val="%6."/>
      <w:lvlJc w:val="right"/>
      <w:pPr>
        <w:ind w:left="4320" w:hanging="180"/>
      </w:pPr>
    </w:lvl>
    <w:lvl w:ilvl="6" w:tplc="95907465" w:tentative="1">
      <w:start w:val="1"/>
      <w:numFmt w:val="decimal"/>
      <w:lvlText w:val="%7."/>
      <w:lvlJc w:val="left"/>
      <w:pPr>
        <w:ind w:left="5040" w:hanging="360"/>
      </w:pPr>
    </w:lvl>
    <w:lvl w:ilvl="7" w:tplc="95907465" w:tentative="1">
      <w:start w:val="1"/>
      <w:numFmt w:val="lowerLetter"/>
      <w:lvlText w:val="%8."/>
      <w:lvlJc w:val="left"/>
      <w:pPr>
        <w:ind w:left="5760" w:hanging="360"/>
      </w:pPr>
    </w:lvl>
    <w:lvl w:ilvl="8" w:tplc="9590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6">
    <w:multiLevelType w:val="hybridMultilevel"/>
    <w:lvl w:ilvl="0" w:tplc="90731237">
      <w:start w:val="1"/>
      <w:numFmt w:val="decimal"/>
      <w:lvlText w:val="%1."/>
      <w:lvlJc w:val="left"/>
      <w:pPr>
        <w:ind w:left="720" w:hanging="360"/>
      </w:pPr>
    </w:lvl>
    <w:lvl w:ilvl="1" w:tplc="90731237" w:tentative="1">
      <w:start w:val="1"/>
      <w:numFmt w:val="lowerLetter"/>
      <w:lvlText w:val="%2."/>
      <w:lvlJc w:val="left"/>
      <w:pPr>
        <w:ind w:left="1440" w:hanging="360"/>
      </w:pPr>
    </w:lvl>
    <w:lvl w:ilvl="2" w:tplc="90731237" w:tentative="1">
      <w:start w:val="1"/>
      <w:numFmt w:val="lowerRoman"/>
      <w:lvlText w:val="%3."/>
      <w:lvlJc w:val="right"/>
      <w:pPr>
        <w:ind w:left="2160" w:hanging="180"/>
      </w:pPr>
    </w:lvl>
    <w:lvl w:ilvl="3" w:tplc="90731237" w:tentative="1">
      <w:start w:val="1"/>
      <w:numFmt w:val="decimal"/>
      <w:lvlText w:val="%4."/>
      <w:lvlJc w:val="left"/>
      <w:pPr>
        <w:ind w:left="2880" w:hanging="360"/>
      </w:pPr>
    </w:lvl>
    <w:lvl w:ilvl="4" w:tplc="90731237" w:tentative="1">
      <w:start w:val="1"/>
      <w:numFmt w:val="lowerLetter"/>
      <w:lvlText w:val="%5."/>
      <w:lvlJc w:val="left"/>
      <w:pPr>
        <w:ind w:left="3600" w:hanging="360"/>
      </w:pPr>
    </w:lvl>
    <w:lvl w:ilvl="5" w:tplc="90731237" w:tentative="1">
      <w:start w:val="1"/>
      <w:numFmt w:val="lowerRoman"/>
      <w:lvlText w:val="%6."/>
      <w:lvlJc w:val="right"/>
      <w:pPr>
        <w:ind w:left="4320" w:hanging="180"/>
      </w:pPr>
    </w:lvl>
    <w:lvl w:ilvl="6" w:tplc="90731237" w:tentative="1">
      <w:start w:val="1"/>
      <w:numFmt w:val="decimal"/>
      <w:lvlText w:val="%7."/>
      <w:lvlJc w:val="left"/>
      <w:pPr>
        <w:ind w:left="5040" w:hanging="360"/>
      </w:pPr>
    </w:lvl>
    <w:lvl w:ilvl="7" w:tplc="90731237" w:tentative="1">
      <w:start w:val="1"/>
      <w:numFmt w:val="lowerLetter"/>
      <w:lvlText w:val="%8."/>
      <w:lvlJc w:val="left"/>
      <w:pPr>
        <w:ind w:left="5760" w:hanging="360"/>
      </w:pPr>
    </w:lvl>
    <w:lvl w:ilvl="8" w:tplc="90731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5">
    <w:multiLevelType w:val="hybridMultilevel"/>
    <w:lvl w:ilvl="0" w:tplc="53399292">
      <w:start w:val="1"/>
      <w:numFmt w:val="decimal"/>
      <w:lvlText w:val="%1."/>
      <w:lvlJc w:val="left"/>
      <w:pPr>
        <w:ind w:left="720" w:hanging="360"/>
      </w:pPr>
    </w:lvl>
    <w:lvl w:ilvl="1" w:tplc="53399292" w:tentative="1">
      <w:start w:val="1"/>
      <w:numFmt w:val="lowerLetter"/>
      <w:lvlText w:val="%2."/>
      <w:lvlJc w:val="left"/>
      <w:pPr>
        <w:ind w:left="1440" w:hanging="360"/>
      </w:pPr>
    </w:lvl>
    <w:lvl w:ilvl="2" w:tplc="53399292" w:tentative="1">
      <w:start w:val="1"/>
      <w:numFmt w:val="lowerRoman"/>
      <w:lvlText w:val="%3."/>
      <w:lvlJc w:val="right"/>
      <w:pPr>
        <w:ind w:left="2160" w:hanging="180"/>
      </w:pPr>
    </w:lvl>
    <w:lvl w:ilvl="3" w:tplc="53399292" w:tentative="1">
      <w:start w:val="1"/>
      <w:numFmt w:val="decimal"/>
      <w:lvlText w:val="%4."/>
      <w:lvlJc w:val="left"/>
      <w:pPr>
        <w:ind w:left="2880" w:hanging="360"/>
      </w:pPr>
    </w:lvl>
    <w:lvl w:ilvl="4" w:tplc="53399292" w:tentative="1">
      <w:start w:val="1"/>
      <w:numFmt w:val="lowerLetter"/>
      <w:lvlText w:val="%5."/>
      <w:lvlJc w:val="left"/>
      <w:pPr>
        <w:ind w:left="3600" w:hanging="360"/>
      </w:pPr>
    </w:lvl>
    <w:lvl w:ilvl="5" w:tplc="53399292" w:tentative="1">
      <w:start w:val="1"/>
      <w:numFmt w:val="lowerRoman"/>
      <w:lvlText w:val="%6."/>
      <w:lvlJc w:val="right"/>
      <w:pPr>
        <w:ind w:left="4320" w:hanging="180"/>
      </w:pPr>
    </w:lvl>
    <w:lvl w:ilvl="6" w:tplc="53399292" w:tentative="1">
      <w:start w:val="1"/>
      <w:numFmt w:val="decimal"/>
      <w:lvlText w:val="%7."/>
      <w:lvlJc w:val="left"/>
      <w:pPr>
        <w:ind w:left="5040" w:hanging="360"/>
      </w:pPr>
    </w:lvl>
    <w:lvl w:ilvl="7" w:tplc="53399292" w:tentative="1">
      <w:start w:val="1"/>
      <w:numFmt w:val="lowerLetter"/>
      <w:lvlText w:val="%8."/>
      <w:lvlJc w:val="left"/>
      <w:pPr>
        <w:ind w:left="5760" w:hanging="360"/>
      </w:pPr>
    </w:lvl>
    <w:lvl w:ilvl="8" w:tplc="5339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4">
    <w:multiLevelType w:val="hybridMultilevel"/>
    <w:lvl w:ilvl="0" w:tplc="40012167">
      <w:start w:val="1"/>
      <w:numFmt w:val="decimal"/>
      <w:lvlText w:val="%1."/>
      <w:lvlJc w:val="left"/>
      <w:pPr>
        <w:ind w:left="720" w:hanging="360"/>
      </w:pPr>
    </w:lvl>
    <w:lvl w:ilvl="1" w:tplc="40012167" w:tentative="1">
      <w:start w:val="1"/>
      <w:numFmt w:val="lowerLetter"/>
      <w:lvlText w:val="%2."/>
      <w:lvlJc w:val="left"/>
      <w:pPr>
        <w:ind w:left="1440" w:hanging="360"/>
      </w:pPr>
    </w:lvl>
    <w:lvl w:ilvl="2" w:tplc="40012167" w:tentative="1">
      <w:start w:val="1"/>
      <w:numFmt w:val="lowerRoman"/>
      <w:lvlText w:val="%3."/>
      <w:lvlJc w:val="right"/>
      <w:pPr>
        <w:ind w:left="2160" w:hanging="180"/>
      </w:pPr>
    </w:lvl>
    <w:lvl w:ilvl="3" w:tplc="40012167" w:tentative="1">
      <w:start w:val="1"/>
      <w:numFmt w:val="decimal"/>
      <w:lvlText w:val="%4."/>
      <w:lvlJc w:val="left"/>
      <w:pPr>
        <w:ind w:left="2880" w:hanging="360"/>
      </w:pPr>
    </w:lvl>
    <w:lvl w:ilvl="4" w:tplc="40012167" w:tentative="1">
      <w:start w:val="1"/>
      <w:numFmt w:val="lowerLetter"/>
      <w:lvlText w:val="%5."/>
      <w:lvlJc w:val="left"/>
      <w:pPr>
        <w:ind w:left="3600" w:hanging="360"/>
      </w:pPr>
    </w:lvl>
    <w:lvl w:ilvl="5" w:tplc="40012167" w:tentative="1">
      <w:start w:val="1"/>
      <w:numFmt w:val="lowerRoman"/>
      <w:lvlText w:val="%6."/>
      <w:lvlJc w:val="right"/>
      <w:pPr>
        <w:ind w:left="4320" w:hanging="180"/>
      </w:pPr>
    </w:lvl>
    <w:lvl w:ilvl="6" w:tplc="40012167" w:tentative="1">
      <w:start w:val="1"/>
      <w:numFmt w:val="decimal"/>
      <w:lvlText w:val="%7."/>
      <w:lvlJc w:val="left"/>
      <w:pPr>
        <w:ind w:left="5040" w:hanging="360"/>
      </w:pPr>
    </w:lvl>
    <w:lvl w:ilvl="7" w:tplc="40012167" w:tentative="1">
      <w:start w:val="1"/>
      <w:numFmt w:val="lowerLetter"/>
      <w:lvlText w:val="%8."/>
      <w:lvlJc w:val="left"/>
      <w:pPr>
        <w:ind w:left="5760" w:hanging="360"/>
      </w:pPr>
    </w:lvl>
    <w:lvl w:ilvl="8" w:tplc="4001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3">
    <w:multiLevelType w:val="hybridMultilevel"/>
    <w:lvl w:ilvl="0" w:tplc="50272932">
      <w:start w:val="1"/>
      <w:numFmt w:val="decimal"/>
      <w:lvlText w:val="%1."/>
      <w:lvlJc w:val="left"/>
      <w:pPr>
        <w:ind w:left="720" w:hanging="360"/>
      </w:pPr>
    </w:lvl>
    <w:lvl w:ilvl="1" w:tplc="50272932" w:tentative="1">
      <w:start w:val="1"/>
      <w:numFmt w:val="lowerLetter"/>
      <w:lvlText w:val="%2."/>
      <w:lvlJc w:val="left"/>
      <w:pPr>
        <w:ind w:left="1440" w:hanging="360"/>
      </w:pPr>
    </w:lvl>
    <w:lvl w:ilvl="2" w:tplc="50272932" w:tentative="1">
      <w:start w:val="1"/>
      <w:numFmt w:val="lowerRoman"/>
      <w:lvlText w:val="%3."/>
      <w:lvlJc w:val="right"/>
      <w:pPr>
        <w:ind w:left="2160" w:hanging="180"/>
      </w:pPr>
    </w:lvl>
    <w:lvl w:ilvl="3" w:tplc="50272932" w:tentative="1">
      <w:start w:val="1"/>
      <w:numFmt w:val="decimal"/>
      <w:lvlText w:val="%4."/>
      <w:lvlJc w:val="left"/>
      <w:pPr>
        <w:ind w:left="2880" w:hanging="360"/>
      </w:pPr>
    </w:lvl>
    <w:lvl w:ilvl="4" w:tplc="50272932" w:tentative="1">
      <w:start w:val="1"/>
      <w:numFmt w:val="lowerLetter"/>
      <w:lvlText w:val="%5."/>
      <w:lvlJc w:val="left"/>
      <w:pPr>
        <w:ind w:left="3600" w:hanging="360"/>
      </w:pPr>
    </w:lvl>
    <w:lvl w:ilvl="5" w:tplc="50272932" w:tentative="1">
      <w:start w:val="1"/>
      <w:numFmt w:val="lowerRoman"/>
      <w:lvlText w:val="%6."/>
      <w:lvlJc w:val="right"/>
      <w:pPr>
        <w:ind w:left="4320" w:hanging="180"/>
      </w:pPr>
    </w:lvl>
    <w:lvl w:ilvl="6" w:tplc="50272932" w:tentative="1">
      <w:start w:val="1"/>
      <w:numFmt w:val="decimal"/>
      <w:lvlText w:val="%7."/>
      <w:lvlJc w:val="left"/>
      <w:pPr>
        <w:ind w:left="5040" w:hanging="360"/>
      </w:pPr>
    </w:lvl>
    <w:lvl w:ilvl="7" w:tplc="50272932" w:tentative="1">
      <w:start w:val="1"/>
      <w:numFmt w:val="lowerLetter"/>
      <w:lvlText w:val="%8."/>
      <w:lvlJc w:val="left"/>
      <w:pPr>
        <w:ind w:left="5760" w:hanging="360"/>
      </w:pPr>
    </w:lvl>
    <w:lvl w:ilvl="8" w:tplc="5027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2">
    <w:multiLevelType w:val="hybridMultilevel"/>
    <w:lvl w:ilvl="0" w:tplc="64026882">
      <w:start w:val="1"/>
      <w:numFmt w:val="decimal"/>
      <w:lvlText w:val="%1."/>
      <w:lvlJc w:val="left"/>
      <w:pPr>
        <w:ind w:left="720" w:hanging="360"/>
      </w:pPr>
    </w:lvl>
    <w:lvl w:ilvl="1" w:tplc="64026882" w:tentative="1">
      <w:start w:val="1"/>
      <w:numFmt w:val="lowerLetter"/>
      <w:lvlText w:val="%2."/>
      <w:lvlJc w:val="left"/>
      <w:pPr>
        <w:ind w:left="1440" w:hanging="360"/>
      </w:pPr>
    </w:lvl>
    <w:lvl w:ilvl="2" w:tplc="64026882" w:tentative="1">
      <w:start w:val="1"/>
      <w:numFmt w:val="lowerRoman"/>
      <w:lvlText w:val="%3."/>
      <w:lvlJc w:val="right"/>
      <w:pPr>
        <w:ind w:left="2160" w:hanging="180"/>
      </w:pPr>
    </w:lvl>
    <w:lvl w:ilvl="3" w:tplc="64026882" w:tentative="1">
      <w:start w:val="1"/>
      <w:numFmt w:val="decimal"/>
      <w:lvlText w:val="%4."/>
      <w:lvlJc w:val="left"/>
      <w:pPr>
        <w:ind w:left="2880" w:hanging="360"/>
      </w:pPr>
    </w:lvl>
    <w:lvl w:ilvl="4" w:tplc="64026882" w:tentative="1">
      <w:start w:val="1"/>
      <w:numFmt w:val="lowerLetter"/>
      <w:lvlText w:val="%5."/>
      <w:lvlJc w:val="left"/>
      <w:pPr>
        <w:ind w:left="3600" w:hanging="360"/>
      </w:pPr>
    </w:lvl>
    <w:lvl w:ilvl="5" w:tplc="64026882" w:tentative="1">
      <w:start w:val="1"/>
      <w:numFmt w:val="lowerRoman"/>
      <w:lvlText w:val="%6."/>
      <w:lvlJc w:val="right"/>
      <w:pPr>
        <w:ind w:left="4320" w:hanging="180"/>
      </w:pPr>
    </w:lvl>
    <w:lvl w:ilvl="6" w:tplc="64026882" w:tentative="1">
      <w:start w:val="1"/>
      <w:numFmt w:val="decimal"/>
      <w:lvlText w:val="%7."/>
      <w:lvlJc w:val="left"/>
      <w:pPr>
        <w:ind w:left="5040" w:hanging="360"/>
      </w:pPr>
    </w:lvl>
    <w:lvl w:ilvl="7" w:tplc="64026882" w:tentative="1">
      <w:start w:val="1"/>
      <w:numFmt w:val="lowerLetter"/>
      <w:lvlText w:val="%8."/>
      <w:lvlJc w:val="left"/>
      <w:pPr>
        <w:ind w:left="5760" w:hanging="360"/>
      </w:pPr>
    </w:lvl>
    <w:lvl w:ilvl="8" w:tplc="6402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1">
    <w:multiLevelType w:val="hybridMultilevel"/>
    <w:lvl w:ilvl="0" w:tplc="90882885">
      <w:start w:val="1"/>
      <w:numFmt w:val="decimal"/>
      <w:lvlText w:val="%1."/>
      <w:lvlJc w:val="left"/>
      <w:pPr>
        <w:ind w:left="720" w:hanging="360"/>
      </w:pPr>
    </w:lvl>
    <w:lvl w:ilvl="1" w:tplc="90882885" w:tentative="1">
      <w:start w:val="1"/>
      <w:numFmt w:val="lowerLetter"/>
      <w:lvlText w:val="%2."/>
      <w:lvlJc w:val="left"/>
      <w:pPr>
        <w:ind w:left="1440" w:hanging="360"/>
      </w:pPr>
    </w:lvl>
    <w:lvl w:ilvl="2" w:tplc="90882885" w:tentative="1">
      <w:start w:val="1"/>
      <w:numFmt w:val="lowerRoman"/>
      <w:lvlText w:val="%3."/>
      <w:lvlJc w:val="right"/>
      <w:pPr>
        <w:ind w:left="2160" w:hanging="180"/>
      </w:pPr>
    </w:lvl>
    <w:lvl w:ilvl="3" w:tplc="90882885" w:tentative="1">
      <w:start w:val="1"/>
      <w:numFmt w:val="decimal"/>
      <w:lvlText w:val="%4."/>
      <w:lvlJc w:val="left"/>
      <w:pPr>
        <w:ind w:left="2880" w:hanging="360"/>
      </w:pPr>
    </w:lvl>
    <w:lvl w:ilvl="4" w:tplc="90882885" w:tentative="1">
      <w:start w:val="1"/>
      <w:numFmt w:val="lowerLetter"/>
      <w:lvlText w:val="%5."/>
      <w:lvlJc w:val="left"/>
      <w:pPr>
        <w:ind w:left="3600" w:hanging="360"/>
      </w:pPr>
    </w:lvl>
    <w:lvl w:ilvl="5" w:tplc="90882885" w:tentative="1">
      <w:start w:val="1"/>
      <w:numFmt w:val="lowerRoman"/>
      <w:lvlText w:val="%6."/>
      <w:lvlJc w:val="right"/>
      <w:pPr>
        <w:ind w:left="4320" w:hanging="180"/>
      </w:pPr>
    </w:lvl>
    <w:lvl w:ilvl="6" w:tplc="90882885" w:tentative="1">
      <w:start w:val="1"/>
      <w:numFmt w:val="decimal"/>
      <w:lvlText w:val="%7."/>
      <w:lvlJc w:val="left"/>
      <w:pPr>
        <w:ind w:left="5040" w:hanging="360"/>
      </w:pPr>
    </w:lvl>
    <w:lvl w:ilvl="7" w:tplc="90882885" w:tentative="1">
      <w:start w:val="1"/>
      <w:numFmt w:val="lowerLetter"/>
      <w:lvlText w:val="%8."/>
      <w:lvlJc w:val="left"/>
      <w:pPr>
        <w:ind w:left="5760" w:hanging="360"/>
      </w:pPr>
    </w:lvl>
    <w:lvl w:ilvl="8" w:tplc="9088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0">
    <w:multiLevelType w:val="hybridMultilevel"/>
    <w:lvl w:ilvl="0" w:tplc="12906544">
      <w:start w:val="1"/>
      <w:numFmt w:val="decimal"/>
      <w:lvlText w:val="%1."/>
      <w:lvlJc w:val="left"/>
      <w:pPr>
        <w:ind w:left="720" w:hanging="360"/>
      </w:pPr>
    </w:lvl>
    <w:lvl w:ilvl="1" w:tplc="12906544" w:tentative="1">
      <w:start w:val="1"/>
      <w:numFmt w:val="lowerLetter"/>
      <w:lvlText w:val="%2."/>
      <w:lvlJc w:val="left"/>
      <w:pPr>
        <w:ind w:left="1440" w:hanging="360"/>
      </w:pPr>
    </w:lvl>
    <w:lvl w:ilvl="2" w:tplc="12906544" w:tentative="1">
      <w:start w:val="1"/>
      <w:numFmt w:val="lowerRoman"/>
      <w:lvlText w:val="%3."/>
      <w:lvlJc w:val="right"/>
      <w:pPr>
        <w:ind w:left="2160" w:hanging="180"/>
      </w:pPr>
    </w:lvl>
    <w:lvl w:ilvl="3" w:tplc="12906544" w:tentative="1">
      <w:start w:val="1"/>
      <w:numFmt w:val="decimal"/>
      <w:lvlText w:val="%4."/>
      <w:lvlJc w:val="left"/>
      <w:pPr>
        <w:ind w:left="2880" w:hanging="360"/>
      </w:pPr>
    </w:lvl>
    <w:lvl w:ilvl="4" w:tplc="12906544" w:tentative="1">
      <w:start w:val="1"/>
      <w:numFmt w:val="lowerLetter"/>
      <w:lvlText w:val="%5."/>
      <w:lvlJc w:val="left"/>
      <w:pPr>
        <w:ind w:left="3600" w:hanging="360"/>
      </w:pPr>
    </w:lvl>
    <w:lvl w:ilvl="5" w:tplc="12906544" w:tentative="1">
      <w:start w:val="1"/>
      <w:numFmt w:val="lowerRoman"/>
      <w:lvlText w:val="%6."/>
      <w:lvlJc w:val="right"/>
      <w:pPr>
        <w:ind w:left="4320" w:hanging="180"/>
      </w:pPr>
    </w:lvl>
    <w:lvl w:ilvl="6" w:tplc="12906544" w:tentative="1">
      <w:start w:val="1"/>
      <w:numFmt w:val="decimal"/>
      <w:lvlText w:val="%7."/>
      <w:lvlJc w:val="left"/>
      <w:pPr>
        <w:ind w:left="5040" w:hanging="360"/>
      </w:pPr>
    </w:lvl>
    <w:lvl w:ilvl="7" w:tplc="12906544" w:tentative="1">
      <w:start w:val="1"/>
      <w:numFmt w:val="lowerLetter"/>
      <w:lvlText w:val="%8."/>
      <w:lvlJc w:val="left"/>
      <w:pPr>
        <w:ind w:left="5760" w:hanging="360"/>
      </w:pPr>
    </w:lvl>
    <w:lvl w:ilvl="8" w:tplc="1290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9">
    <w:multiLevelType w:val="hybridMultilevel"/>
    <w:lvl w:ilvl="0" w:tplc="60926187">
      <w:start w:val="1"/>
      <w:numFmt w:val="decimal"/>
      <w:lvlText w:val="%1."/>
      <w:lvlJc w:val="left"/>
      <w:pPr>
        <w:ind w:left="720" w:hanging="360"/>
      </w:pPr>
    </w:lvl>
    <w:lvl w:ilvl="1" w:tplc="60926187" w:tentative="1">
      <w:start w:val="1"/>
      <w:numFmt w:val="lowerLetter"/>
      <w:lvlText w:val="%2."/>
      <w:lvlJc w:val="left"/>
      <w:pPr>
        <w:ind w:left="1440" w:hanging="360"/>
      </w:pPr>
    </w:lvl>
    <w:lvl w:ilvl="2" w:tplc="60926187" w:tentative="1">
      <w:start w:val="1"/>
      <w:numFmt w:val="lowerRoman"/>
      <w:lvlText w:val="%3."/>
      <w:lvlJc w:val="right"/>
      <w:pPr>
        <w:ind w:left="2160" w:hanging="180"/>
      </w:pPr>
    </w:lvl>
    <w:lvl w:ilvl="3" w:tplc="60926187" w:tentative="1">
      <w:start w:val="1"/>
      <w:numFmt w:val="decimal"/>
      <w:lvlText w:val="%4."/>
      <w:lvlJc w:val="left"/>
      <w:pPr>
        <w:ind w:left="2880" w:hanging="360"/>
      </w:pPr>
    </w:lvl>
    <w:lvl w:ilvl="4" w:tplc="60926187" w:tentative="1">
      <w:start w:val="1"/>
      <w:numFmt w:val="lowerLetter"/>
      <w:lvlText w:val="%5."/>
      <w:lvlJc w:val="left"/>
      <w:pPr>
        <w:ind w:left="3600" w:hanging="360"/>
      </w:pPr>
    </w:lvl>
    <w:lvl w:ilvl="5" w:tplc="60926187" w:tentative="1">
      <w:start w:val="1"/>
      <w:numFmt w:val="lowerRoman"/>
      <w:lvlText w:val="%6."/>
      <w:lvlJc w:val="right"/>
      <w:pPr>
        <w:ind w:left="4320" w:hanging="180"/>
      </w:pPr>
    </w:lvl>
    <w:lvl w:ilvl="6" w:tplc="60926187" w:tentative="1">
      <w:start w:val="1"/>
      <w:numFmt w:val="decimal"/>
      <w:lvlText w:val="%7."/>
      <w:lvlJc w:val="left"/>
      <w:pPr>
        <w:ind w:left="5040" w:hanging="360"/>
      </w:pPr>
    </w:lvl>
    <w:lvl w:ilvl="7" w:tplc="60926187" w:tentative="1">
      <w:start w:val="1"/>
      <w:numFmt w:val="lowerLetter"/>
      <w:lvlText w:val="%8."/>
      <w:lvlJc w:val="left"/>
      <w:pPr>
        <w:ind w:left="5760" w:hanging="360"/>
      </w:pPr>
    </w:lvl>
    <w:lvl w:ilvl="8" w:tplc="6092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8">
    <w:multiLevelType w:val="hybridMultilevel"/>
    <w:lvl w:ilvl="0" w:tplc="26665040">
      <w:start w:val="1"/>
      <w:numFmt w:val="decimal"/>
      <w:lvlText w:val="%1."/>
      <w:lvlJc w:val="left"/>
      <w:pPr>
        <w:ind w:left="720" w:hanging="360"/>
      </w:pPr>
    </w:lvl>
    <w:lvl w:ilvl="1" w:tplc="26665040" w:tentative="1">
      <w:start w:val="1"/>
      <w:numFmt w:val="lowerLetter"/>
      <w:lvlText w:val="%2."/>
      <w:lvlJc w:val="left"/>
      <w:pPr>
        <w:ind w:left="1440" w:hanging="360"/>
      </w:pPr>
    </w:lvl>
    <w:lvl w:ilvl="2" w:tplc="26665040" w:tentative="1">
      <w:start w:val="1"/>
      <w:numFmt w:val="lowerRoman"/>
      <w:lvlText w:val="%3."/>
      <w:lvlJc w:val="right"/>
      <w:pPr>
        <w:ind w:left="2160" w:hanging="180"/>
      </w:pPr>
    </w:lvl>
    <w:lvl w:ilvl="3" w:tplc="26665040" w:tentative="1">
      <w:start w:val="1"/>
      <w:numFmt w:val="decimal"/>
      <w:lvlText w:val="%4."/>
      <w:lvlJc w:val="left"/>
      <w:pPr>
        <w:ind w:left="2880" w:hanging="360"/>
      </w:pPr>
    </w:lvl>
    <w:lvl w:ilvl="4" w:tplc="26665040" w:tentative="1">
      <w:start w:val="1"/>
      <w:numFmt w:val="lowerLetter"/>
      <w:lvlText w:val="%5."/>
      <w:lvlJc w:val="left"/>
      <w:pPr>
        <w:ind w:left="3600" w:hanging="360"/>
      </w:pPr>
    </w:lvl>
    <w:lvl w:ilvl="5" w:tplc="26665040" w:tentative="1">
      <w:start w:val="1"/>
      <w:numFmt w:val="lowerRoman"/>
      <w:lvlText w:val="%6."/>
      <w:lvlJc w:val="right"/>
      <w:pPr>
        <w:ind w:left="4320" w:hanging="180"/>
      </w:pPr>
    </w:lvl>
    <w:lvl w:ilvl="6" w:tplc="26665040" w:tentative="1">
      <w:start w:val="1"/>
      <w:numFmt w:val="decimal"/>
      <w:lvlText w:val="%7."/>
      <w:lvlJc w:val="left"/>
      <w:pPr>
        <w:ind w:left="5040" w:hanging="360"/>
      </w:pPr>
    </w:lvl>
    <w:lvl w:ilvl="7" w:tplc="26665040" w:tentative="1">
      <w:start w:val="1"/>
      <w:numFmt w:val="lowerLetter"/>
      <w:lvlText w:val="%8."/>
      <w:lvlJc w:val="left"/>
      <w:pPr>
        <w:ind w:left="5760" w:hanging="360"/>
      </w:pPr>
    </w:lvl>
    <w:lvl w:ilvl="8" w:tplc="2666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7">
    <w:multiLevelType w:val="hybridMultilevel"/>
    <w:lvl w:ilvl="0" w:tplc="69884263">
      <w:start w:val="1"/>
      <w:numFmt w:val="decimal"/>
      <w:lvlText w:val="%1."/>
      <w:lvlJc w:val="left"/>
      <w:pPr>
        <w:ind w:left="720" w:hanging="360"/>
      </w:pPr>
    </w:lvl>
    <w:lvl w:ilvl="1" w:tplc="69884263" w:tentative="1">
      <w:start w:val="1"/>
      <w:numFmt w:val="lowerLetter"/>
      <w:lvlText w:val="%2."/>
      <w:lvlJc w:val="left"/>
      <w:pPr>
        <w:ind w:left="1440" w:hanging="360"/>
      </w:pPr>
    </w:lvl>
    <w:lvl w:ilvl="2" w:tplc="69884263" w:tentative="1">
      <w:start w:val="1"/>
      <w:numFmt w:val="lowerRoman"/>
      <w:lvlText w:val="%3."/>
      <w:lvlJc w:val="right"/>
      <w:pPr>
        <w:ind w:left="2160" w:hanging="180"/>
      </w:pPr>
    </w:lvl>
    <w:lvl w:ilvl="3" w:tplc="69884263" w:tentative="1">
      <w:start w:val="1"/>
      <w:numFmt w:val="decimal"/>
      <w:lvlText w:val="%4."/>
      <w:lvlJc w:val="left"/>
      <w:pPr>
        <w:ind w:left="2880" w:hanging="360"/>
      </w:pPr>
    </w:lvl>
    <w:lvl w:ilvl="4" w:tplc="69884263" w:tentative="1">
      <w:start w:val="1"/>
      <w:numFmt w:val="lowerLetter"/>
      <w:lvlText w:val="%5."/>
      <w:lvlJc w:val="left"/>
      <w:pPr>
        <w:ind w:left="3600" w:hanging="360"/>
      </w:pPr>
    </w:lvl>
    <w:lvl w:ilvl="5" w:tplc="69884263" w:tentative="1">
      <w:start w:val="1"/>
      <w:numFmt w:val="lowerRoman"/>
      <w:lvlText w:val="%6."/>
      <w:lvlJc w:val="right"/>
      <w:pPr>
        <w:ind w:left="4320" w:hanging="180"/>
      </w:pPr>
    </w:lvl>
    <w:lvl w:ilvl="6" w:tplc="69884263" w:tentative="1">
      <w:start w:val="1"/>
      <w:numFmt w:val="decimal"/>
      <w:lvlText w:val="%7."/>
      <w:lvlJc w:val="left"/>
      <w:pPr>
        <w:ind w:left="5040" w:hanging="360"/>
      </w:pPr>
    </w:lvl>
    <w:lvl w:ilvl="7" w:tplc="69884263" w:tentative="1">
      <w:start w:val="1"/>
      <w:numFmt w:val="lowerLetter"/>
      <w:lvlText w:val="%8."/>
      <w:lvlJc w:val="left"/>
      <w:pPr>
        <w:ind w:left="5760" w:hanging="360"/>
      </w:pPr>
    </w:lvl>
    <w:lvl w:ilvl="8" w:tplc="6988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6">
    <w:multiLevelType w:val="hybridMultilevel"/>
    <w:lvl w:ilvl="0" w:tplc="65145128">
      <w:start w:val="1"/>
      <w:numFmt w:val="decimal"/>
      <w:lvlText w:val="%1."/>
      <w:lvlJc w:val="left"/>
      <w:pPr>
        <w:ind w:left="720" w:hanging="360"/>
      </w:pPr>
    </w:lvl>
    <w:lvl w:ilvl="1" w:tplc="65145128" w:tentative="1">
      <w:start w:val="1"/>
      <w:numFmt w:val="lowerLetter"/>
      <w:lvlText w:val="%2."/>
      <w:lvlJc w:val="left"/>
      <w:pPr>
        <w:ind w:left="1440" w:hanging="360"/>
      </w:pPr>
    </w:lvl>
    <w:lvl w:ilvl="2" w:tplc="65145128" w:tentative="1">
      <w:start w:val="1"/>
      <w:numFmt w:val="lowerRoman"/>
      <w:lvlText w:val="%3."/>
      <w:lvlJc w:val="right"/>
      <w:pPr>
        <w:ind w:left="2160" w:hanging="180"/>
      </w:pPr>
    </w:lvl>
    <w:lvl w:ilvl="3" w:tplc="65145128" w:tentative="1">
      <w:start w:val="1"/>
      <w:numFmt w:val="decimal"/>
      <w:lvlText w:val="%4."/>
      <w:lvlJc w:val="left"/>
      <w:pPr>
        <w:ind w:left="2880" w:hanging="360"/>
      </w:pPr>
    </w:lvl>
    <w:lvl w:ilvl="4" w:tplc="65145128" w:tentative="1">
      <w:start w:val="1"/>
      <w:numFmt w:val="lowerLetter"/>
      <w:lvlText w:val="%5."/>
      <w:lvlJc w:val="left"/>
      <w:pPr>
        <w:ind w:left="3600" w:hanging="360"/>
      </w:pPr>
    </w:lvl>
    <w:lvl w:ilvl="5" w:tplc="65145128" w:tentative="1">
      <w:start w:val="1"/>
      <w:numFmt w:val="lowerRoman"/>
      <w:lvlText w:val="%6."/>
      <w:lvlJc w:val="right"/>
      <w:pPr>
        <w:ind w:left="4320" w:hanging="180"/>
      </w:pPr>
    </w:lvl>
    <w:lvl w:ilvl="6" w:tplc="65145128" w:tentative="1">
      <w:start w:val="1"/>
      <w:numFmt w:val="decimal"/>
      <w:lvlText w:val="%7."/>
      <w:lvlJc w:val="left"/>
      <w:pPr>
        <w:ind w:left="5040" w:hanging="360"/>
      </w:pPr>
    </w:lvl>
    <w:lvl w:ilvl="7" w:tplc="65145128" w:tentative="1">
      <w:start w:val="1"/>
      <w:numFmt w:val="lowerLetter"/>
      <w:lvlText w:val="%8."/>
      <w:lvlJc w:val="left"/>
      <w:pPr>
        <w:ind w:left="5760" w:hanging="360"/>
      </w:pPr>
    </w:lvl>
    <w:lvl w:ilvl="8" w:tplc="6514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5">
    <w:multiLevelType w:val="hybridMultilevel"/>
    <w:lvl w:ilvl="0" w:tplc="64117343">
      <w:start w:val="1"/>
      <w:numFmt w:val="decimal"/>
      <w:lvlText w:val="%1."/>
      <w:lvlJc w:val="left"/>
      <w:pPr>
        <w:ind w:left="720" w:hanging="360"/>
      </w:pPr>
    </w:lvl>
    <w:lvl w:ilvl="1" w:tplc="64117343" w:tentative="1">
      <w:start w:val="1"/>
      <w:numFmt w:val="lowerLetter"/>
      <w:lvlText w:val="%2."/>
      <w:lvlJc w:val="left"/>
      <w:pPr>
        <w:ind w:left="1440" w:hanging="360"/>
      </w:pPr>
    </w:lvl>
    <w:lvl w:ilvl="2" w:tplc="64117343" w:tentative="1">
      <w:start w:val="1"/>
      <w:numFmt w:val="lowerRoman"/>
      <w:lvlText w:val="%3."/>
      <w:lvlJc w:val="right"/>
      <w:pPr>
        <w:ind w:left="2160" w:hanging="180"/>
      </w:pPr>
    </w:lvl>
    <w:lvl w:ilvl="3" w:tplc="64117343" w:tentative="1">
      <w:start w:val="1"/>
      <w:numFmt w:val="decimal"/>
      <w:lvlText w:val="%4."/>
      <w:lvlJc w:val="left"/>
      <w:pPr>
        <w:ind w:left="2880" w:hanging="360"/>
      </w:pPr>
    </w:lvl>
    <w:lvl w:ilvl="4" w:tplc="64117343" w:tentative="1">
      <w:start w:val="1"/>
      <w:numFmt w:val="lowerLetter"/>
      <w:lvlText w:val="%5."/>
      <w:lvlJc w:val="left"/>
      <w:pPr>
        <w:ind w:left="3600" w:hanging="360"/>
      </w:pPr>
    </w:lvl>
    <w:lvl w:ilvl="5" w:tplc="64117343" w:tentative="1">
      <w:start w:val="1"/>
      <w:numFmt w:val="lowerRoman"/>
      <w:lvlText w:val="%6."/>
      <w:lvlJc w:val="right"/>
      <w:pPr>
        <w:ind w:left="4320" w:hanging="180"/>
      </w:pPr>
    </w:lvl>
    <w:lvl w:ilvl="6" w:tplc="64117343" w:tentative="1">
      <w:start w:val="1"/>
      <w:numFmt w:val="decimal"/>
      <w:lvlText w:val="%7."/>
      <w:lvlJc w:val="left"/>
      <w:pPr>
        <w:ind w:left="5040" w:hanging="360"/>
      </w:pPr>
    </w:lvl>
    <w:lvl w:ilvl="7" w:tplc="64117343" w:tentative="1">
      <w:start w:val="1"/>
      <w:numFmt w:val="lowerLetter"/>
      <w:lvlText w:val="%8."/>
      <w:lvlJc w:val="left"/>
      <w:pPr>
        <w:ind w:left="5760" w:hanging="360"/>
      </w:pPr>
    </w:lvl>
    <w:lvl w:ilvl="8" w:tplc="6411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4">
    <w:multiLevelType w:val="hybridMultilevel"/>
    <w:lvl w:ilvl="0" w:tplc="28166351">
      <w:start w:val="1"/>
      <w:numFmt w:val="decimal"/>
      <w:lvlText w:val="%1."/>
      <w:lvlJc w:val="left"/>
      <w:pPr>
        <w:ind w:left="720" w:hanging="360"/>
      </w:pPr>
    </w:lvl>
    <w:lvl w:ilvl="1" w:tplc="28166351" w:tentative="1">
      <w:start w:val="1"/>
      <w:numFmt w:val="lowerLetter"/>
      <w:lvlText w:val="%2."/>
      <w:lvlJc w:val="left"/>
      <w:pPr>
        <w:ind w:left="1440" w:hanging="360"/>
      </w:pPr>
    </w:lvl>
    <w:lvl w:ilvl="2" w:tplc="28166351" w:tentative="1">
      <w:start w:val="1"/>
      <w:numFmt w:val="lowerRoman"/>
      <w:lvlText w:val="%3."/>
      <w:lvlJc w:val="right"/>
      <w:pPr>
        <w:ind w:left="2160" w:hanging="180"/>
      </w:pPr>
    </w:lvl>
    <w:lvl w:ilvl="3" w:tplc="28166351" w:tentative="1">
      <w:start w:val="1"/>
      <w:numFmt w:val="decimal"/>
      <w:lvlText w:val="%4."/>
      <w:lvlJc w:val="left"/>
      <w:pPr>
        <w:ind w:left="2880" w:hanging="360"/>
      </w:pPr>
    </w:lvl>
    <w:lvl w:ilvl="4" w:tplc="28166351" w:tentative="1">
      <w:start w:val="1"/>
      <w:numFmt w:val="lowerLetter"/>
      <w:lvlText w:val="%5."/>
      <w:lvlJc w:val="left"/>
      <w:pPr>
        <w:ind w:left="3600" w:hanging="360"/>
      </w:pPr>
    </w:lvl>
    <w:lvl w:ilvl="5" w:tplc="28166351" w:tentative="1">
      <w:start w:val="1"/>
      <w:numFmt w:val="lowerRoman"/>
      <w:lvlText w:val="%6."/>
      <w:lvlJc w:val="right"/>
      <w:pPr>
        <w:ind w:left="4320" w:hanging="180"/>
      </w:pPr>
    </w:lvl>
    <w:lvl w:ilvl="6" w:tplc="28166351" w:tentative="1">
      <w:start w:val="1"/>
      <w:numFmt w:val="decimal"/>
      <w:lvlText w:val="%7."/>
      <w:lvlJc w:val="left"/>
      <w:pPr>
        <w:ind w:left="5040" w:hanging="360"/>
      </w:pPr>
    </w:lvl>
    <w:lvl w:ilvl="7" w:tplc="28166351" w:tentative="1">
      <w:start w:val="1"/>
      <w:numFmt w:val="lowerLetter"/>
      <w:lvlText w:val="%8."/>
      <w:lvlJc w:val="left"/>
      <w:pPr>
        <w:ind w:left="5760" w:hanging="360"/>
      </w:pPr>
    </w:lvl>
    <w:lvl w:ilvl="8" w:tplc="2816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3">
    <w:multiLevelType w:val="hybridMultilevel"/>
    <w:lvl w:ilvl="0" w:tplc="97647446">
      <w:start w:val="1"/>
      <w:numFmt w:val="decimal"/>
      <w:lvlText w:val="%1."/>
      <w:lvlJc w:val="left"/>
      <w:pPr>
        <w:ind w:left="720" w:hanging="360"/>
      </w:pPr>
    </w:lvl>
    <w:lvl w:ilvl="1" w:tplc="97647446" w:tentative="1">
      <w:start w:val="1"/>
      <w:numFmt w:val="lowerLetter"/>
      <w:lvlText w:val="%2."/>
      <w:lvlJc w:val="left"/>
      <w:pPr>
        <w:ind w:left="1440" w:hanging="360"/>
      </w:pPr>
    </w:lvl>
    <w:lvl w:ilvl="2" w:tplc="97647446" w:tentative="1">
      <w:start w:val="1"/>
      <w:numFmt w:val="lowerRoman"/>
      <w:lvlText w:val="%3."/>
      <w:lvlJc w:val="right"/>
      <w:pPr>
        <w:ind w:left="2160" w:hanging="180"/>
      </w:pPr>
    </w:lvl>
    <w:lvl w:ilvl="3" w:tplc="97647446" w:tentative="1">
      <w:start w:val="1"/>
      <w:numFmt w:val="decimal"/>
      <w:lvlText w:val="%4."/>
      <w:lvlJc w:val="left"/>
      <w:pPr>
        <w:ind w:left="2880" w:hanging="360"/>
      </w:pPr>
    </w:lvl>
    <w:lvl w:ilvl="4" w:tplc="97647446" w:tentative="1">
      <w:start w:val="1"/>
      <w:numFmt w:val="lowerLetter"/>
      <w:lvlText w:val="%5."/>
      <w:lvlJc w:val="left"/>
      <w:pPr>
        <w:ind w:left="3600" w:hanging="360"/>
      </w:pPr>
    </w:lvl>
    <w:lvl w:ilvl="5" w:tplc="97647446" w:tentative="1">
      <w:start w:val="1"/>
      <w:numFmt w:val="lowerRoman"/>
      <w:lvlText w:val="%6."/>
      <w:lvlJc w:val="right"/>
      <w:pPr>
        <w:ind w:left="4320" w:hanging="180"/>
      </w:pPr>
    </w:lvl>
    <w:lvl w:ilvl="6" w:tplc="97647446" w:tentative="1">
      <w:start w:val="1"/>
      <w:numFmt w:val="decimal"/>
      <w:lvlText w:val="%7."/>
      <w:lvlJc w:val="left"/>
      <w:pPr>
        <w:ind w:left="5040" w:hanging="360"/>
      </w:pPr>
    </w:lvl>
    <w:lvl w:ilvl="7" w:tplc="97647446" w:tentative="1">
      <w:start w:val="1"/>
      <w:numFmt w:val="lowerLetter"/>
      <w:lvlText w:val="%8."/>
      <w:lvlJc w:val="left"/>
      <w:pPr>
        <w:ind w:left="5760" w:hanging="360"/>
      </w:pPr>
    </w:lvl>
    <w:lvl w:ilvl="8" w:tplc="9764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2">
    <w:multiLevelType w:val="hybridMultilevel"/>
    <w:lvl w:ilvl="0" w:tplc="20514765">
      <w:start w:val="1"/>
      <w:numFmt w:val="decimal"/>
      <w:lvlText w:val="%1."/>
      <w:lvlJc w:val="left"/>
      <w:pPr>
        <w:ind w:left="720" w:hanging="360"/>
      </w:pPr>
    </w:lvl>
    <w:lvl w:ilvl="1" w:tplc="20514765" w:tentative="1">
      <w:start w:val="1"/>
      <w:numFmt w:val="lowerLetter"/>
      <w:lvlText w:val="%2."/>
      <w:lvlJc w:val="left"/>
      <w:pPr>
        <w:ind w:left="1440" w:hanging="360"/>
      </w:pPr>
    </w:lvl>
    <w:lvl w:ilvl="2" w:tplc="20514765" w:tentative="1">
      <w:start w:val="1"/>
      <w:numFmt w:val="lowerRoman"/>
      <w:lvlText w:val="%3."/>
      <w:lvlJc w:val="right"/>
      <w:pPr>
        <w:ind w:left="2160" w:hanging="180"/>
      </w:pPr>
    </w:lvl>
    <w:lvl w:ilvl="3" w:tplc="20514765" w:tentative="1">
      <w:start w:val="1"/>
      <w:numFmt w:val="decimal"/>
      <w:lvlText w:val="%4."/>
      <w:lvlJc w:val="left"/>
      <w:pPr>
        <w:ind w:left="2880" w:hanging="360"/>
      </w:pPr>
    </w:lvl>
    <w:lvl w:ilvl="4" w:tplc="20514765" w:tentative="1">
      <w:start w:val="1"/>
      <w:numFmt w:val="lowerLetter"/>
      <w:lvlText w:val="%5."/>
      <w:lvlJc w:val="left"/>
      <w:pPr>
        <w:ind w:left="3600" w:hanging="360"/>
      </w:pPr>
    </w:lvl>
    <w:lvl w:ilvl="5" w:tplc="20514765" w:tentative="1">
      <w:start w:val="1"/>
      <w:numFmt w:val="lowerRoman"/>
      <w:lvlText w:val="%6."/>
      <w:lvlJc w:val="right"/>
      <w:pPr>
        <w:ind w:left="4320" w:hanging="180"/>
      </w:pPr>
    </w:lvl>
    <w:lvl w:ilvl="6" w:tplc="20514765" w:tentative="1">
      <w:start w:val="1"/>
      <w:numFmt w:val="decimal"/>
      <w:lvlText w:val="%7."/>
      <w:lvlJc w:val="left"/>
      <w:pPr>
        <w:ind w:left="5040" w:hanging="360"/>
      </w:pPr>
    </w:lvl>
    <w:lvl w:ilvl="7" w:tplc="20514765" w:tentative="1">
      <w:start w:val="1"/>
      <w:numFmt w:val="lowerLetter"/>
      <w:lvlText w:val="%8."/>
      <w:lvlJc w:val="left"/>
      <w:pPr>
        <w:ind w:left="5760" w:hanging="360"/>
      </w:pPr>
    </w:lvl>
    <w:lvl w:ilvl="8" w:tplc="20514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1">
    <w:multiLevelType w:val="hybridMultilevel"/>
    <w:lvl w:ilvl="0" w:tplc="90352854">
      <w:start w:val="1"/>
      <w:numFmt w:val="decimal"/>
      <w:lvlText w:val="%1."/>
      <w:lvlJc w:val="left"/>
      <w:pPr>
        <w:ind w:left="720" w:hanging="360"/>
      </w:pPr>
    </w:lvl>
    <w:lvl w:ilvl="1" w:tplc="90352854" w:tentative="1">
      <w:start w:val="1"/>
      <w:numFmt w:val="lowerLetter"/>
      <w:lvlText w:val="%2."/>
      <w:lvlJc w:val="left"/>
      <w:pPr>
        <w:ind w:left="1440" w:hanging="360"/>
      </w:pPr>
    </w:lvl>
    <w:lvl w:ilvl="2" w:tplc="90352854" w:tentative="1">
      <w:start w:val="1"/>
      <w:numFmt w:val="lowerRoman"/>
      <w:lvlText w:val="%3."/>
      <w:lvlJc w:val="right"/>
      <w:pPr>
        <w:ind w:left="2160" w:hanging="180"/>
      </w:pPr>
    </w:lvl>
    <w:lvl w:ilvl="3" w:tplc="90352854" w:tentative="1">
      <w:start w:val="1"/>
      <w:numFmt w:val="decimal"/>
      <w:lvlText w:val="%4."/>
      <w:lvlJc w:val="left"/>
      <w:pPr>
        <w:ind w:left="2880" w:hanging="360"/>
      </w:pPr>
    </w:lvl>
    <w:lvl w:ilvl="4" w:tplc="90352854" w:tentative="1">
      <w:start w:val="1"/>
      <w:numFmt w:val="lowerLetter"/>
      <w:lvlText w:val="%5."/>
      <w:lvlJc w:val="left"/>
      <w:pPr>
        <w:ind w:left="3600" w:hanging="360"/>
      </w:pPr>
    </w:lvl>
    <w:lvl w:ilvl="5" w:tplc="90352854" w:tentative="1">
      <w:start w:val="1"/>
      <w:numFmt w:val="lowerRoman"/>
      <w:lvlText w:val="%6."/>
      <w:lvlJc w:val="right"/>
      <w:pPr>
        <w:ind w:left="4320" w:hanging="180"/>
      </w:pPr>
    </w:lvl>
    <w:lvl w:ilvl="6" w:tplc="90352854" w:tentative="1">
      <w:start w:val="1"/>
      <w:numFmt w:val="decimal"/>
      <w:lvlText w:val="%7."/>
      <w:lvlJc w:val="left"/>
      <w:pPr>
        <w:ind w:left="5040" w:hanging="360"/>
      </w:pPr>
    </w:lvl>
    <w:lvl w:ilvl="7" w:tplc="90352854" w:tentative="1">
      <w:start w:val="1"/>
      <w:numFmt w:val="lowerLetter"/>
      <w:lvlText w:val="%8."/>
      <w:lvlJc w:val="left"/>
      <w:pPr>
        <w:ind w:left="5760" w:hanging="360"/>
      </w:pPr>
    </w:lvl>
    <w:lvl w:ilvl="8" w:tplc="9035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0">
    <w:multiLevelType w:val="hybridMultilevel"/>
    <w:lvl w:ilvl="0" w:tplc="56086948">
      <w:start w:val="1"/>
      <w:numFmt w:val="decimal"/>
      <w:lvlText w:val="%1."/>
      <w:lvlJc w:val="left"/>
      <w:pPr>
        <w:ind w:left="720" w:hanging="360"/>
      </w:pPr>
    </w:lvl>
    <w:lvl w:ilvl="1" w:tplc="56086948" w:tentative="1">
      <w:start w:val="1"/>
      <w:numFmt w:val="lowerLetter"/>
      <w:lvlText w:val="%2."/>
      <w:lvlJc w:val="left"/>
      <w:pPr>
        <w:ind w:left="1440" w:hanging="360"/>
      </w:pPr>
    </w:lvl>
    <w:lvl w:ilvl="2" w:tplc="56086948" w:tentative="1">
      <w:start w:val="1"/>
      <w:numFmt w:val="lowerRoman"/>
      <w:lvlText w:val="%3."/>
      <w:lvlJc w:val="right"/>
      <w:pPr>
        <w:ind w:left="2160" w:hanging="180"/>
      </w:pPr>
    </w:lvl>
    <w:lvl w:ilvl="3" w:tplc="56086948" w:tentative="1">
      <w:start w:val="1"/>
      <w:numFmt w:val="decimal"/>
      <w:lvlText w:val="%4."/>
      <w:lvlJc w:val="left"/>
      <w:pPr>
        <w:ind w:left="2880" w:hanging="360"/>
      </w:pPr>
    </w:lvl>
    <w:lvl w:ilvl="4" w:tplc="56086948" w:tentative="1">
      <w:start w:val="1"/>
      <w:numFmt w:val="lowerLetter"/>
      <w:lvlText w:val="%5."/>
      <w:lvlJc w:val="left"/>
      <w:pPr>
        <w:ind w:left="3600" w:hanging="360"/>
      </w:pPr>
    </w:lvl>
    <w:lvl w:ilvl="5" w:tplc="56086948" w:tentative="1">
      <w:start w:val="1"/>
      <w:numFmt w:val="lowerRoman"/>
      <w:lvlText w:val="%6."/>
      <w:lvlJc w:val="right"/>
      <w:pPr>
        <w:ind w:left="4320" w:hanging="180"/>
      </w:pPr>
    </w:lvl>
    <w:lvl w:ilvl="6" w:tplc="56086948" w:tentative="1">
      <w:start w:val="1"/>
      <w:numFmt w:val="decimal"/>
      <w:lvlText w:val="%7."/>
      <w:lvlJc w:val="left"/>
      <w:pPr>
        <w:ind w:left="5040" w:hanging="360"/>
      </w:pPr>
    </w:lvl>
    <w:lvl w:ilvl="7" w:tplc="56086948" w:tentative="1">
      <w:start w:val="1"/>
      <w:numFmt w:val="lowerLetter"/>
      <w:lvlText w:val="%8."/>
      <w:lvlJc w:val="left"/>
      <w:pPr>
        <w:ind w:left="5760" w:hanging="360"/>
      </w:pPr>
    </w:lvl>
    <w:lvl w:ilvl="8" w:tplc="5608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9">
    <w:multiLevelType w:val="hybridMultilevel"/>
    <w:lvl w:ilvl="0" w:tplc="69987646">
      <w:start w:val="1"/>
      <w:numFmt w:val="decimal"/>
      <w:lvlText w:val="%1."/>
      <w:lvlJc w:val="left"/>
      <w:pPr>
        <w:ind w:left="720" w:hanging="360"/>
      </w:pPr>
    </w:lvl>
    <w:lvl w:ilvl="1" w:tplc="69987646" w:tentative="1">
      <w:start w:val="1"/>
      <w:numFmt w:val="lowerLetter"/>
      <w:lvlText w:val="%2."/>
      <w:lvlJc w:val="left"/>
      <w:pPr>
        <w:ind w:left="1440" w:hanging="360"/>
      </w:pPr>
    </w:lvl>
    <w:lvl w:ilvl="2" w:tplc="69987646" w:tentative="1">
      <w:start w:val="1"/>
      <w:numFmt w:val="lowerRoman"/>
      <w:lvlText w:val="%3."/>
      <w:lvlJc w:val="right"/>
      <w:pPr>
        <w:ind w:left="2160" w:hanging="180"/>
      </w:pPr>
    </w:lvl>
    <w:lvl w:ilvl="3" w:tplc="69987646" w:tentative="1">
      <w:start w:val="1"/>
      <w:numFmt w:val="decimal"/>
      <w:lvlText w:val="%4."/>
      <w:lvlJc w:val="left"/>
      <w:pPr>
        <w:ind w:left="2880" w:hanging="360"/>
      </w:pPr>
    </w:lvl>
    <w:lvl w:ilvl="4" w:tplc="69987646" w:tentative="1">
      <w:start w:val="1"/>
      <w:numFmt w:val="lowerLetter"/>
      <w:lvlText w:val="%5."/>
      <w:lvlJc w:val="left"/>
      <w:pPr>
        <w:ind w:left="3600" w:hanging="360"/>
      </w:pPr>
    </w:lvl>
    <w:lvl w:ilvl="5" w:tplc="69987646" w:tentative="1">
      <w:start w:val="1"/>
      <w:numFmt w:val="lowerRoman"/>
      <w:lvlText w:val="%6."/>
      <w:lvlJc w:val="right"/>
      <w:pPr>
        <w:ind w:left="4320" w:hanging="180"/>
      </w:pPr>
    </w:lvl>
    <w:lvl w:ilvl="6" w:tplc="69987646" w:tentative="1">
      <w:start w:val="1"/>
      <w:numFmt w:val="decimal"/>
      <w:lvlText w:val="%7."/>
      <w:lvlJc w:val="left"/>
      <w:pPr>
        <w:ind w:left="5040" w:hanging="360"/>
      </w:pPr>
    </w:lvl>
    <w:lvl w:ilvl="7" w:tplc="69987646" w:tentative="1">
      <w:start w:val="1"/>
      <w:numFmt w:val="lowerLetter"/>
      <w:lvlText w:val="%8."/>
      <w:lvlJc w:val="left"/>
      <w:pPr>
        <w:ind w:left="5760" w:hanging="360"/>
      </w:pPr>
    </w:lvl>
    <w:lvl w:ilvl="8" w:tplc="6998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8">
    <w:multiLevelType w:val="hybridMultilevel"/>
    <w:lvl w:ilvl="0" w:tplc="662910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068">
    <w:abstractNumId w:val="12068"/>
  </w:num>
  <w:num w:numId="12069">
    <w:abstractNumId w:val="12069"/>
  </w:num>
  <w:num w:numId="12070">
    <w:abstractNumId w:val="12070"/>
  </w:num>
  <w:num w:numId="12071">
    <w:abstractNumId w:val="12071"/>
  </w:num>
  <w:num w:numId="12072">
    <w:abstractNumId w:val="12072"/>
  </w:num>
  <w:num w:numId="12073">
    <w:abstractNumId w:val="12073"/>
  </w:num>
  <w:num w:numId="12074">
    <w:abstractNumId w:val="12074"/>
  </w:num>
  <w:num w:numId="12075">
    <w:abstractNumId w:val="12075"/>
  </w:num>
  <w:num w:numId="12076">
    <w:abstractNumId w:val="12076"/>
  </w:num>
  <w:num w:numId="12077">
    <w:abstractNumId w:val="12077"/>
  </w:num>
  <w:num w:numId="12078">
    <w:abstractNumId w:val="12078"/>
  </w:num>
  <w:num w:numId="12079">
    <w:abstractNumId w:val="12079"/>
  </w:num>
  <w:num w:numId="12080">
    <w:abstractNumId w:val="12080"/>
  </w:num>
  <w:num w:numId="12081">
    <w:abstractNumId w:val="12081"/>
  </w:num>
  <w:num w:numId="12082">
    <w:abstractNumId w:val="12082"/>
  </w:num>
  <w:num w:numId="12083">
    <w:abstractNumId w:val="12083"/>
  </w:num>
  <w:num w:numId="12084">
    <w:abstractNumId w:val="12084"/>
  </w:num>
  <w:num w:numId="12085">
    <w:abstractNumId w:val="12085"/>
  </w:num>
  <w:num w:numId="12086">
    <w:abstractNumId w:val="12086"/>
  </w:num>
  <w:num w:numId="12087">
    <w:abstractNumId w:val="12087"/>
  </w:num>
  <w:num w:numId="12088">
    <w:abstractNumId w:val="12088"/>
  </w:num>
  <w:num w:numId="12089">
    <w:abstractNumId w:val="12089"/>
  </w:num>
  <w:num w:numId="12090">
    <w:abstractNumId w:val="12090"/>
  </w:num>
  <w:num w:numId="12091">
    <w:abstractNumId w:val="12091"/>
  </w:num>
  <w:num w:numId="12092">
    <w:abstractNumId w:val="12092"/>
  </w:num>
  <w:num w:numId="12093">
    <w:abstractNumId w:val="12093"/>
  </w:num>
  <w:num w:numId="12094">
    <w:abstractNumId w:val="12094"/>
  </w:num>
  <w:num w:numId="12095">
    <w:abstractNumId w:val="12095"/>
  </w:num>
  <w:num w:numId="12096">
    <w:abstractNumId w:val="12096"/>
  </w:num>
  <w:num w:numId="12097">
    <w:abstractNumId w:val="12097"/>
  </w:num>
  <w:num w:numId="12098">
    <w:abstractNumId w:val="12098"/>
  </w:num>
  <w:num w:numId="12099">
    <w:abstractNumId w:val="12099"/>
  </w:num>
  <w:num w:numId="12100">
    <w:abstractNumId w:val="12100"/>
  </w:num>
  <w:num w:numId="12101">
    <w:abstractNumId w:val="12101"/>
  </w:num>
  <w:num w:numId="12102">
    <w:abstractNumId w:val="12102"/>
  </w:num>
  <w:num w:numId="12103">
    <w:abstractNumId w:val="12103"/>
  </w:num>
  <w:num w:numId="12104">
    <w:abstractNumId w:val="12104"/>
  </w:num>
  <w:num w:numId="12105">
    <w:abstractNumId w:val="12105"/>
  </w:num>
  <w:num w:numId="12106">
    <w:abstractNumId w:val="12106"/>
  </w:num>
  <w:num w:numId="12107">
    <w:abstractNumId w:val="12107"/>
  </w:num>
  <w:num w:numId="12108">
    <w:abstractNumId w:val="12108"/>
  </w:num>
  <w:num w:numId="12109">
    <w:abstractNumId w:val="12109"/>
  </w:num>
  <w:num w:numId="12110">
    <w:abstractNumId w:val="12110"/>
  </w:num>
  <w:num w:numId="12111">
    <w:abstractNumId w:val="12111"/>
  </w:num>
  <w:num w:numId="12112">
    <w:abstractNumId w:val="12112"/>
  </w:num>
  <w:num w:numId="12113">
    <w:abstractNumId w:val="12113"/>
  </w:num>
  <w:num w:numId="12114">
    <w:abstractNumId w:val="12114"/>
  </w:num>
  <w:num w:numId="12115">
    <w:abstractNumId w:val="12115"/>
  </w:num>
  <w:num w:numId="12116">
    <w:abstractNumId w:val="12116"/>
  </w:num>
  <w:num w:numId="12117">
    <w:abstractNumId w:val="12117"/>
  </w:num>
  <w:num w:numId="12118">
    <w:abstractNumId w:val="12118"/>
  </w:num>
  <w:num w:numId="12119">
    <w:abstractNumId w:val="12119"/>
  </w:num>
  <w:num w:numId="12120">
    <w:abstractNumId w:val="12120"/>
  </w:num>
  <w:num w:numId="12121">
    <w:abstractNumId w:val="12121"/>
  </w:num>
  <w:num w:numId="12122">
    <w:abstractNumId w:val="12122"/>
  </w:num>
  <w:num w:numId="12123">
    <w:abstractNumId w:val="12123"/>
  </w:num>
  <w:num w:numId="12124">
    <w:abstractNumId w:val="12124"/>
  </w:num>
  <w:num w:numId="12125">
    <w:abstractNumId w:val="12125"/>
  </w:num>
  <w:num w:numId="12126">
    <w:abstractNumId w:val="12126"/>
  </w:num>
  <w:num w:numId="12127">
    <w:abstractNumId w:val="12127"/>
  </w:num>
  <w:num w:numId="12128">
    <w:abstractNumId w:val="12128"/>
  </w:num>
  <w:num w:numId="12129">
    <w:abstractNumId w:val="12129"/>
  </w:num>
  <w:num w:numId="12130">
    <w:abstractNumId w:val="12130"/>
  </w:num>
  <w:num w:numId="12131">
    <w:abstractNumId w:val="12131"/>
  </w:num>
  <w:num w:numId="12132">
    <w:abstractNumId w:val="12132"/>
  </w:num>
  <w:num w:numId="12133">
    <w:abstractNumId w:val="12133"/>
  </w:num>
  <w:num w:numId="12134">
    <w:abstractNumId w:val="12134"/>
  </w:num>
  <w:num w:numId="12135">
    <w:abstractNumId w:val="12135"/>
  </w:num>
  <w:num w:numId="12136">
    <w:abstractNumId w:val="12136"/>
  </w:num>
  <w:num w:numId="12137">
    <w:abstractNumId w:val="12137"/>
  </w:num>
  <w:num w:numId="12138">
    <w:abstractNumId w:val="12138"/>
  </w:num>
  <w:num w:numId="12139">
    <w:abstractNumId w:val="12139"/>
  </w:num>
  <w:num w:numId="12140">
    <w:abstractNumId w:val="12140"/>
  </w:num>
  <w:num w:numId="12141">
    <w:abstractNumId w:val="12141"/>
  </w:num>
  <w:num w:numId="12142">
    <w:abstractNumId w:val="12142"/>
  </w:num>
  <w:num w:numId="12143">
    <w:abstractNumId w:val="12143"/>
  </w:num>
  <w:num w:numId="12144">
    <w:abstractNumId w:val="12144"/>
  </w:num>
  <w:num w:numId="12145">
    <w:abstractNumId w:val="12145"/>
  </w:num>
  <w:num w:numId="12146">
    <w:abstractNumId w:val="12146"/>
  </w:num>
  <w:num w:numId="12147">
    <w:abstractNumId w:val="12147"/>
  </w:num>
  <w:num w:numId="12148">
    <w:abstractNumId w:val="12148"/>
  </w:num>
  <w:num w:numId="12149">
    <w:abstractNumId w:val="12149"/>
  </w:num>
  <w:num w:numId="12150">
    <w:abstractNumId w:val="12150"/>
  </w:num>
  <w:num w:numId="12151">
    <w:abstractNumId w:val="12151"/>
  </w:num>
  <w:num w:numId="12152">
    <w:abstractNumId w:val="12152"/>
  </w:num>
  <w:num w:numId="12153">
    <w:abstractNumId w:val="12153"/>
  </w:num>
  <w:num w:numId="12154">
    <w:abstractNumId w:val="12154"/>
  </w:num>
  <w:num w:numId="12155">
    <w:abstractNumId w:val="12155"/>
  </w:num>
  <w:num w:numId="12156">
    <w:abstractNumId w:val="12156"/>
  </w:num>
  <w:num w:numId="12157">
    <w:abstractNumId w:val="12157"/>
  </w:num>
  <w:num w:numId="12158">
    <w:abstractNumId w:val="12158"/>
  </w:num>
  <w:num w:numId="12159">
    <w:abstractNumId w:val="12159"/>
  </w:num>
  <w:num w:numId="12160">
    <w:abstractNumId w:val="12160"/>
  </w:num>
  <w:num w:numId="12161">
    <w:abstractNumId w:val="12161"/>
  </w:num>
  <w:num w:numId="12162">
    <w:abstractNumId w:val="12162"/>
  </w:num>
  <w:num w:numId="12163">
    <w:abstractNumId w:val="12163"/>
  </w:num>
  <w:num w:numId="12164">
    <w:abstractNumId w:val="12164"/>
  </w:num>
  <w:num w:numId="12165">
    <w:abstractNumId w:val="12165"/>
  </w:num>
  <w:num w:numId="12166">
    <w:abstractNumId w:val="12166"/>
  </w:num>
  <w:num w:numId="12167">
    <w:abstractNumId w:val="12167"/>
  </w:num>
  <w:num w:numId="12168">
    <w:abstractNumId w:val="12168"/>
  </w:num>
  <w:num w:numId="12169">
    <w:abstractNumId w:val="12169"/>
  </w:num>
  <w:num w:numId="12170">
    <w:abstractNumId w:val="12170"/>
  </w:num>
  <w:num w:numId="12171">
    <w:abstractNumId w:val="12171"/>
  </w:num>
  <w:num w:numId="12172">
    <w:abstractNumId w:val="12172"/>
  </w:num>
  <w:num w:numId="12173">
    <w:abstractNumId w:val="12173"/>
  </w:num>
  <w:num w:numId="12174">
    <w:abstractNumId w:val="121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3062574" Type="http://schemas.openxmlformats.org/officeDocument/2006/relationships/comments" Target="comments.xml"/><Relationship Id="rId221288953" Type="http://schemas.microsoft.com/office/2011/relationships/commentsExtended" Target="commentsExtended.xml"/><Relationship Id="rId19282795" Type="http://schemas.openxmlformats.org/officeDocument/2006/relationships/image" Target="media/imgrId19282795.jpg"/><Relationship Id="rId8407618d0df78748a" Type="http://schemas.openxmlformats.org/officeDocument/2006/relationships/hyperlink" Target="https://iservice.lombardini.it/jsp/Template2/manuale.jsp?id=96&amp;parent=1000" TargetMode="External"/><Relationship Id="rId4399618d0df78763a" Type="http://schemas.openxmlformats.org/officeDocument/2006/relationships/hyperlink" Target="https://iservice.lombardini.it/jsp/Template2/manuale.jsp?id=97&amp;parent=1000" TargetMode="External"/><Relationship Id="rId9317618d0df7878c1" Type="http://schemas.openxmlformats.org/officeDocument/2006/relationships/hyperlink" Target="https://iservice.lombardini.it/jsp/Template2/manuale.jsp?id=176&amp;parent=1000" TargetMode="External"/><Relationship Id="rId5650618d0df787b42" Type="http://schemas.openxmlformats.org/officeDocument/2006/relationships/hyperlink" Target="https://iservice.lombardini.it/jsp/Template2/manuale.jsp?id=176&amp;parent=1000" TargetMode="External"/><Relationship Id="rId2299618d0df787e30" Type="http://schemas.openxmlformats.org/officeDocument/2006/relationships/hyperlink" Target="https://iservice.lombardini.it/jsp/Template2/manuale.jsp?id=176&amp;parent=1000" TargetMode="External"/><Relationship Id="rId2848618d0df787f43" Type="http://schemas.openxmlformats.org/officeDocument/2006/relationships/hyperlink" Target="https://iservice.lombardini.it/jsp/Template2/manuale.jsp?id=177&amp;parent=1000" TargetMode="External"/><Relationship Id="rId3679618d0df78804e" Type="http://schemas.openxmlformats.org/officeDocument/2006/relationships/hyperlink" Target="https://iservice.lombardini.it/jsp/Template2/manuale.jsp?id=178&amp;parent=1000" TargetMode="External"/><Relationship Id="rId4112618d0df788135" Type="http://schemas.openxmlformats.org/officeDocument/2006/relationships/hyperlink" Target="https://iservice.lombardini.it/jsp/Template2/manuale.jsp?id=179&amp;parent=1000" TargetMode="External"/><Relationship Id="rId8034618d0df788211" Type="http://schemas.openxmlformats.org/officeDocument/2006/relationships/hyperlink" Target="https://iservice.lombardini.it/jsp/Template2/manuale.jsp?id=180&amp;parent=1000" TargetMode="External"/><Relationship Id="rId6912618d0df788304" Type="http://schemas.openxmlformats.org/officeDocument/2006/relationships/hyperlink" Target="https://iservice.lombardini.it/jsp/Template2/manuale.jsp?id=181&amp;parent=1000" TargetMode="External"/><Relationship Id="rId9614618d0df788464" Type="http://schemas.openxmlformats.org/officeDocument/2006/relationships/hyperlink" Target="https://iservice.lombardini.it/jsp/Template2/manuale.jsp?id=182&amp;parent=1000" TargetMode="External"/><Relationship Id="rId3560618d0df788548" Type="http://schemas.openxmlformats.org/officeDocument/2006/relationships/hyperlink" Target="https://iservice.lombardini.it/jsp/Template2/manuale.jsp?id=364&amp;parent=1000" TargetMode="External"/><Relationship Id="rId1874618d0df788641" Type="http://schemas.openxmlformats.org/officeDocument/2006/relationships/hyperlink" Target="https://iservice.lombardini.it/jsp/Template2/manuale.jsp?id=183&amp;parent=1000" TargetMode="External"/><Relationship Id="rId2995618d0df788734" Type="http://schemas.openxmlformats.org/officeDocument/2006/relationships/hyperlink" Target="https://iservice.lombardini.it/jsp/Template2/manuale.jsp?id=184&amp;parent=1000" TargetMode="External"/><Relationship Id="rId3935618d0df78880c" Type="http://schemas.openxmlformats.org/officeDocument/2006/relationships/hyperlink" Target="https://iservice.lombardini.it/jsp/Template2/manuale.jsp?id=185&amp;parent=1000" TargetMode="External"/><Relationship Id="rId6449618d0df788904" Type="http://schemas.openxmlformats.org/officeDocument/2006/relationships/hyperlink" Target="https://iservice.lombardini.it/jsp/Template2/manuale.jsp?id=821&amp;parent=1000" TargetMode="External"/><Relationship Id="rId2563618d0df788b5d" Type="http://schemas.openxmlformats.org/officeDocument/2006/relationships/hyperlink" Target="https://iservice.lombardini.it/jsp/Template4/manuale.jsp?id=2663&amp;parent=1088" TargetMode="External"/><Relationship Id="rId2814618d0df788ca7" Type="http://schemas.openxmlformats.org/officeDocument/2006/relationships/hyperlink" Target="https://iservice.lombardini.it/jsp/Template4/manuale.jsp?id=2663&amp;parent=1088" TargetMode="External"/><Relationship Id="rId6632618d0df788f8f" Type="http://schemas.openxmlformats.org/officeDocument/2006/relationships/hyperlink" Target="https://iservice.lombardini.it/jsp/Template4/manuale.jsp?id=2665&amp;parent=1088" TargetMode="External"/><Relationship Id="rId9339618d0df789402" Type="http://schemas.openxmlformats.org/officeDocument/2006/relationships/hyperlink" Target="https://iservice.lombardini.it/jsp/Template4/manuale.jsp?id=2666&amp;parent=1088" TargetMode="External"/><Relationship Id="rId7423618d0df789882" Type="http://schemas.openxmlformats.org/officeDocument/2006/relationships/hyperlink" Target="https://iservice.lombardini.it/jsp/Template4/manuale.jsp?id=2667&amp;parent=1088" TargetMode="External"/><Relationship Id="rId3446618d0df789970" Type="http://schemas.openxmlformats.org/officeDocument/2006/relationships/hyperlink" Target="https://iservice.lombardini.it/jsp/Template4/manuale.jsp?id=2667&amp;parent=1088" TargetMode="External"/><Relationship Id="rId6305618d0df789ce3" Type="http://schemas.openxmlformats.org/officeDocument/2006/relationships/hyperlink" Target="https://iservice.lombardini.it/jsp/Template4/manuale.jsp?id=2675&amp;parent=1088" TargetMode="External"/><Relationship Id="rId5377618d0df78a16e" Type="http://schemas.openxmlformats.org/officeDocument/2006/relationships/hyperlink" Target="https://iservice.lombardini.it/jsp/Template2/manuale.jsp?id=822&amp;parent=1000" TargetMode="External"/><Relationship Id="rId3366618d0df78a284" Type="http://schemas.openxmlformats.org/officeDocument/2006/relationships/hyperlink" Target="https://iservice.lombardini.it/jsp/Template2/manuale.jsp?id=822&amp;parent=1000" TargetMode="External"/><Relationship Id="rId8512618d0df7d7611" Type="http://schemas.openxmlformats.org/officeDocument/2006/relationships/hyperlink" Target="https://iservice.lombardini.it/jsp/Template2/manuale.jsp?id=198&amp;parent=1000" TargetMode="External"/><Relationship Id="rId5754618d0df7eba31" Type="http://schemas.openxmlformats.org/officeDocument/2006/relationships/hyperlink" Target="https://iservice.lombardini.it/jsp/Template2/manuale.jsp?id=152&amp;parent=1000" TargetMode="External"/><Relationship Id="rId8455618d0df88e86f" Type="http://schemas.openxmlformats.org/officeDocument/2006/relationships/hyperlink" Target="https://iservice.lombardini.it/jsp/Template2/manuale.jsp?id=154&amp;parent=1000" TargetMode="External"/><Relationship Id="rId7336618d0df8e4359" Type="http://schemas.openxmlformats.org/officeDocument/2006/relationships/hyperlink" Target="https://iservice.lombardini.it/jsp/Template2/manuale.jsp?id=154&amp;parent=1000" TargetMode="External"/><Relationship Id="rId3611618d0df91da7b" Type="http://schemas.openxmlformats.org/officeDocument/2006/relationships/hyperlink" Target="https://iservice.lombardini.it/jsp/Template2/manuale.jsp?id=154&amp;parent=1000" TargetMode="External"/><Relationship Id="rId5838618d0df93b28e" Type="http://schemas.openxmlformats.org/officeDocument/2006/relationships/hyperlink" Target="https://iservice.lombardini.it/jsp/Template2/manuale.jsp?id=155&amp;parent=1000" TargetMode="External"/><Relationship Id="rId8221618d0df94e61a" Type="http://schemas.openxmlformats.org/officeDocument/2006/relationships/hyperlink" Target="https://iservice.lombardini.it/jsp/Template2/manuale.jsp?id=155&amp;parent=1000" TargetMode="External"/><Relationship Id="rId8870618d0df94e6a7" Type="http://schemas.openxmlformats.org/officeDocument/2006/relationships/hyperlink" Target="https://iservice.lombardini.it/jsp/Template2/manuale.jsp?id=155&amp;parent=1000" TargetMode="External"/><Relationship Id="rId7933618d0df97ab48" Type="http://schemas.openxmlformats.org/officeDocument/2006/relationships/hyperlink" Target="https://iservice.lombardini.it/jsp/Template2/manuale.jsp?id=155&amp;parent=1000" TargetMode="External"/><Relationship Id="rId2426618d0df97afe3" Type="http://schemas.openxmlformats.org/officeDocument/2006/relationships/hyperlink" Target="https://iservice.lombardini.it/jsp/Template2/manuale.jsp?id=148&amp;parent=1000" TargetMode="External"/><Relationship Id="rId4532618d0df9b5f68" Type="http://schemas.openxmlformats.org/officeDocument/2006/relationships/hyperlink" Target="https://iservice.lombardini.it/jsp/Template2/manuale.jsp?id=155&amp;parent=1000" TargetMode="External"/><Relationship Id="rId2099618d0dfa60a7a" Type="http://schemas.openxmlformats.org/officeDocument/2006/relationships/hyperlink" Target="https://iservice.lombardini.it/jsp/Template2/manuale.jsp?id=148&amp;parent=1000" TargetMode="External"/><Relationship Id="rId8095618d0dfab5bf8" Type="http://schemas.openxmlformats.org/officeDocument/2006/relationships/hyperlink" Target="https://www.youtube.com/embed/Ba8qqxTx6wA?rel=0" TargetMode="External"/><Relationship Id="rId2385618d0dfc2dd83" Type="http://schemas.openxmlformats.org/officeDocument/2006/relationships/hyperlink" Target="https://iservice.lombardini.it/jsp/Template2/manuale.jsp?id=822&amp;parent=1000" TargetMode="External"/><Relationship Id="rId6682618d0dfc2e44c" Type="http://schemas.openxmlformats.org/officeDocument/2006/relationships/hyperlink" Target="https://iservice.lombardini.it/jsp/Template2/manuale.jsp?id=822&amp;parent=1000" TargetMode="External"/><Relationship Id="rId4166618d0dfc2e617" Type="http://schemas.openxmlformats.org/officeDocument/2006/relationships/hyperlink" Target="https://iservice.lombardini.it/jsp/Template2/manuale.jsp?id=822&amp;parent=1000" TargetMode="External"/><Relationship Id="rId2243618d0dfc2e95a" Type="http://schemas.openxmlformats.org/officeDocument/2006/relationships/hyperlink" Target="https://iservice.lombardini.it/jsp/Template2/manuale.jsp?id=822&amp;parent=1000" TargetMode="External"/><Relationship Id="rId8906618d0dfcd8f15" Type="http://schemas.openxmlformats.org/officeDocument/2006/relationships/hyperlink" Target="https://iservice.lombardini.it/jsp/Template2/manuale.jsp?id=822&amp;parent=1000" TargetMode="External"/><Relationship Id="rId4025618d0dfd40399" Type="http://schemas.openxmlformats.org/officeDocument/2006/relationships/hyperlink" Target="https://iservice.lombardini.it/jsp/Template2/manuale.jsp?id=680&amp;parent=1000" TargetMode="External"/><Relationship Id="rId3711618d0dfd40a12" Type="http://schemas.openxmlformats.org/officeDocument/2006/relationships/hyperlink" Target="https://iservice.lombardini.it/jsp/Template2/manuale.jsp?id=822&amp;parent=1000" TargetMode="External"/><Relationship Id="rId5155618d0dfd7d295" Type="http://schemas.openxmlformats.org/officeDocument/2006/relationships/hyperlink" Target="https://iservice.lombardini.it/jsp/Template2/manuale.jsp?id=822&amp;parent=1000" TargetMode="External"/><Relationship Id="rId6304618d0dfda6f90" Type="http://schemas.openxmlformats.org/officeDocument/2006/relationships/hyperlink" Target="https://iservice.lombardini.it/jsp/Template2/manuale.jsp?id=146&amp;parent=1000" TargetMode="External"/><Relationship Id="rId2481618d0dfda7506" Type="http://schemas.openxmlformats.org/officeDocument/2006/relationships/hyperlink" Target="https://iservice.lombardini.it/jsp/Template2/manuale.jsp?id=822&amp;parent=1000" TargetMode="External"/><Relationship Id="rId3196618d0dfda7829" Type="http://schemas.openxmlformats.org/officeDocument/2006/relationships/hyperlink" Target="https://iservice.lombardini.it/jsp/Template2/manuale.jsp?id=822&amp;parent=1000" TargetMode="External"/><Relationship Id="rId6545618d0dfda7a43" Type="http://schemas.openxmlformats.org/officeDocument/2006/relationships/hyperlink" Target="https://iservice.lombardini.it/jsp/Template2/manuale.jsp?id=822&amp;parent=1000" TargetMode="External"/><Relationship Id="rId4445618d0dfda7e7e" Type="http://schemas.openxmlformats.org/officeDocument/2006/relationships/hyperlink" Target="https://iservice.lombardini.it/jsp/Template2/manuale.jsp?id=822&amp;parent=1000" TargetMode="External"/><Relationship Id="rId7643618d0dfda802e" Type="http://schemas.openxmlformats.org/officeDocument/2006/relationships/hyperlink" Target="https://iservice.lombardini.it/jsp/Template2/manuale.jsp?id=822&amp;parent=1000" TargetMode="External"/><Relationship Id="rId4963618d0dfdef311" Type="http://schemas.openxmlformats.org/officeDocument/2006/relationships/hyperlink" Target="https://iservice.lombardini.it/jsp/Template2/manuale.jsp?id=822&amp;parent=1000" TargetMode="External"/><Relationship Id="rId9863618d0dfff1c14" Type="http://schemas.openxmlformats.org/officeDocument/2006/relationships/hyperlink" Target="https://iservice.lombardini.it/jsp/Template2/manuale.jsp?id=822&amp;parent=1000" TargetMode="External"/><Relationship Id="rId3963618d0dfff1d7a" Type="http://schemas.openxmlformats.org/officeDocument/2006/relationships/hyperlink" Target="https://iservice.lombardini.it/jsp/Template2/manuale.jsp?id=822&amp;parent=1000" TargetMode="External"/><Relationship Id="rId6598618d0dfff221b" Type="http://schemas.openxmlformats.org/officeDocument/2006/relationships/hyperlink" Target="https://iservice.lombardini.it/jsp/Template2/manuale.jsp?id=822&amp;parent=1000" TargetMode="External"/><Relationship Id="rId9091618d0dfff2623" Type="http://schemas.openxmlformats.org/officeDocument/2006/relationships/hyperlink" Target="https://iservice.lombardini.it/jsp/Template2/manuale.jsp?id=822&amp;parent=1000" TargetMode="External"/><Relationship Id="rId5668618d0e004eb02" Type="http://schemas.openxmlformats.org/officeDocument/2006/relationships/hyperlink" Target="https://iservice.lombardini.it/jsp/Template2/manuale.jsp?id=822&amp;parent=1000" TargetMode="External"/><Relationship Id="rId8387618d0e004f1e1" Type="http://schemas.openxmlformats.org/officeDocument/2006/relationships/hyperlink" Target="https://iservice.lombardini.it/jsp/Template2/manuale.jsp?id=133&amp;parent=1000" TargetMode="External"/><Relationship Id="rId8338618d0e00b5d95" Type="http://schemas.openxmlformats.org/officeDocument/2006/relationships/hyperlink" Target="https://iservice.lombardini.it/jsp/Template2/manuale.jsp?id=143&amp;parent=1000" TargetMode="External"/><Relationship Id="rId2645618d0e00b5efc" Type="http://schemas.openxmlformats.org/officeDocument/2006/relationships/hyperlink" Target="https://iservice.lombardini.it/jsp/Template2/manuale.jsp?id=822&amp;parent=1000" TargetMode="External"/><Relationship Id="rId6270618d0e01991d4" Type="http://schemas.openxmlformats.org/officeDocument/2006/relationships/hyperlink" Target="https://iservice.lombardini.it/jsp/Template2/manuale.jsp?id=97&amp;parent=1000" TargetMode="External"/><Relationship Id="rId5082618d0e01c0c71" Type="http://schemas.openxmlformats.org/officeDocument/2006/relationships/hyperlink" Target="https://iservice.lombardini.it/jsp/Template2/manuale.jsp?id=822&amp;parent=1000" TargetMode="External"/><Relationship Id="rId8292618d0e01c1fe2" Type="http://schemas.openxmlformats.org/officeDocument/2006/relationships/hyperlink" Target="https://iservice.lombardini.it/jsp/Template2/manuale.jsp?id=822&amp;parent=1000" TargetMode="External"/><Relationship Id="rId8189618d0e01c2743" Type="http://schemas.openxmlformats.org/officeDocument/2006/relationships/hyperlink" Target="https://iservice.lombardini.it/jsp/Template2/manuale.jsp?id=822&amp;parent=1000" TargetMode="External"/><Relationship Id="rId2090618d0e020d1cb" Type="http://schemas.openxmlformats.org/officeDocument/2006/relationships/hyperlink" Target="https://iservice.lombardini.it/jsp/Template2/manuale.jsp?id=822&amp;parent=1000" TargetMode="External"/><Relationship Id="rId2814618d0e02d2db6" Type="http://schemas.openxmlformats.org/officeDocument/2006/relationships/hyperlink" Target="https://iservice.lombardini.it/jsp/Template2/manuale.jsp?id=132&amp;parent=1000" TargetMode="External"/><Relationship Id="rId6499618d0e030d796" Type="http://schemas.openxmlformats.org/officeDocument/2006/relationships/hyperlink" Target="https://iservice.lombardini.it/jsp/Template2/manuale.jsp?id=157&amp;parent=1000" TargetMode="External"/><Relationship Id="rId4945618d0e030e17b" Type="http://schemas.openxmlformats.org/officeDocument/2006/relationships/hyperlink" Target="https://iservice.lombardini.it/jsp/Template2/manuale.jsp?id=104&amp;parent=1000" TargetMode="External"/><Relationship Id="rId1495618d0e0349ecd" Type="http://schemas.openxmlformats.org/officeDocument/2006/relationships/hyperlink" Target="https://iservice.lombardini.it/jsp/Template2/manuale.jsp?id=822&amp;parent=1000" TargetMode="External"/><Relationship Id="rId6790618d0e039f425" Type="http://schemas.openxmlformats.org/officeDocument/2006/relationships/hyperlink" Target="https://iservice.lombardini.it/jsp/Template2/manuale.jsp?id=822&amp;parent=1000" TargetMode="External"/><Relationship Id="rId7190618d0e03d6465" Type="http://schemas.openxmlformats.org/officeDocument/2006/relationships/hyperlink" Target="https://iservice.lombardini.it/jsp/Template2/manuale.jsp?id=128&amp;parent=1000" TargetMode="External"/><Relationship Id="rId6648618d0e03d842e" Type="http://schemas.openxmlformats.org/officeDocument/2006/relationships/hyperlink" Target="https://iservice.lombardini.it/jsp/Template2/manuale.jsp?id=822&amp;parent=1000" TargetMode="External"/><Relationship Id="rId1192618d0e0492baf" Type="http://schemas.openxmlformats.org/officeDocument/2006/relationships/hyperlink" Target="https://iservice.lombardini.it/jsp/Template2/manuale.jsp?id=113&amp;parent=1000" TargetMode="External"/><Relationship Id="rId2941618d0e0537f96" Type="http://schemas.openxmlformats.org/officeDocument/2006/relationships/hyperlink" Target="https://iservice.lombardini.it/jsp/Template2/manuale.jsp?id=822&amp;parent=1000" TargetMode="External"/><Relationship Id="rId4382618d0e057380c" Type="http://schemas.openxmlformats.org/officeDocument/2006/relationships/hyperlink" Target="https://iservice.lombardini.it/jsp/Template2/manuale.jsp?id=822&amp;parent=1000" TargetMode="External"/><Relationship Id="rId3210618d0e05992d9" Type="http://schemas.openxmlformats.org/officeDocument/2006/relationships/hyperlink" Target="https://iservice.lombardini.it/jsp/Template2/manuale.jsp?id=822&amp;parent=1000" TargetMode="External"/><Relationship Id="rId2262618d0e05999ea" Type="http://schemas.openxmlformats.org/officeDocument/2006/relationships/hyperlink" Target="https://iservice.lombardini.it/jsp/Template2/manuale.jsp?id=822&amp;parent=1000" TargetMode="External"/><Relationship Id="rId4940618d0e066e015" Type="http://schemas.openxmlformats.org/officeDocument/2006/relationships/hyperlink" Target="https://iservice.lombardini.it/jsp/Template2/manuale.jsp?id=822&amp;parent=1000" TargetMode="External"/><Relationship Id="rId1433618d0e074de93" Type="http://schemas.openxmlformats.org/officeDocument/2006/relationships/hyperlink" Target="https://iservice.lombardini.it/jsp/Template2/manuale.jsp?id=822&amp;parent=1000" TargetMode="External"/><Relationship Id="rId6078618d0e076926e" Type="http://schemas.openxmlformats.org/officeDocument/2006/relationships/hyperlink" Target="https://iservice.lombardini.it/jsp/Template2/manuale.jsp?id=822&amp;parent=1000" TargetMode="External"/><Relationship Id="rId7132618d0e078190b" Type="http://schemas.openxmlformats.org/officeDocument/2006/relationships/hyperlink" Target="https://iservice.lombardini.it/jsp/Template2/manuale.jsp?id=822&amp;parent=1000" TargetMode="External"/><Relationship Id="rId5274618d0e078255f" Type="http://schemas.openxmlformats.org/officeDocument/2006/relationships/hyperlink" Target="https://iservice.lombardini.it/jsp/Template2/manuale.jsp?id=822&amp;parent=1000" TargetMode="External"/><Relationship Id="rId1401618d0df7c40c5" Type="http://schemas.openxmlformats.org/officeDocument/2006/relationships/image" Target="media/imgrId1401618d0df7c40c5.jpg"/><Relationship Id="rId9508618d0df7d6e8a" Type="http://schemas.openxmlformats.org/officeDocument/2006/relationships/image" Target="media/imgrId9508618d0df7d6e8a.jpg"/><Relationship Id="rId2355618d0df7eb389" Type="http://schemas.openxmlformats.org/officeDocument/2006/relationships/image" Target="media/imgrId2355618d0df7eb389.jpg"/><Relationship Id="rId8239618d0df80ab76" Type="http://schemas.openxmlformats.org/officeDocument/2006/relationships/image" Target="media/imgrId8239618d0df80ab76.jpg"/><Relationship Id="rId5460618d0df82a44d" Type="http://schemas.openxmlformats.org/officeDocument/2006/relationships/image" Target="media/imgrId5460618d0df82a44d.jpg"/><Relationship Id="rId8763618d0df83fd6e" Type="http://schemas.openxmlformats.org/officeDocument/2006/relationships/image" Target="media/imgrId8763618d0df83fd6e.jpg"/><Relationship Id="rId9216618d0df852ba9" Type="http://schemas.openxmlformats.org/officeDocument/2006/relationships/image" Target="media/imgrId9216618d0df852ba9.jpg"/><Relationship Id="rId1384618d0df8686e5" Type="http://schemas.openxmlformats.org/officeDocument/2006/relationships/image" Target="media/imgrId1384618d0df8686e5.jpg"/><Relationship Id="rId9430618d0df87d004" Type="http://schemas.openxmlformats.org/officeDocument/2006/relationships/image" Target="media/imgrId9430618d0df87d004.jpg"/><Relationship Id="rId1012618d0df88e48e" Type="http://schemas.openxmlformats.org/officeDocument/2006/relationships/image" Target="media/imgrId1012618d0df88e48e.jpg"/><Relationship Id="rId4642618d0df8a6457" Type="http://schemas.openxmlformats.org/officeDocument/2006/relationships/image" Target="media/imgrId4642618d0df8a6457.jpg"/><Relationship Id="rId1389618d0df8bc043" Type="http://schemas.openxmlformats.org/officeDocument/2006/relationships/image" Target="media/imgrId1389618d0df8bc043.jpg"/><Relationship Id="rId8496618d0df8d20d0" Type="http://schemas.openxmlformats.org/officeDocument/2006/relationships/image" Target="media/imgrId8496618d0df8d20d0.jpg"/><Relationship Id="rId5955618d0df8e3116" Type="http://schemas.openxmlformats.org/officeDocument/2006/relationships/image" Target="media/imgrId5955618d0df8e3116.jpg"/><Relationship Id="rId3939618d0df90b636" Type="http://schemas.openxmlformats.org/officeDocument/2006/relationships/image" Target="media/imgrId3939618d0df90b636.jpg"/><Relationship Id="rId2901618d0df91cdbe" Type="http://schemas.openxmlformats.org/officeDocument/2006/relationships/image" Target="media/imgrId2901618d0df91cdbe.jpg"/><Relationship Id="rId7162618d0df93a8e5" Type="http://schemas.openxmlformats.org/officeDocument/2006/relationships/image" Target="media/imgrId7162618d0df93a8e5.jpg"/><Relationship Id="rId8533618d0df94e326" Type="http://schemas.openxmlformats.org/officeDocument/2006/relationships/image" Target="media/imgrId8533618d0df94e326.jpg"/><Relationship Id="rId7951618d0df967bfc" Type="http://schemas.openxmlformats.org/officeDocument/2006/relationships/image" Target="media/imgrId7951618d0df967bfc.png"/><Relationship Id="rId4003618d0df97a22e" Type="http://schemas.openxmlformats.org/officeDocument/2006/relationships/image" Target="media/imgrId4003618d0df97a22e.jpg"/><Relationship Id="rId1186618d0df990e9c" Type="http://schemas.openxmlformats.org/officeDocument/2006/relationships/image" Target="media/imgrId1186618d0df990e9c.jpg"/><Relationship Id="rId9872618d0df9a3012" Type="http://schemas.openxmlformats.org/officeDocument/2006/relationships/image" Target="media/imgrId9872618d0df9a3012.jpg"/><Relationship Id="rId1630618d0df9b5a6a" Type="http://schemas.openxmlformats.org/officeDocument/2006/relationships/image" Target="media/imgrId1630618d0df9b5a6a.jpg"/><Relationship Id="rId8131618d0df9cac3e" Type="http://schemas.openxmlformats.org/officeDocument/2006/relationships/image" Target="media/imgrId8131618d0df9cac3e.jpg"/><Relationship Id="rId7626618d0df9d8914" Type="http://schemas.openxmlformats.org/officeDocument/2006/relationships/image" Target="media/imgrId7626618d0df9d8914.jpg"/><Relationship Id="rId9641618d0df9eded5" Type="http://schemas.openxmlformats.org/officeDocument/2006/relationships/image" Target="media/imgrId9641618d0df9eded5.jpg"/><Relationship Id="rId8132618d0dfa1115e" Type="http://schemas.openxmlformats.org/officeDocument/2006/relationships/image" Target="media/imgrId8132618d0dfa1115e.jpg"/><Relationship Id="rId1899618d0dfa29bc0" Type="http://schemas.openxmlformats.org/officeDocument/2006/relationships/image" Target="media/imgrId1899618d0dfa29bc0.jpg"/><Relationship Id="rId4530618d0dfa3a0bd" Type="http://schemas.openxmlformats.org/officeDocument/2006/relationships/image" Target="media/imgrId4530618d0dfa3a0bd.jpg"/><Relationship Id="rId7242618d0dfa4ebc4" Type="http://schemas.openxmlformats.org/officeDocument/2006/relationships/image" Target="media/imgrId7242618d0dfa4ebc4.jpg"/><Relationship Id="rId2678618d0dfa5f71d" Type="http://schemas.openxmlformats.org/officeDocument/2006/relationships/image" Target="media/imgrId2678618d0dfa5f71d.jpg"/><Relationship Id="rId4141618d0dfa7158a" Type="http://schemas.openxmlformats.org/officeDocument/2006/relationships/image" Target="media/imgrId4141618d0dfa7158a.jpg"/><Relationship Id="rId1051618d0dfa8c513" Type="http://schemas.openxmlformats.org/officeDocument/2006/relationships/image" Target="media/imgrId1051618d0dfa8c513.jpg"/><Relationship Id="rId8691618d0dfa9ffb0" Type="http://schemas.openxmlformats.org/officeDocument/2006/relationships/image" Target="media/imgrId8691618d0dfa9ffb0.jpg"/><Relationship Id="rId2814618d0dfab5353" Type="http://schemas.openxmlformats.org/officeDocument/2006/relationships/image" Target="media/imgrId2814618d0dfab5353.jpg"/><Relationship Id="rId4197618d0dfac7346" Type="http://schemas.openxmlformats.org/officeDocument/2006/relationships/image" Target="media/imgrId4197618d0dfac7346.jpg"/><Relationship Id="rId8178618d0dfadd87c" Type="http://schemas.openxmlformats.org/officeDocument/2006/relationships/image" Target="media/imgrId8178618d0dfadd87c.jpg"/><Relationship Id="rId4570618d0dfaf29bb" Type="http://schemas.openxmlformats.org/officeDocument/2006/relationships/image" Target="media/imgrId4570618d0dfaf29bb.jpg"/><Relationship Id="rId6508618d0dfb0f6a4" Type="http://schemas.openxmlformats.org/officeDocument/2006/relationships/image" Target="media/imgrId6508618d0dfb0f6a4.jpg"/><Relationship Id="rId3361618d0dfb225c7" Type="http://schemas.openxmlformats.org/officeDocument/2006/relationships/image" Target="media/imgrId3361618d0dfb225c7.jpg"/><Relationship Id="rId9827618d0dfb37177" Type="http://schemas.openxmlformats.org/officeDocument/2006/relationships/image" Target="media/imgrId9827618d0dfb37177.jpg"/><Relationship Id="rId1813618d0dfb4b0be" Type="http://schemas.openxmlformats.org/officeDocument/2006/relationships/image" Target="media/imgrId1813618d0dfb4b0be.jpg"/><Relationship Id="rId9765618d0dfb6e65b" Type="http://schemas.openxmlformats.org/officeDocument/2006/relationships/image" Target="media/imgrId9765618d0dfb6e65b.jpg"/><Relationship Id="rId7041618d0dfb8bc01" Type="http://schemas.openxmlformats.org/officeDocument/2006/relationships/image" Target="media/imgrId7041618d0dfb8bc01.jpg"/><Relationship Id="rId4471618d0dfb9f357" Type="http://schemas.openxmlformats.org/officeDocument/2006/relationships/image" Target="media/imgrId4471618d0dfb9f357.jpg"/><Relationship Id="rId4770618d0dfbb7965" Type="http://schemas.openxmlformats.org/officeDocument/2006/relationships/image" Target="media/imgrId4770618d0dfbb7965.jpg"/><Relationship Id="rId6023618d0dfbcb633" Type="http://schemas.openxmlformats.org/officeDocument/2006/relationships/image" Target="media/imgrId6023618d0dfbcb633.jpg"/><Relationship Id="rId6091618d0dfbe3f90" Type="http://schemas.openxmlformats.org/officeDocument/2006/relationships/image" Target="media/imgrId6091618d0dfbe3f90.jpg"/><Relationship Id="rId5567618d0dfc0192e" Type="http://schemas.openxmlformats.org/officeDocument/2006/relationships/image" Target="media/imgrId5567618d0dfc0192e.jpg"/><Relationship Id="rId4977618d0dfc1943c" Type="http://schemas.openxmlformats.org/officeDocument/2006/relationships/image" Target="media/imgrId4977618d0dfc1943c.jpg"/><Relationship Id="rId9846618d0dfc2d086" Type="http://schemas.openxmlformats.org/officeDocument/2006/relationships/image" Target="media/imgrId9846618d0dfc2d086.jpg"/><Relationship Id="rId8765618d0dfc44e5f" Type="http://schemas.openxmlformats.org/officeDocument/2006/relationships/image" Target="media/imgrId8765618d0dfc44e5f.jpg"/><Relationship Id="rId3247618d0dfc55fc4" Type="http://schemas.openxmlformats.org/officeDocument/2006/relationships/image" Target="media/imgrId3247618d0dfc55fc4.jpg"/><Relationship Id="rId7926618d0dfc68f98" Type="http://schemas.openxmlformats.org/officeDocument/2006/relationships/image" Target="media/imgrId7926618d0dfc68f98.jpg"/><Relationship Id="rId2907618d0dfc85e00" Type="http://schemas.openxmlformats.org/officeDocument/2006/relationships/image" Target="media/imgrId2907618d0dfc85e00.jpg"/><Relationship Id="rId8001618d0dfc9ad5d" Type="http://schemas.openxmlformats.org/officeDocument/2006/relationships/image" Target="media/imgrId8001618d0dfc9ad5d.jpg"/><Relationship Id="rId6426618d0dfcb4187" Type="http://schemas.openxmlformats.org/officeDocument/2006/relationships/image" Target="media/imgrId6426618d0dfcb4187.jpg"/><Relationship Id="rId9289618d0dfcc72e3" Type="http://schemas.openxmlformats.org/officeDocument/2006/relationships/image" Target="media/imgrId9289618d0dfcc72e3.jpg"/><Relationship Id="rId4816618d0dfcd777d" Type="http://schemas.openxmlformats.org/officeDocument/2006/relationships/image" Target="media/imgrId4816618d0dfcd777d.jpg"/><Relationship Id="rId4079618d0dfcf030a" Type="http://schemas.openxmlformats.org/officeDocument/2006/relationships/image" Target="media/imgrId4079618d0dfcf030a.jpg"/><Relationship Id="rId1835618d0dfd10f65" Type="http://schemas.openxmlformats.org/officeDocument/2006/relationships/image" Target="media/imgrId1835618d0dfd10f65.jpg"/><Relationship Id="rId6366618d0dfd295be" Type="http://schemas.openxmlformats.org/officeDocument/2006/relationships/image" Target="media/imgrId6366618d0dfd295be.jpg"/><Relationship Id="rId8432618d0dfd3fcba" Type="http://schemas.openxmlformats.org/officeDocument/2006/relationships/image" Target="media/imgrId8432618d0dfd3fcba.jpg"/><Relationship Id="rId5680618d0dfd54988" Type="http://schemas.openxmlformats.org/officeDocument/2006/relationships/image" Target="media/imgrId5680618d0dfd54988.jpg"/><Relationship Id="rId5547618d0dfd666a0" Type="http://schemas.openxmlformats.org/officeDocument/2006/relationships/image" Target="media/imgrId5547618d0dfd666a0.gif"/><Relationship Id="rId1394618d0dfd7c3a7" Type="http://schemas.openxmlformats.org/officeDocument/2006/relationships/image" Target="media/imgrId1394618d0dfd7c3a7.jpg"/><Relationship Id="rId3733618d0dfd90634" Type="http://schemas.openxmlformats.org/officeDocument/2006/relationships/image" Target="media/imgrId3733618d0dfd90634.jpg"/><Relationship Id="rId3768618d0dfda65db" Type="http://schemas.openxmlformats.org/officeDocument/2006/relationships/image" Target="media/imgrId3768618d0dfda65db.jpg"/><Relationship Id="rId1829618d0dfdbc6ae" Type="http://schemas.openxmlformats.org/officeDocument/2006/relationships/image" Target="media/imgrId1829618d0dfdbc6ae.jpg"/><Relationship Id="rId5685618d0dfdd0e5e" Type="http://schemas.openxmlformats.org/officeDocument/2006/relationships/image" Target="media/imgrId5685618d0dfdd0e5e.jpg"/><Relationship Id="rId9329618d0dfdedd1e" Type="http://schemas.openxmlformats.org/officeDocument/2006/relationships/image" Target="media/imgrId9329618d0dfdedd1e.jpg"/><Relationship Id="rId7811618d0dfe0f135" Type="http://schemas.openxmlformats.org/officeDocument/2006/relationships/image" Target="media/imgrId7811618d0dfe0f135.jpg"/><Relationship Id="rId9759618d0dfe22d06" Type="http://schemas.openxmlformats.org/officeDocument/2006/relationships/image" Target="media/imgrId9759618d0dfe22d06.jpg"/><Relationship Id="rId1130618d0dfe371f5" Type="http://schemas.openxmlformats.org/officeDocument/2006/relationships/image" Target="media/imgrId1130618d0dfe371f5.jpg"/><Relationship Id="rId6196618d0dfe49a02" Type="http://schemas.openxmlformats.org/officeDocument/2006/relationships/image" Target="media/imgrId6196618d0dfe49a02.jpg"/><Relationship Id="rId7834618d0dfe5a969" Type="http://schemas.openxmlformats.org/officeDocument/2006/relationships/image" Target="media/imgrId7834618d0dfe5a969.jpg"/><Relationship Id="rId5415618d0dfe70756" Type="http://schemas.openxmlformats.org/officeDocument/2006/relationships/image" Target="media/imgrId5415618d0dfe70756.jpg"/><Relationship Id="rId6754618d0dfe86e29" Type="http://schemas.openxmlformats.org/officeDocument/2006/relationships/image" Target="media/imgrId6754618d0dfe86e29.jpg"/><Relationship Id="rId8639618d0dfe97de6" Type="http://schemas.openxmlformats.org/officeDocument/2006/relationships/image" Target="media/imgrId8639618d0dfe97de6.jpg"/><Relationship Id="rId6056618d0dfeaf1fd" Type="http://schemas.openxmlformats.org/officeDocument/2006/relationships/image" Target="media/imgrId6056618d0dfeaf1fd.jpg"/><Relationship Id="rId6450618d0dfec18d9" Type="http://schemas.openxmlformats.org/officeDocument/2006/relationships/image" Target="media/imgrId6450618d0dfec18d9.jpg"/><Relationship Id="rId1079618d0dfed590e" Type="http://schemas.openxmlformats.org/officeDocument/2006/relationships/image" Target="media/imgrId1079618d0dfed590e.jpg"/><Relationship Id="rId7866618d0dff00fa1" Type="http://schemas.openxmlformats.org/officeDocument/2006/relationships/image" Target="media/imgrId7866618d0dff00fa1.jpg"/><Relationship Id="rId1510618d0dff121ca" Type="http://schemas.openxmlformats.org/officeDocument/2006/relationships/image" Target="media/imgrId1510618d0dff121ca.jpg"/><Relationship Id="rId8953618d0dff22369" Type="http://schemas.openxmlformats.org/officeDocument/2006/relationships/image" Target="media/imgrId8953618d0dff22369.jpg"/><Relationship Id="rId3198618d0dff38ec5" Type="http://schemas.openxmlformats.org/officeDocument/2006/relationships/image" Target="media/imgrId3198618d0dff38ec5.jpg"/><Relationship Id="rId2345618d0dff4a30d" Type="http://schemas.openxmlformats.org/officeDocument/2006/relationships/image" Target="media/imgrId2345618d0dff4a30d.jpg"/><Relationship Id="rId6129618d0dff5fb39" Type="http://schemas.openxmlformats.org/officeDocument/2006/relationships/image" Target="media/imgrId6129618d0dff5fb39.jpg"/><Relationship Id="rId2991618d0dff735c6" Type="http://schemas.openxmlformats.org/officeDocument/2006/relationships/image" Target="media/imgrId2991618d0dff735c6.jpg"/><Relationship Id="rId5259618d0dff872e1" Type="http://schemas.openxmlformats.org/officeDocument/2006/relationships/image" Target="media/imgrId5259618d0dff872e1.jpg"/><Relationship Id="rId1338618d0dff9e7f9" Type="http://schemas.openxmlformats.org/officeDocument/2006/relationships/image" Target="media/imgrId1338618d0dff9e7f9.jpg"/><Relationship Id="rId4438618d0dffb631c" Type="http://schemas.openxmlformats.org/officeDocument/2006/relationships/image" Target="media/imgrId4438618d0dffb631c.jpg"/><Relationship Id="rId8201618d0dffc95da" Type="http://schemas.openxmlformats.org/officeDocument/2006/relationships/image" Target="media/imgrId8201618d0dffc95da.jpg"/><Relationship Id="rId6878618d0dffe1d58" Type="http://schemas.openxmlformats.org/officeDocument/2006/relationships/image" Target="media/imgrId6878618d0dffe1d58.jpg"/><Relationship Id="rId9186618d0dfff13be" Type="http://schemas.openxmlformats.org/officeDocument/2006/relationships/image" Target="media/imgrId9186618d0dfff13be.jpg"/><Relationship Id="rId9614618d0e0010f7c" Type="http://schemas.openxmlformats.org/officeDocument/2006/relationships/image" Target="media/imgrId9614618d0e0010f7c.jpg"/><Relationship Id="rId2161618d0e0024d83" Type="http://schemas.openxmlformats.org/officeDocument/2006/relationships/image" Target="media/imgrId2161618d0e0024d83.jpg"/><Relationship Id="rId3282618d0e003b757" Type="http://schemas.openxmlformats.org/officeDocument/2006/relationships/image" Target="media/imgrId3282618d0e003b757.jpg"/><Relationship Id="rId7429618d0e004e75e" Type="http://schemas.openxmlformats.org/officeDocument/2006/relationships/image" Target="media/imgrId7429618d0e004e75e.jpg"/><Relationship Id="rId3470618d0e0064007" Type="http://schemas.openxmlformats.org/officeDocument/2006/relationships/image" Target="media/imgrId3470618d0e0064007.jpg"/><Relationship Id="rId7901618d0e0079cb2" Type="http://schemas.openxmlformats.org/officeDocument/2006/relationships/image" Target="media/imgrId7901618d0e0079cb2.jpg"/><Relationship Id="rId7477618d0e008b19a" Type="http://schemas.openxmlformats.org/officeDocument/2006/relationships/image" Target="media/imgrId7477618d0e008b19a.jpg"/><Relationship Id="rId3407618d0e00a19d9" Type="http://schemas.openxmlformats.org/officeDocument/2006/relationships/image" Target="media/imgrId3407618d0e00a19d9.jpg"/><Relationship Id="rId2877618d0e00b5422" Type="http://schemas.openxmlformats.org/officeDocument/2006/relationships/image" Target="media/imgrId2877618d0e00b5422.jpg"/><Relationship Id="rId9662618d0e00c854a" Type="http://schemas.openxmlformats.org/officeDocument/2006/relationships/image" Target="media/imgrId9662618d0e00c854a.jpg"/><Relationship Id="rId7588618d0e00d7e64" Type="http://schemas.openxmlformats.org/officeDocument/2006/relationships/image" Target="media/imgrId7588618d0e00d7e64.jpg"/><Relationship Id="rId2324618d0e00ea0a4" Type="http://schemas.openxmlformats.org/officeDocument/2006/relationships/image" Target="media/imgrId2324618d0e00ea0a4.jpg"/><Relationship Id="rId9283618d0e010b28d" Type="http://schemas.openxmlformats.org/officeDocument/2006/relationships/image" Target="media/imgrId9283618d0e010b28d.jpg"/><Relationship Id="rId8237618d0e011a6b8" Type="http://schemas.openxmlformats.org/officeDocument/2006/relationships/image" Target="media/imgrId8237618d0e011a6b8.jpg"/><Relationship Id="rId9948618d0e012e6ce" Type="http://schemas.openxmlformats.org/officeDocument/2006/relationships/image" Target="media/imgrId9948618d0e012e6ce.jpg"/><Relationship Id="rId1043618d0e0148a73" Type="http://schemas.openxmlformats.org/officeDocument/2006/relationships/image" Target="media/imgrId1043618d0e0148a73.jpg"/><Relationship Id="rId4114618d0e015d7ac" Type="http://schemas.openxmlformats.org/officeDocument/2006/relationships/image" Target="media/imgrId4114618d0e015d7ac.jpg"/><Relationship Id="rId3219618d0e0173eb2" Type="http://schemas.openxmlformats.org/officeDocument/2006/relationships/image" Target="media/imgrId3219618d0e0173eb2.jpg"/><Relationship Id="rId4459618d0e0187894" Type="http://schemas.openxmlformats.org/officeDocument/2006/relationships/image" Target="media/imgrId4459618d0e0187894.jpg"/><Relationship Id="rId5128618d0e01989de" Type="http://schemas.openxmlformats.org/officeDocument/2006/relationships/image" Target="media/imgrId5128618d0e01989de.jpg"/><Relationship Id="rId1852618d0e01ae48c" Type="http://schemas.openxmlformats.org/officeDocument/2006/relationships/image" Target="media/imgrId1852618d0e01ae48c.jpg"/><Relationship Id="rId6755618d0e01bff26" Type="http://schemas.openxmlformats.org/officeDocument/2006/relationships/image" Target="media/imgrId6755618d0e01bff26.jpg"/><Relationship Id="rId7180618d0e01d4b89" Type="http://schemas.openxmlformats.org/officeDocument/2006/relationships/image" Target="media/imgrId7180618d0e01d4b89.jpg"/><Relationship Id="rId9466618d0e01ebc58" Type="http://schemas.openxmlformats.org/officeDocument/2006/relationships/image" Target="media/imgrId9466618d0e01ebc58.jpg"/><Relationship Id="rId4107618d0e020ba64" Type="http://schemas.openxmlformats.org/officeDocument/2006/relationships/image" Target="media/imgrId4107618d0e020ba64.jpg"/><Relationship Id="rId7556618d0e02202c1" Type="http://schemas.openxmlformats.org/officeDocument/2006/relationships/image" Target="media/imgrId7556618d0e02202c1.jpg"/><Relationship Id="rId9581618d0e02385f9" Type="http://schemas.openxmlformats.org/officeDocument/2006/relationships/image" Target="media/imgrId9581618d0e02385f9.jpg"/><Relationship Id="rId7629618d0e024b114" Type="http://schemas.openxmlformats.org/officeDocument/2006/relationships/image" Target="media/imgrId7629618d0e024b114.jpg"/><Relationship Id="rId7686618d0e025d742" Type="http://schemas.openxmlformats.org/officeDocument/2006/relationships/image" Target="media/imgrId7686618d0e025d742.jpg"/><Relationship Id="rId4677618d0e0271a60" Type="http://schemas.openxmlformats.org/officeDocument/2006/relationships/image" Target="media/imgrId4677618d0e0271a60.jpg"/><Relationship Id="rId3001618d0e0287e5d" Type="http://schemas.openxmlformats.org/officeDocument/2006/relationships/image" Target="media/imgrId3001618d0e0287e5d.jpg"/><Relationship Id="rId5942618d0e029a9d4" Type="http://schemas.openxmlformats.org/officeDocument/2006/relationships/image" Target="media/imgrId5942618d0e029a9d4.jpg"/><Relationship Id="rId8169618d0e02abde7" Type="http://schemas.openxmlformats.org/officeDocument/2006/relationships/image" Target="media/imgrId8169618d0e02abde7.jpg"/><Relationship Id="rId4550618d0e02bf11b" Type="http://schemas.openxmlformats.org/officeDocument/2006/relationships/image" Target="media/imgrId4550618d0e02bf11b.jpg"/><Relationship Id="rId1293618d0e02d2395" Type="http://schemas.openxmlformats.org/officeDocument/2006/relationships/image" Target="media/imgrId1293618d0e02d2395.jpg"/><Relationship Id="rId8550618d0e02e9f48" Type="http://schemas.openxmlformats.org/officeDocument/2006/relationships/image" Target="media/imgrId8550618d0e02e9f48.jpg"/><Relationship Id="rId5149618d0e030d1f6" Type="http://schemas.openxmlformats.org/officeDocument/2006/relationships/image" Target="media/imgrId5149618d0e030d1f6.jpg"/><Relationship Id="rId5894618d0e0323b5f" Type="http://schemas.openxmlformats.org/officeDocument/2006/relationships/image" Target="media/imgrId5894618d0e0323b5f.jpg"/><Relationship Id="rId1194618d0e03374d1" Type="http://schemas.openxmlformats.org/officeDocument/2006/relationships/image" Target="media/imgrId1194618d0e03374d1.jpg"/><Relationship Id="rId6343618d0e0349b7b" Type="http://schemas.openxmlformats.org/officeDocument/2006/relationships/image" Target="media/imgrId6343618d0e0349b7b.jpg"/><Relationship Id="rId9132618d0e0360e30" Type="http://schemas.openxmlformats.org/officeDocument/2006/relationships/image" Target="media/imgrId9132618d0e0360e30.jpg"/><Relationship Id="rId4493618d0e0378cc5" Type="http://schemas.openxmlformats.org/officeDocument/2006/relationships/image" Target="media/imgrId4493618d0e0378cc5.jpg"/><Relationship Id="rId4886618d0e038d031" Type="http://schemas.openxmlformats.org/officeDocument/2006/relationships/image" Target="media/imgrId4886618d0e038d031.jpg"/><Relationship Id="rId2499618d0e039e5ed" Type="http://schemas.openxmlformats.org/officeDocument/2006/relationships/image" Target="media/imgrId2499618d0e039e5ed.jpg"/><Relationship Id="rId3101618d0e03b26dd" Type="http://schemas.openxmlformats.org/officeDocument/2006/relationships/image" Target="media/imgrId3101618d0e03b26dd.jpg"/><Relationship Id="rId4655618d0e03c288e" Type="http://schemas.openxmlformats.org/officeDocument/2006/relationships/image" Target="media/imgrId4655618d0e03c288e.jpg"/><Relationship Id="rId3814618d0e03d43ef" Type="http://schemas.openxmlformats.org/officeDocument/2006/relationships/image" Target="media/imgrId3814618d0e03d43ef.jpg"/><Relationship Id="rId6438618d0e040027a" Type="http://schemas.openxmlformats.org/officeDocument/2006/relationships/image" Target="media/imgrId6438618d0e040027a.jpg"/><Relationship Id="rId9071618d0e040fb23" Type="http://schemas.openxmlformats.org/officeDocument/2006/relationships/image" Target="media/imgrId9071618d0e040fb23.jpg"/><Relationship Id="rId9717618d0e042d492" Type="http://schemas.openxmlformats.org/officeDocument/2006/relationships/image" Target="media/imgrId9717618d0e042d492.jpg"/><Relationship Id="rId6857618d0e0442a23" Type="http://schemas.openxmlformats.org/officeDocument/2006/relationships/image" Target="media/imgrId6857618d0e0442a23.jpg"/><Relationship Id="rId1173618d0e045787e" Type="http://schemas.openxmlformats.org/officeDocument/2006/relationships/image" Target="media/imgrId1173618d0e045787e.jpg"/><Relationship Id="rId9228618d0e046ba9c" Type="http://schemas.openxmlformats.org/officeDocument/2006/relationships/image" Target="media/imgrId9228618d0e046ba9c.jpg"/><Relationship Id="rId4807618d0e0485eea" Type="http://schemas.openxmlformats.org/officeDocument/2006/relationships/image" Target="media/imgrId4807618d0e0485eea.jpg"/><Relationship Id="rId4622618d0e0492772" Type="http://schemas.openxmlformats.org/officeDocument/2006/relationships/image" Target="media/imgrId4622618d0e0492772.jpg"/><Relationship Id="rId6813618d0e04a9d21" Type="http://schemas.openxmlformats.org/officeDocument/2006/relationships/image" Target="media/imgrId6813618d0e04a9d21.jpg"/><Relationship Id="rId1647618d0e04bfdae" Type="http://schemas.openxmlformats.org/officeDocument/2006/relationships/image" Target="media/imgrId1647618d0e04bfdae.jpg"/><Relationship Id="rId1372618d0e04d1b5d" Type="http://schemas.openxmlformats.org/officeDocument/2006/relationships/image" Target="media/imgrId1372618d0e04d1b5d.jpg"/><Relationship Id="rId3236618d0e04ea2ea" Type="http://schemas.openxmlformats.org/officeDocument/2006/relationships/image" Target="media/imgrId3236618d0e04ea2ea.jpg"/><Relationship Id="rId4113618d0e050ead4" Type="http://schemas.openxmlformats.org/officeDocument/2006/relationships/image" Target="media/imgrId4113618d0e050ead4.jpg"/><Relationship Id="rId1511618d0e052026c" Type="http://schemas.openxmlformats.org/officeDocument/2006/relationships/image" Target="media/imgrId1511618d0e052026c.jpg"/><Relationship Id="rId6847618d0e0535a9f" Type="http://schemas.openxmlformats.org/officeDocument/2006/relationships/image" Target="media/imgrId6847618d0e0535a9f.jpg"/><Relationship Id="rId2491618d0e054cf61" Type="http://schemas.openxmlformats.org/officeDocument/2006/relationships/image" Target="media/imgrId2491618d0e054cf61.jpg"/><Relationship Id="rId2494618d0e055dbac" Type="http://schemas.openxmlformats.org/officeDocument/2006/relationships/image" Target="media/imgrId2494618d0e055dbac.jpg"/><Relationship Id="rId6677618d0e0572123" Type="http://schemas.openxmlformats.org/officeDocument/2006/relationships/image" Target="media/imgrId6677618d0e0572123.jpg"/><Relationship Id="rId9777618d0e0584a76" Type="http://schemas.openxmlformats.org/officeDocument/2006/relationships/image" Target="media/imgrId9777618d0e0584a76.jpg"/><Relationship Id="rId7409618d0e0597438" Type="http://schemas.openxmlformats.org/officeDocument/2006/relationships/image" Target="media/imgrId7409618d0e0597438.jpg"/><Relationship Id="rId7756618d0e05acea3" Type="http://schemas.openxmlformats.org/officeDocument/2006/relationships/image" Target="media/imgrId7756618d0e05acea3.jpg"/><Relationship Id="rId4785618d0e05c28f2" Type="http://schemas.openxmlformats.org/officeDocument/2006/relationships/image" Target="media/imgrId4785618d0e05c28f2.jpg"/><Relationship Id="rId1239618d0e05d5216" Type="http://schemas.openxmlformats.org/officeDocument/2006/relationships/image" Target="media/imgrId1239618d0e05d5216.jpg"/><Relationship Id="rId9175618d0e05ed772" Type="http://schemas.openxmlformats.org/officeDocument/2006/relationships/image" Target="media/imgrId9175618d0e05ed772.jpg"/><Relationship Id="rId1367618d0e060a9ea" Type="http://schemas.openxmlformats.org/officeDocument/2006/relationships/image" Target="media/imgrId1367618d0e060a9ea.jpg"/><Relationship Id="rId1558618d0e061d241" Type="http://schemas.openxmlformats.org/officeDocument/2006/relationships/image" Target="media/imgrId1558618d0e061d241.jpg"/><Relationship Id="rId1444618d0e0632a2d" Type="http://schemas.openxmlformats.org/officeDocument/2006/relationships/image" Target="media/imgrId1444618d0e0632a2d.jpg"/><Relationship Id="rId5392618d0e0649723" Type="http://schemas.openxmlformats.org/officeDocument/2006/relationships/image" Target="media/imgrId5392618d0e0649723.jpg"/><Relationship Id="rId5785618d0e0657346" Type="http://schemas.openxmlformats.org/officeDocument/2006/relationships/image" Target="media/imgrId5785618d0e0657346.jpg"/><Relationship Id="rId5039618d0e066ba9d" Type="http://schemas.openxmlformats.org/officeDocument/2006/relationships/image" Target="media/imgrId5039618d0e066ba9d.jpg"/><Relationship Id="rId9484618d0e0685697" Type="http://schemas.openxmlformats.org/officeDocument/2006/relationships/image" Target="media/imgrId9484618d0e0685697.jpg"/><Relationship Id="rId3868618d0e0697a55" Type="http://schemas.openxmlformats.org/officeDocument/2006/relationships/image" Target="media/imgrId3868618d0e0697a55.jpg"/><Relationship Id="rId2708618d0e06ab648" Type="http://schemas.openxmlformats.org/officeDocument/2006/relationships/image" Target="media/imgrId2708618d0e06ab648.jpg"/><Relationship Id="rId3849618d0e06d070e" Type="http://schemas.openxmlformats.org/officeDocument/2006/relationships/image" Target="media/imgrId3849618d0e06d070e.jpg"/><Relationship Id="rId5642618d0e06e883a" Type="http://schemas.openxmlformats.org/officeDocument/2006/relationships/image" Target="media/imgrId5642618d0e06e883a.jpg"/><Relationship Id="rId8865618d0e0709588" Type="http://schemas.openxmlformats.org/officeDocument/2006/relationships/image" Target="media/imgrId8865618d0e0709588.jpg"/><Relationship Id="rId3999618d0e071d277" Type="http://schemas.openxmlformats.org/officeDocument/2006/relationships/image" Target="media/imgrId3999618d0e071d277.jpg"/><Relationship Id="rId4576618d0e0735abe" Type="http://schemas.openxmlformats.org/officeDocument/2006/relationships/image" Target="media/imgrId4576618d0e0735abe.jpg"/><Relationship Id="rId8459618d0e074d4ec" Type="http://schemas.openxmlformats.org/officeDocument/2006/relationships/image" Target="media/imgrId8459618d0e074d4ec.jpg"/><Relationship Id="rId6490618d0e0767d5e" Type="http://schemas.openxmlformats.org/officeDocument/2006/relationships/image" Target="media/imgrId6490618d0e0767d5e.jpg"/><Relationship Id="rId1205618d0e07807a2" Type="http://schemas.openxmlformats.org/officeDocument/2006/relationships/image" Target="media/imgrId1205618d0e07807a2.jpg"/><Relationship Id="rId1102618d0e0793f2a" Type="http://schemas.openxmlformats.org/officeDocument/2006/relationships/image" Target="media/imgrId1102618d0e0793f2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2795" Type="http://schemas.openxmlformats.org/officeDocument/2006/relationships/image" Target="media/imgrId192827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2795" Type="http://schemas.openxmlformats.org/officeDocument/2006/relationships/image" Target="media/imgrId192827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2795" Type="http://schemas.openxmlformats.org/officeDocument/2006/relationships/image" Target="media/imgrId192827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2795" Type="http://schemas.openxmlformats.org/officeDocument/2006/relationships/image" Target="media/imgrId192827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2795" Type="http://schemas.openxmlformats.org/officeDocument/2006/relationships/image" Target="media/imgrId192827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2795" Type="http://schemas.openxmlformats.org/officeDocument/2006/relationships/image" Target="media/imgrId192827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