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2748484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892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637274" w:name="ctxt"/>
    <w:bookmarkEnd w:id="4363727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492861910c8185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790561910c8185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484061910c8185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6786000" name="name645061910c81de18e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994961910c81de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18345193" name="name948661910c8206aad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972161910c8206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4327563" name="name330861910c82305bb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607061910c8230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5332094" name="name421261910c8255747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649061910c8255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644910" name="name107561910c8279871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478661910c8279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7342260" name="name743861910c829fbc9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750861910c829f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1321320" name="name375761910c82c0b81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524661910c82c0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3746665" name="name600861910c82e7624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668361910c82e7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296705" name="name934661910c831bf73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650561910c831b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3299989" name="name214961910c834550f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823461910c8345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18460502" name="name178661910c836277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776861910c8362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69322172" name="name693761910c8386f43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853661910c8386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50892581" name="name325761910c83a6548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578661910c83a6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8736108" name="name839161910c83cfecd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531161910c83cf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187">
    <w:multiLevelType w:val="hybridMultilevel"/>
    <w:lvl w:ilvl="0" w:tplc="64949451">
      <w:start w:val="1"/>
      <w:numFmt w:val="decimal"/>
      <w:lvlText w:val="%1."/>
      <w:lvlJc w:val="left"/>
      <w:pPr>
        <w:ind w:left="720" w:hanging="360"/>
      </w:pPr>
    </w:lvl>
    <w:lvl w:ilvl="1" w:tplc="64949451" w:tentative="1">
      <w:start w:val="1"/>
      <w:numFmt w:val="lowerLetter"/>
      <w:lvlText w:val="%2."/>
      <w:lvlJc w:val="left"/>
      <w:pPr>
        <w:ind w:left="1440" w:hanging="360"/>
      </w:pPr>
    </w:lvl>
    <w:lvl w:ilvl="2" w:tplc="64949451" w:tentative="1">
      <w:start w:val="1"/>
      <w:numFmt w:val="lowerRoman"/>
      <w:lvlText w:val="%3."/>
      <w:lvlJc w:val="right"/>
      <w:pPr>
        <w:ind w:left="2160" w:hanging="180"/>
      </w:pPr>
    </w:lvl>
    <w:lvl w:ilvl="3" w:tplc="64949451" w:tentative="1">
      <w:start w:val="1"/>
      <w:numFmt w:val="decimal"/>
      <w:lvlText w:val="%4."/>
      <w:lvlJc w:val="left"/>
      <w:pPr>
        <w:ind w:left="2880" w:hanging="360"/>
      </w:pPr>
    </w:lvl>
    <w:lvl w:ilvl="4" w:tplc="64949451" w:tentative="1">
      <w:start w:val="1"/>
      <w:numFmt w:val="lowerLetter"/>
      <w:lvlText w:val="%5."/>
      <w:lvlJc w:val="left"/>
      <w:pPr>
        <w:ind w:left="3600" w:hanging="360"/>
      </w:pPr>
    </w:lvl>
    <w:lvl w:ilvl="5" w:tplc="64949451" w:tentative="1">
      <w:start w:val="1"/>
      <w:numFmt w:val="lowerRoman"/>
      <w:lvlText w:val="%6."/>
      <w:lvlJc w:val="right"/>
      <w:pPr>
        <w:ind w:left="4320" w:hanging="180"/>
      </w:pPr>
    </w:lvl>
    <w:lvl w:ilvl="6" w:tplc="64949451" w:tentative="1">
      <w:start w:val="1"/>
      <w:numFmt w:val="decimal"/>
      <w:lvlText w:val="%7."/>
      <w:lvlJc w:val="left"/>
      <w:pPr>
        <w:ind w:left="5040" w:hanging="360"/>
      </w:pPr>
    </w:lvl>
    <w:lvl w:ilvl="7" w:tplc="64949451" w:tentative="1">
      <w:start w:val="1"/>
      <w:numFmt w:val="lowerLetter"/>
      <w:lvlText w:val="%8."/>
      <w:lvlJc w:val="left"/>
      <w:pPr>
        <w:ind w:left="5760" w:hanging="360"/>
      </w:pPr>
    </w:lvl>
    <w:lvl w:ilvl="8" w:tplc="64949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86">
    <w:multiLevelType w:val="hybridMultilevel"/>
    <w:lvl w:ilvl="0" w:tplc="47328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186">
    <w:abstractNumId w:val="24186"/>
  </w:num>
  <w:num w:numId="24187">
    <w:abstractNumId w:val="241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4976175" Type="http://schemas.openxmlformats.org/officeDocument/2006/relationships/comments" Target="comments.xml"/><Relationship Id="rId640348978" Type="http://schemas.microsoft.com/office/2011/relationships/commentsExtended" Target="commentsExtended.xml"/><Relationship Id="rId53892909" Type="http://schemas.openxmlformats.org/officeDocument/2006/relationships/image" Target="media/imgrId53892909.jpg"/><Relationship Id="rId492861910c8185bc9" Type="http://schemas.openxmlformats.org/officeDocument/2006/relationships/hyperlink" Target="http://www.kohlerengines.com/home.htm" TargetMode="External"/><Relationship Id="rId790561910c8185cae" Type="http://schemas.openxmlformats.org/officeDocument/2006/relationships/hyperlink" Target="http://dealers.kohlerpower.it/" TargetMode="External"/><Relationship Id="rId484061910c8185e7c" Type="http://schemas.openxmlformats.org/officeDocument/2006/relationships/hyperlink" Target="http://www.kohlerengines.com/home.htm" TargetMode="External"/><Relationship Id="rId994961910c81de187" Type="http://schemas.openxmlformats.org/officeDocument/2006/relationships/image" Target="media/imgrId994961910c81de187.png"/><Relationship Id="rId972161910c8206aa5" Type="http://schemas.openxmlformats.org/officeDocument/2006/relationships/image" Target="media/imgrId972161910c8206aa5.png"/><Relationship Id="rId607061910c82305b3" Type="http://schemas.openxmlformats.org/officeDocument/2006/relationships/image" Target="media/imgrId607061910c82305b3.png"/><Relationship Id="rId649061910c8255743" Type="http://schemas.openxmlformats.org/officeDocument/2006/relationships/image" Target="media/imgrId649061910c8255743.png"/><Relationship Id="rId478661910c8279869" Type="http://schemas.openxmlformats.org/officeDocument/2006/relationships/image" Target="media/imgrId478661910c8279869.png"/><Relationship Id="rId750861910c829fbc2" Type="http://schemas.openxmlformats.org/officeDocument/2006/relationships/image" Target="media/imgrId750861910c829fbc2.png"/><Relationship Id="rId524661910c82c0b7a" Type="http://schemas.openxmlformats.org/officeDocument/2006/relationships/image" Target="media/imgrId524661910c82c0b7a.png"/><Relationship Id="rId668361910c82e761c" Type="http://schemas.openxmlformats.org/officeDocument/2006/relationships/image" Target="media/imgrId668361910c82e761c.png"/><Relationship Id="rId650561910c831bf6c" Type="http://schemas.openxmlformats.org/officeDocument/2006/relationships/image" Target="media/imgrId650561910c831bf6c.png"/><Relationship Id="rId823461910c8345505" Type="http://schemas.openxmlformats.org/officeDocument/2006/relationships/image" Target="media/imgrId823461910c8345505.png"/><Relationship Id="rId776861910c836276d" Type="http://schemas.openxmlformats.org/officeDocument/2006/relationships/image" Target="media/imgrId776861910c836276d.jpg"/><Relationship Id="rId853661910c8386f3b" Type="http://schemas.openxmlformats.org/officeDocument/2006/relationships/image" Target="media/imgrId853661910c8386f3b.jpg"/><Relationship Id="rId578661910c83a6540" Type="http://schemas.openxmlformats.org/officeDocument/2006/relationships/image" Target="media/imgrId578661910c83a6540.jpg"/><Relationship Id="rId531161910c83cfec5" Type="http://schemas.openxmlformats.org/officeDocument/2006/relationships/image" Target="media/imgrId531161910c83cfec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92909" Type="http://schemas.openxmlformats.org/officeDocument/2006/relationships/image" Target="media/imgrId538929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92909" Type="http://schemas.openxmlformats.org/officeDocument/2006/relationships/image" Target="media/imgrId538929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92909" Type="http://schemas.openxmlformats.org/officeDocument/2006/relationships/image" Target="media/imgrId538929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92909" Type="http://schemas.openxmlformats.org/officeDocument/2006/relationships/image" Target="media/imgrId538929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92909" Type="http://schemas.openxmlformats.org/officeDocument/2006/relationships/image" Target="media/imgrId538929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92909" Type="http://schemas.openxmlformats.org/officeDocument/2006/relationships/image" Target="media/imgrId538929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