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5963537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955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9418035" w:name="ctxt"/>
    <w:bookmarkEnd w:id="5941803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27261781" name="name954561910cad2b607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91561910cad2b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156761910cad2b998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16511198" name="name402661910cad3f67c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417661910cad3f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9073644" name="name967261910cad5ada6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34361910cad5a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47596598" name="name393261910cad75afb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446461910cad75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2246400" cy="1684800"/>
                  <wp:effectExtent b="0" l="0" r="0" t="0"/>
                  <wp:docPr id="1454304" name="name351761910cad8f0d7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706961910cad8f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33476755" name="name340661910cada60b8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203061910cada6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3649267" name="name789161910cadbbbfb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161910cadbb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22456974" name="name546561910cadce5f0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421261910cadce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54614651" name="name585661910caddcdc0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153861910caddc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11191" name="name796761910cadef33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6461910cadef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438161910cadef9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33739" name="name579961910cae095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461910cae09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59461910cae09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4093408" name="name756761910cae1d609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596161910cae1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201554" name="name931661910cae3a9ec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42961910cae3a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27861910cae3a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6751575" name="name504861910cae49eb7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48061910cae49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28361910cae4a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4349731" name="name537261910cae5e77b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200361910cae5e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63997086" name="name647461910cae78981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551561910cae78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25461" name="name599561910cae8a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461910cae8a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68761910cae8b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25216" name="name749361910cae9d62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0861910cae9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30061910cae9d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63369" name="name640961910caeb26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6161910caeb2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447161910caeb3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11882" name="name921461910caec4c5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2661910caec4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89597404" name="name487761910caedbf62" descr="Cap_4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.png"/>
                          <pic:cNvPicPr/>
                        </pic:nvPicPr>
                        <pic:blipFill>
                          <a:blip r:embed="rId706261910caedb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26619543" name="name470461910caef3f85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721761910caef3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14651461" name="name734361910caf15e0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53361910caf15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786361910caf16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2409789" name="name787261910caf25728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48861910caf25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635061910caf25c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19925" name="name136161910caf3d479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969461910caf3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1468097" name="name702761910caf505f4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73861910caf50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740761910caf51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243661910caf51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798061910caf53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993761910caf538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 Si consigliano i seguenti additivi: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DEFA Fluid Plus (Pakelo Lubrificanti),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Diesel Treatment (Green Star),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Top Diesel (Bardhal),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STP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®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Diesel Fuel Injector Treatment.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183061910caf55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4635210" name="name870061910caf6c850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789461910caf6c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829561910caf6c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521261910caf6cd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282061910caf6d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671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724">
    <w:multiLevelType w:val="hybridMultilevel"/>
    <w:lvl w:ilvl="0" w:tplc="38921514">
      <w:start w:val="1"/>
      <w:numFmt w:val="decimal"/>
      <w:lvlText w:val="%1."/>
      <w:lvlJc w:val="left"/>
      <w:pPr>
        <w:ind w:left="720" w:hanging="360"/>
      </w:pPr>
    </w:lvl>
    <w:lvl w:ilvl="1" w:tplc="38921514" w:tentative="1">
      <w:start w:val="1"/>
      <w:numFmt w:val="lowerLetter"/>
      <w:lvlText w:val="%2."/>
      <w:lvlJc w:val="left"/>
      <w:pPr>
        <w:ind w:left="1440" w:hanging="360"/>
      </w:pPr>
    </w:lvl>
    <w:lvl w:ilvl="2" w:tplc="38921514" w:tentative="1">
      <w:start w:val="1"/>
      <w:numFmt w:val="lowerRoman"/>
      <w:lvlText w:val="%3."/>
      <w:lvlJc w:val="right"/>
      <w:pPr>
        <w:ind w:left="2160" w:hanging="180"/>
      </w:pPr>
    </w:lvl>
    <w:lvl w:ilvl="3" w:tplc="38921514" w:tentative="1">
      <w:start w:val="1"/>
      <w:numFmt w:val="decimal"/>
      <w:lvlText w:val="%4."/>
      <w:lvlJc w:val="left"/>
      <w:pPr>
        <w:ind w:left="2880" w:hanging="360"/>
      </w:pPr>
    </w:lvl>
    <w:lvl w:ilvl="4" w:tplc="38921514" w:tentative="1">
      <w:start w:val="1"/>
      <w:numFmt w:val="lowerLetter"/>
      <w:lvlText w:val="%5."/>
      <w:lvlJc w:val="left"/>
      <w:pPr>
        <w:ind w:left="3600" w:hanging="360"/>
      </w:pPr>
    </w:lvl>
    <w:lvl w:ilvl="5" w:tplc="38921514" w:tentative="1">
      <w:start w:val="1"/>
      <w:numFmt w:val="lowerRoman"/>
      <w:lvlText w:val="%6."/>
      <w:lvlJc w:val="right"/>
      <w:pPr>
        <w:ind w:left="4320" w:hanging="180"/>
      </w:pPr>
    </w:lvl>
    <w:lvl w:ilvl="6" w:tplc="38921514" w:tentative="1">
      <w:start w:val="1"/>
      <w:numFmt w:val="decimal"/>
      <w:lvlText w:val="%7."/>
      <w:lvlJc w:val="left"/>
      <w:pPr>
        <w:ind w:left="5040" w:hanging="360"/>
      </w:pPr>
    </w:lvl>
    <w:lvl w:ilvl="7" w:tplc="38921514" w:tentative="1">
      <w:start w:val="1"/>
      <w:numFmt w:val="lowerLetter"/>
      <w:lvlText w:val="%8."/>
      <w:lvlJc w:val="left"/>
      <w:pPr>
        <w:ind w:left="5760" w:hanging="360"/>
      </w:pPr>
    </w:lvl>
    <w:lvl w:ilvl="8" w:tplc="3892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3">
    <w:multiLevelType w:val="hybridMultilevel"/>
    <w:lvl w:ilvl="0" w:tplc="14032673">
      <w:start w:val="1"/>
      <w:numFmt w:val="decimal"/>
      <w:lvlText w:val="%1."/>
      <w:lvlJc w:val="left"/>
      <w:pPr>
        <w:ind w:left="720" w:hanging="360"/>
      </w:pPr>
    </w:lvl>
    <w:lvl w:ilvl="1" w:tplc="14032673" w:tentative="1">
      <w:start w:val="1"/>
      <w:numFmt w:val="lowerLetter"/>
      <w:lvlText w:val="%2."/>
      <w:lvlJc w:val="left"/>
      <w:pPr>
        <w:ind w:left="1440" w:hanging="360"/>
      </w:pPr>
    </w:lvl>
    <w:lvl w:ilvl="2" w:tplc="14032673" w:tentative="1">
      <w:start w:val="1"/>
      <w:numFmt w:val="lowerRoman"/>
      <w:lvlText w:val="%3."/>
      <w:lvlJc w:val="right"/>
      <w:pPr>
        <w:ind w:left="2160" w:hanging="180"/>
      </w:pPr>
    </w:lvl>
    <w:lvl w:ilvl="3" w:tplc="14032673" w:tentative="1">
      <w:start w:val="1"/>
      <w:numFmt w:val="decimal"/>
      <w:lvlText w:val="%4."/>
      <w:lvlJc w:val="left"/>
      <w:pPr>
        <w:ind w:left="2880" w:hanging="360"/>
      </w:pPr>
    </w:lvl>
    <w:lvl w:ilvl="4" w:tplc="14032673" w:tentative="1">
      <w:start w:val="1"/>
      <w:numFmt w:val="lowerLetter"/>
      <w:lvlText w:val="%5."/>
      <w:lvlJc w:val="left"/>
      <w:pPr>
        <w:ind w:left="3600" w:hanging="360"/>
      </w:pPr>
    </w:lvl>
    <w:lvl w:ilvl="5" w:tplc="14032673" w:tentative="1">
      <w:start w:val="1"/>
      <w:numFmt w:val="lowerRoman"/>
      <w:lvlText w:val="%6."/>
      <w:lvlJc w:val="right"/>
      <w:pPr>
        <w:ind w:left="4320" w:hanging="180"/>
      </w:pPr>
    </w:lvl>
    <w:lvl w:ilvl="6" w:tplc="14032673" w:tentative="1">
      <w:start w:val="1"/>
      <w:numFmt w:val="decimal"/>
      <w:lvlText w:val="%7."/>
      <w:lvlJc w:val="left"/>
      <w:pPr>
        <w:ind w:left="5040" w:hanging="360"/>
      </w:pPr>
    </w:lvl>
    <w:lvl w:ilvl="7" w:tplc="14032673" w:tentative="1">
      <w:start w:val="1"/>
      <w:numFmt w:val="lowerLetter"/>
      <w:lvlText w:val="%8."/>
      <w:lvlJc w:val="left"/>
      <w:pPr>
        <w:ind w:left="5760" w:hanging="360"/>
      </w:pPr>
    </w:lvl>
    <w:lvl w:ilvl="8" w:tplc="14032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2">
    <w:multiLevelType w:val="hybridMultilevel"/>
    <w:lvl w:ilvl="0" w:tplc="72525160">
      <w:start w:val="1"/>
      <w:numFmt w:val="decimal"/>
      <w:lvlText w:val="%1."/>
      <w:lvlJc w:val="left"/>
      <w:pPr>
        <w:ind w:left="720" w:hanging="360"/>
      </w:pPr>
    </w:lvl>
    <w:lvl w:ilvl="1" w:tplc="72525160" w:tentative="1">
      <w:start w:val="1"/>
      <w:numFmt w:val="lowerLetter"/>
      <w:lvlText w:val="%2."/>
      <w:lvlJc w:val="left"/>
      <w:pPr>
        <w:ind w:left="1440" w:hanging="360"/>
      </w:pPr>
    </w:lvl>
    <w:lvl w:ilvl="2" w:tplc="72525160" w:tentative="1">
      <w:start w:val="1"/>
      <w:numFmt w:val="lowerRoman"/>
      <w:lvlText w:val="%3."/>
      <w:lvlJc w:val="right"/>
      <w:pPr>
        <w:ind w:left="2160" w:hanging="180"/>
      </w:pPr>
    </w:lvl>
    <w:lvl w:ilvl="3" w:tplc="72525160" w:tentative="1">
      <w:start w:val="1"/>
      <w:numFmt w:val="decimal"/>
      <w:lvlText w:val="%4."/>
      <w:lvlJc w:val="left"/>
      <w:pPr>
        <w:ind w:left="2880" w:hanging="360"/>
      </w:pPr>
    </w:lvl>
    <w:lvl w:ilvl="4" w:tplc="72525160" w:tentative="1">
      <w:start w:val="1"/>
      <w:numFmt w:val="lowerLetter"/>
      <w:lvlText w:val="%5."/>
      <w:lvlJc w:val="left"/>
      <w:pPr>
        <w:ind w:left="3600" w:hanging="360"/>
      </w:pPr>
    </w:lvl>
    <w:lvl w:ilvl="5" w:tplc="72525160" w:tentative="1">
      <w:start w:val="1"/>
      <w:numFmt w:val="lowerRoman"/>
      <w:lvlText w:val="%6."/>
      <w:lvlJc w:val="right"/>
      <w:pPr>
        <w:ind w:left="4320" w:hanging="180"/>
      </w:pPr>
    </w:lvl>
    <w:lvl w:ilvl="6" w:tplc="72525160" w:tentative="1">
      <w:start w:val="1"/>
      <w:numFmt w:val="decimal"/>
      <w:lvlText w:val="%7."/>
      <w:lvlJc w:val="left"/>
      <w:pPr>
        <w:ind w:left="5040" w:hanging="360"/>
      </w:pPr>
    </w:lvl>
    <w:lvl w:ilvl="7" w:tplc="72525160" w:tentative="1">
      <w:start w:val="1"/>
      <w:numFmt w:val="lowerLetter"/>
      <w:lvlText w:val="%8."/>
      <w:lvlJc w:val="left"/>
      <w:pPr>
        <w:ind w:left="5760" w:hanging="360"/>
      </w:pPr>
    </w:lvl>
    <w:lvl w:ilvl="8" w:tplc="72525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1">
    <w:multiLevelType w:val="hybridMultilevel"/>
    <w:lvl w:ilvl="0" w:tplc="28729789">
      <w:start w:val="1"/>
      <w:numFmt w:val="decimal"/>
      <w:lvlText w:val="%1."/>
      <w:lvlJc w:val="left"/>
      <w:pPr>
        <w:ind w:left="720" w:hanging="360"/>
      </w:pPr>
    </w:lvl>
    <w:lvl w:ilvl="1" w:tplc="28729789" w:tentative="1">
      <w:start w:val="1"/>
      <w:numFmt w:val="lowerLetter"/>
      <w:lvlText w:val="%2."/>
      <w:lvlJc w:val="left"/>
      <w:pPr>
        <w:ind w:left="1440" w:hanging="360"/>
      </w:pPr>
    </w:lvl>
    <w:lvl w:ilvl="2" w:tplc="28729789" w:tentative="1">
      <w:start w:val="1"/>
      <w:numFmt w:val="lowerRoman"/>
      <w:lvlText w:val="%3."/>
      <w:lvlJc w:val="right"/>
      <w:pPr>
        <w:ind w:left="2160" w:hanging="180"/>
      </w:pPr>
    </w:lvl>
    <w:lvl w:ilvl="3" w:tplc="28729789" w:tentative="1">
      <w:start w:val="1"/>
      <w:numFmt w:val="decimal"/>
      <w:lvlText w:val="%4."/>
      <w:lvlJc w:val="left"/>
      <w:pPr>
        <w:ind w:left="2880" w:hanging="360"/>
      </w:pPr>
    </w:lvl>
    <w:lvl w:ilvl="4" w:tplc="28729789" w:tentative="1">
      <w:start w:val="1"/>
      <w:numFmt w:val="lowerLetter"/>
      <w:lvlText w:val="%5."/>
      <w:lvlJc w:val="left"/>
      <w:pPr>
        <w:ind w:left="3600" w:hanging="360"/>
      </w:pPr>
    </w:lvl>
    <w:lvl w:ilvl="5" w:tplc="28729789" w:tentative="1">
      <w:start w:val="1"/>
      <w:numFmt w:val="lowerRoman"/>
      <w:lvlText w:val="%6."/>
      <w:lvlJc w:val="right"/>
      <w:pPr>
        <w:ind w:left="4320" w:hanging="180"/>
      </w:pPr>
    </w:lvl>
    <w:lvl w:ilvl="6" w:tplc="28729789" w:tentative="1">
      <w:start w:val="1"/>
      <w:numFmt w:val="decimal"/>
      <w:lvlText w:val="%7."/>
      <w:lvlJc w:val="left"/>
      <w:pPr>
        <w:ind w:left="5040" w:hanging="360"/>
      </w:pPr>
    </w:lvl>
    <w:lvl w:ilvl="7" w:tplc="28729789" w:tentative="1">
      <w:start w:val="1"/>
      <w:numFmt w:val="lowerLetter"/>
      <w:lvlText w:val="%8."/>
      <w:lvlJc w:val="left"/>
      <w:pPr>
        <w:ind w:left="5760" w:hanging="360"/>
      </w:pPr>
    </w:lvl>
    <w:lvl w:ilvl="8" w:tplc="28729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0">
    <w:multiLevelType w:val="hybridMultilevel"/>
    <w:lvl w:ilvl="0" w:tplc="78767996">
      <w:start w:val="1"/>
      <w:numFmt w:val="decimal"/>
      <w:lvlText w:val="%1."/>
      <w:lvlJc w:val="left"/>
      <w:pPr>
        <w:ind w:left="720" w:hanging="360"/>
      </w:pPr>
    </w:lvl>
    <w:lvl w:ilvl="1" w:tplc="78767996" w:tentative="1">
      <w:start w:val="1"/>
      <w:numFmt w:val="lowerLetter"/>
      <w:lvlText w:val="%2."/>
      <w:lvlJc w:val="left"/>
      <w:pPr>
        <w:ind w:left="1440" w:hanging="360"/>
      </w:pPr>
    </w:lvl>
    <w:lvl w:ilvl="2" w:tplc="78767996" w:tentative="1">
      <w:start w:val="1"/>
      <w:numFmt w:val="lowerRoman"/>
      <w:lvlText w:val="%3."/>
      <w:lvlJc w:val="right"/>
      <w:pPr>
        <w:ind w:left="2160" w:hanging="180"/>
      </w:pPr>
    </w:lvl>
    <w:lvl w:ilvl="3" w:tplc="78767996" w:tentative="1">
      <w:start w:val="1"/>
      <w:numFmt w:val="decimal"/>
      <w:lvlText w:val="%4."/>
      <w:lvlJc w:val="left"/>
      <w:pPr>
        <w:ind w:left="2880" w:hanging="360"/>
      </w:pPr>
    </w:lvl>
    <w:lvl w:ilvl="4" w:tplc="78767996" w:tentative="1">
      <w:start w:val="1"/>
      <w:numFmt w:val="lowerLetter"/>
      <w:lvlText w:val="%5."/>
      <w:lvlJc w:val="left"/>
      <w:pPr>
        <w:ind w:left="3600" w:hanging="360"/>
      </w:pPr>
    </w:lvl>
    <w:lvl w:ilvl="5" w:tplc="78767996" w:tentative="1">
      <w:start w:val="1"/>
      <w:numFmt w:val="lowerRoman"/>
      <w:lvlText w:val="%6."/>
      <w:lvlJc w:val="right"/>
      <w:pPr>
        <w:ind w:left="4320" w:hanging="180"/>
      </w:pPr>
    </w:lvl>
    <w:lvl w:ilvl="6" w:tplc="78767996" w:tentative="1">
      <w:start w:val="1"/>
      <w:numFmt w:val="decimal"/>
      <w:lvlText w:val="%7."/>
      <w:lvlJc w:val="left"/>
      <w:pPr>
        <w:ind w:left="5040" w:hanging="360"/>
      </w:pPr>
    </w:lvl>
    <w:lvl w:ilvl="7" w:tplc="78767996" w:tentative="1">
      <w:start w:val="1"/>
      <w:numFmt w:val="lowerLetter"/>
      <w:lvlText w:val="%8."/>
      <w:lvlJc w:val="left"/>
      <w:pPr>
        <w:ind w:left="5760" w:hanging="360"/>
      </w:pPr>
    </w:lvl>
    <w:lvl w:ilvl="8" w:tplc="78767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9">
    <w:multiLevelType w:val="hybridMultilevel"/>
    <w:lvl w:ilvl="0" w:tplc="45037405">
      <w:start w:val="1"/>
      <w:numFmt w:val="decimal"/>
      <w:lvlText w:val="%1."/>
      <w:lvlJc w:val="left"/>
      <w:pPr>
        <w:ind w:left="720" w:hanging="360"/>
      </w:pPr>
    </w:lvl>
    <w:lvl w:ilvl="1" w:tplc="45037405" w:tentative="1">
      <w:start w:val="1"/>
      <w:numFmt w:val="lowerLetter"/>
      <w:lvlText w:val="%2."/>
      <w:lvlJc w:val="left"/>
      <w:pPr>
        <w:ind w:left="1440" w:hanging="360"/>
      </w:pPr>
    </w:lvl>
    <w:lvl w:ilvl="2" w:tplc="45037405" w:tentative="1">
      <w:start w:val="1"/>
      <w:numFmt w:val="lowerRoman"/>
      <w:lvlText w:val="%3."/>
      <w:lvlJc w:val="right"/>
      <w:pPr>
        <w:ind w:left="2160" w:hanging="180"/>
      </w:pPr>
    </w:lvl>
    <w:lvl w:ilvl="3" w:tplc="45037405" w:tentative="1">
      <w:start w:val="1"/>
      <w:numFmt w:val="decimal"/>
      <w:lvlText w:val="%4."/>
      <w:lvlJc w:val="left"/>
      <w:pPr>
        <w:ind w:left="2880" w:hanging="360"/>
      </w:pPr>
    </w:lvl>
    <w:lvl w:ilvl="4" w:tplc="45037405" w:tentative="1">
      <w:start w:val="1"/>
      <w:numFmt w:val="lowerLetter"/>
      <w:lvlText w:val="%5."/>
      <w:lvlJc w:val="left"/>
      <w:pPr>
        <w:ind w:left="3600" w:hanging="360"/>
      </w:pPr>
    </w:lvl>
    <w:lvl w:ilvl="5" w:tplc="45037405" w:tentative="1">
      <w:start w:val="1"/>
      <w:numFmt w:val="lowerRoman"/>
      <w:lvlText w:val="%6."/>
      <w:lvlJc w:val="right"/>
      <w:pPr>
        <w:ind w:left="4320" w:hanging="180"/>
      </w:pPr>
    </w:lvl>
    <w:lvl w:ilvl="6" w:tplc="45037405" w:tentative="1">
      <w:start w:val="1"/>
      <w:numFmt w:val="decimal"/>
      <w:lvlText w:val="%7."/>
      <w:lvlJc w:val="left"/>
      <w:pPr>
        <w:ind w:left="5040" w:hanging="360"/>
      </w:pPr>
    </w:lvl>
    <w:lvl w:ilvl="7" w:tplc="45037405" w:tentative="1">
      <w:start w:val="1"/>
      <w:numFmt w:val="lowerLetter"/>
      <w:lvlText w:val="%8."/>
      <w:lvlJc w:val="left"/>
      <w:pPr>
        <w:ind w:left="5760" w:hanging="360"/>
      </w:pPr>
    </w:lvl>
    <w:lvl w:ilvl="8" w:tplc="45037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8">
    <w:multiLevelType w:val="hybridMultilevel"/>
    <w:lvl w:ilvl="0" w:tplc="44535256">
      <w:start w:val="1"/>
      <w:numFmt w:val="decimal"/>
      <w:lvlText w:val="%1."/>
      <w:lvlJc w:val="left"/>
      <w:pPr>
        <w:ind w:left="720" w:hanging="360"/>
      </w:pPr>
    </w:lvl>
    <w:lvl w:ilvl="1" w:tplc="44535256" w:tentative="1">
      <w:start w:val="1"/>
      <w:numFmt w:val="lowerLetter"/>
      <w:lvlText w:val="%2."/>
      <w:lvlJc w:val="left"/>
      <w:pPr>
        <w:ind w:left="1440" w:hanging="360"/>
      </w:pPr>
    </w:lvl>
    <w:lvl w:ilvl="2" w:tplc="44535256" w:tentative="1">
      <w:start w:val="1"/>
      <w:numFmt w:val="lowerRoman"/>
      <w:lvlText w:val="%3."/>
      <w:lvlJc w:val="right"/>
      <w:pPr>
        <w:ind w:left="2160" w:hanging="180"/>
      </w:pPr>
    </w:lvl>
    <w:lvl w:ilvl="3" w:tplc="44535256" w:tentative="1">
      <w:start w:val="1"/>
      <w:numFmt w:val="decimal"/>
      <w:lvlText w:val="%4."/>
      <w:lvlJc w:val="left"/>
      <w:pPr>
        <w:ind w:left="2880" w:hanging="360"/>
      </w:pPr>
    </w:lvl>
    <w:lvl w:ilvl="4" w:tplc="44535256" w:tentative="1">
      <w:start w:val="1"/>
      <w:numFmt w:val="lowerLetter"/>
      <w:lvlText w:val="%5."/>
      <w:lvlJc w:val="left"/>
      <w:pPr>
        <w:ind w:left="3600" w:hanging="360"/>
      </w:pPr>
    </w:lvl>
    <w:lvl w:ilvl="5" w:tplc="44535256" w:tentative="1">
      <w:start w:val="1"/>
      <w:numFmt w:val="lowerRoman"/>
      <w:lvlText w:val="%6."/>
      <w:lvlJc w:val="right"/>
      <w:pPr>
        <w:ind w:left="4320" w:hanging="180"/>
      </w:pPr>
    </w:lvl>
    <w:lvl w:ilvl="6" w:tplc="44535256" w:tentative="1">
      <w:start w:val="1"/>
      <w:numFmt w:val="decimal"/>
      <w:lvlText w:val="%7."/>
      <w:lvlJc w:val="left"/>
      <w:pPr>
        <w:ind w:left="5040" w:hanging="360"/>
      </w:pPr>
    </w:lvl>
    <w:lvl w:ilvl="7" w:tplc="44535256" w:tentative="1">
      <w:start w:val="1"/>
      <w:numFmt w:val="lowerLetter"/>
      <w:lvlText w:val="%8."/>
      <w:lvlJc w:val="left"/>
      <w:pPr>
        <w:ind w:left="5760" w:hanging="360"/>
      </w:pPr>
    </w:lvl>
    <w:lvl w:ilvl="8" w:tplc="44535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7">
    <w:multiLevelType w:val="hybridMultilevel"/>
    <w:lvl w:ilvl="0" w:tplc="45646199">
      <w:start w:val="1"/>
      <w:numFmt w:val="decimal"/>
      <w:lvlText w:val="%1."/>
      <w:lvlJc w:val="left"/>
      <w:pPr>
        <w:ind w:left="720" w:hanging="360"/>
      </w:pPr>
    </w:lvl>
    <w:lvl w:ilvl="1" w:tplc="45646199" w:tentative="1">
      <w:start w:val="1"/>
      <w:numFmt w:val="lowerLetter"/>
      <w:lvlText w:val="%2."/>
      <w:lvlJc w:val="left"/>
      <w:pPr>
        <w:ind w:left="1440" w:hanging="360"/>
      </w:pPr>
    </w:lvl>
    <w:lvl w:ilvl="2" w:tplc="45646199" w:tentative="1">
      <w:start w:val="1"/>
      <w:numFmt w:val="lowerRoman"/>
      <w:lvlText w:val="%3."/>
      <w:lvlJc w:val="right"/>
      <w:pPr>
        <w:ind w:left="2160" w:hanging="180"/>
      </w:pPr>
    </w:lvl>
    <w:lvl w:ilvl="3" w:tplc="45646199" w:tentative="1">
      <w:start w:val="1"/>
      <w:numFmt w:val="decimal"/>
      <w:lvlText w:val="%4."/>
      <w:lvlJc w:val="left"/>
      <w:pPr>
        <w:ind w:left="2880" w:hanging="360"/>
      </w:pPr>
    </w:lvl>
    <w:lvl w:ilvl="4" w:tplc="45646199" w:tentative="1">
      <w:start w:val="1"/>
      <w:numFmt w:val="lowerLetter"/>
      <w:lvlText w:val="%5."/>
      <w:lvlJc w:val="left"/>
      <w:pPr>
        <w:ind w:left="3600" w:hanging="360"/>
      </w:pPr>
    </w:lvl>
    <w:lvl w:ilvl="5" w:tplc="45646199" w:tentative="1">
      <w:start w:val="1"/>
      <w:numFmt w:val="lowerRoman"/>
      <w:lvlText w:val="%6."/>
      <w:lvlJc w:val="right"/>
      <w:pPr>
        <w:ind w:left="4320" w:hanging="180"/>
      </w:pPr>
    </w:lvl>
    <w:lvl w:ilvl="6" w:tplc="45646199" w:tentative="1">
      <w:start w:val="1"/>
      <w:numFmt w:val="decimal"/>
      <w:lvlText w:val="%7."/>
      <w:lvlJc w:val="left"/>
      <w:pPr>
        <w:ind w:left="5040" w:hanging="360"/>
      </w:pPr>
    </w:lvl>
    <w:lvl w:ilvl="7" w:tplc="45646199" w:tentative="1">
      <w:start w:val="1"/>
      <w:numFmt w:val="lowerLetter"/>
      <w:lvlText w:val="%8."/>
      <w:lvlJc w:val="left"/>
      <w:pPr>
        <w:ind w:left="5760" w:hanging="360"/>
      </w:pPr>
    </w:lvl>
    <w:lvl w:ilvl="8" w:tplc="4564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6">
    <w:multiLevelType w:val="hybridMultilevel"/>
    <w:lvl w:ilvl="0" w:tplc="69651570">
      <w:start w:val="1"/>
      <w:numFmt w:val="decimal"/>
      <w:lvlText w:val="%1."/>
      <w:lvlJc w:val="left"/>
      <w:pPr>
        <w:ind w:left="720" w:hanging="360"/>
      </w:pPr>
    </w:lvl>
    <w:lvl w:ilvl="1" w:tplc="69651570" w:tentative="1">
      <w:start w:val="1"/>
      <w:numFmt w:val="lowerLetter"/>
      <w:lvlText w:val="%2."/>
      <w:lvlJc w:val="left"/>
      <w:pPr>
        <w:ind w:left="1440" w:hanging="360"/>
      </w:pPr>
    </w:lvl>
    <w:lvl w:ilvl="2" w:tplc="69651570" w:tentative="1">
      <w:start w:val="1"/>
      <w:numFmt w:val="lowerRoman"/>
      <w:lvlText w:val="%3."/>
      <w:lvlJc w:val="right"/>
      <w:pPr>
        <w:ind w:left="2160" w:hanging="180"/>
      </w:pPr>
    </w:lvl>
    <w:lvl w:ilvl="3" w:tplc="69651570" w:tentative="1">
      <w:start w:val="1"/>
      <w:numFmt w:val="decimal"/>
      <w:lvlText w:val="%4."/>
      <w:lvlJc w:val="left"/>
      <w:pPr>
        <w:ind w:left="2880" w:hanging="360"/>
      </w:pPr>
    </w:lvl>
    <w:lvl w:ilvl="4" w:tplc="69651570" w:tentative="1">
      <w:start w:val="1"/>
      <w:numFmt w:val="lowerLetter"/>
      <w:lvlText w:val="%5."/>
      <w:lvlJc w:val="left"/>
      <w:pPr>
        <w:ind w:left="3600" w:hanging="360"/>
      </w:pPr>
    </w:lvl>
    <w:lvl w:ilvl="5" w:tplc="69651570" w:tentative="1">
      <w:start w:val="1"/>
      <w:numFmt w:val="lowerRoman"/>
      <w:lvlText w:val="%6."/>
      <w:lvlJc w:val="right"/>
      <w:pPr>
        <w:ind w:left="4320" w:hanging="180"/>
      </w:pPr>
    </w:lvl>
    <w:lvl w:ilvl="6" w:tplc="69651570" w:tentative="1">
      <w:start w:val="1"/>
      <w:numFmt w:val="decimal"/>
      <w:lvlText w:val="%7."/>
      <w:lvlJc w:val="left"/>
      <w:pPr>
        <w:ind w:left="5040" w:hanging="360"/>
      </w:pPr>
    </w:lvl>
    <w:lvl w:ilvl="7" w:tplc="69651570" w:tentative="1">
      <w:start w:val="1"/>
      <w:numFmt w:val="lowerLetter"/>
      <w:lvlText w:val="%8."/>
      <w:lvlJc w:val="left"/>
      <w:pPr>
        <w:ind w:left="5760" w:hanging="360"/>
      </w:pPr>
    </w:lvl>
    <w:lvl w:ilvl="8" w:tplc="69651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5">
    <w:multiLevelType w:val="hybridMultilevel"/>
    <w:lvl w:ilvl="0" w:tplc="39582123">
      <w:start w:val="1"/>
      <w:numFmt w:val="decimal"/>
      <w:lvlText w:val="%1."/>
      <w:lvlJc w:val="left"/>
      <w:pPr>
        <w:ind w:left="720" w:hanging="360"/>
      </w:pPr>
    </w:lvl>
    <w:lvl w:ilvl="1" w:tplc="39582123" w:tentative="1">
      <w:start w:val="1"/>
      <w:numFmt w:val="lowerLetter"/>
      <w:lvlText w:val="%2."/>
      <w:lvlJc w:val="left"/>
      <w:pPr>
        <w:ind w:left="1440" w:hanging="360"/>
      </w:pPr>
    </w:lvl>
    <w:lvl w:ilvl="2" w:tplc="39582123" w:tentative="1">
      <w:start w:val="1"/>
      <w:numFmt w:val="lowerRoman"/>
      <w:lvlText w:val="%3."/>
      <w:lvlJc w:val="right"/>
      <w:pPr>
        <w:ind w:left="2160" w:hanging="180"/>
      </w:pPr>
    </w:lvl>
    <w:lvl w:ilvl="3" w:tplc="39582123" w:tentative="1">
      <w:start w:val="1"/>
      <w:numFmt w:val="decimal"/>
      <w:lvlText w:val="%4."/>
      <w:lvlJc w:val="left"/>
      <w:pPr>
        <w:ind w:left="2880" w:hanging="360"/>
      </w:pPr>
    </w:lvl>
    <w:lvl w:ilvl="4" w:tplc="39582123" w:tentative="1">
      <w:start w:val="1"/>
      <w:numFmt w:val="lowerLetter"/>
      <w:lvlText w:val="%5."/>
      <w:lvlJc w:val="left"/>
      <w:pPr>
        <w:ind w:left="3600" w:hanging="360"/>
      </w:pPr>
    </w:lvl>
    <w:lvl w:ilvl="5" w:tplc="39582123" w:tentative="1">
      <w:start w:val="1"/>
      <w:numFmt w:val="lowerRoman"/>
      <w:lvlText w:val="%6."/>
      <w:lvlJc w:val="right"/>
      <w:pPr>
        <w:ind w:left="4320" w:hanging="180"/>
      </w:pPr>
    </w:lvl>
    <w:lvl w:ilvl="6" w:tplc="39582123" w:tentative="1">
      <w:start w:val="1"/>
      <w:numFmt w:val="decimal"/>
      <w:lvlText w:val="%7."/>
      <w:lvlJc w:val="left"/>
      <w:pPr>
        <w:ind w:left="5040" w:hanging="360"/>
      </w:pPr>
    </w:lvl>
    <w:lvl w:ilvl="7" w:tplc="39582123" w:tentative="1">
      <w:start w:val="1"/>
      <w:numFmt w:val="lowerLetter"/>
      <w:lvlText w:val="%8."/>
      <w:lvlJc w:val="left"/>
      <w:pPr>
        <w:ind w:left="5760" w:hanging="360"/>
      </w:pPr>
    </w:lvl>
    <w:lvl w:ilvl="8" w:tplc="3958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4">
    <w:multiLevelType w:val="hybridMultilevel"/>
    <w:lvl w:ilvl="0" w:tplc="38250032">
      <w:start w:val="1"/>
      <w:numFmt w:val="decimal"/>
      <w:lvlText w:val="%1."/>
      <w:lvlJc w:val="left"/>
      <w:pPr>
        <w:ind w:left="720" w:hanging="360"/>
      </w:pPr>
    </w:lvl>
    <w:lvl w:ilvl="1" w:tplc="38250032" w:tentative="1">
      <w:start w:val="1"/>
      <w:numFmt w:val="lowerLetter"/>
      <w:lvlText w:val="%2."/>
      <w:lvlJc w:val="left"/>
      <w:pPr>
        <w:ind w:left="1440" w:hanging="360"/>
      </w:pPr>
    </w:lvl>
    <w:lvl w:ilvl="2" w:tplc="38250032" w:tentative="1">
      <w:start w:val="1"/>
      <w:numFmt w:val="lowerRoman"/>
      <w:lvlText w:val="%3."/>
      <w:lvlJc w:val="right"/>
      <w:pPr>
        <w:ind w:left="2160" w:hanging="180"/>
      </w:pPr>
    </w:lvl>
    <w:lvl w:ilvl="3" w:tplc="38250032" w:tentative="1">
      <w:start w:val="1"/>
      <w:numFmt w:val="decimal"/>
      <w:lvlText w:val="%4."/>
      <w:lvlJc w:val="left"/>
      <w:pPr>
        <w:ind w:left="2880" w:hanging="360"/>
      </w:pPr>
    </w:lvl>
    <w:lvl w:ilvl="4" w:tplc="38250032" w:tentative="1">
      <w:start w:val="1"/>
      <w:numFmt w:val="lowerLetter"/>
      <w:lvlText w:val="%5."/>
      <w:lvlJc w:val="left"/>
      <w:pPr>
        <w:ind w:left="3600" w:hanging="360"/>
      </w:pPr>
    </w:lvl>
    <w:lvl w:ilvl="5" w:tplc="38250032" w:tentative="1">
      <w:start w:val="1"/>
      <w:numFmt w:val="lowerRoman"/>
      <w:lvlText w:val="%6."/>
      <w:lvlJc w:val="right"/>
      <w:pPr>
        <w:ind w:left="4320" w:hanging="180"/>
      </w:pPr>
    </w:lvl>
    <w:lvl w:ilvl="6" w:tplc="38250032" w:tentative="1">
      <w:start w:val="1"/>
      <w:numFmt w:val="decimal"/>
      <w:lvlText w:val="%7."/>
      <w:lvlJc w:val="left"/>
      <w:pPr>
        <w:ind w:left="5040" w:hanging="360"/>
      </w:pPr>
    </w:lvl>
    <w:lvl w:ilvl="7" w:tplc="38250032" w:tentative="1">
      <w:start w:val="1"/>
      <w:numFmt w:val="lowerLetter"/>
      <w:lvlText w:val="%8."/>
      <w:lvlJc w:val="left"/>
      <w:pPr>
        <w:ind w:left="5760" w:hanging="360"/>
      </w:pPr>
    </w:lvl>
    <w:lvl w:ilvl="8" w:tplc="38250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3">
    <w:multiLevelType w:val="hybridMultilevel"/>
    <w:lvl w:ilvl="0" w:tplc="332771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713">
    <w:abstractNumId w:val="6713"/>
  </w:num>
  <w:num w:numId="6714">
    <w:abstractNumId w:val="6714"/>
  </w:num>
  <w:num w:numId="6715">
    <w:abstractNumId w:val="6715"/>
  </w:num>
  <w:num w:numId="6716">
    <w:abstractNumId w:val="6716"/>
  </w:num>
  <w:num w:numId="6717">
    <w:abstractNumId w:val="6717"/>
  </w:num>
  <w:num w:numId="6718">
    <w:abstractNumId w:val="6718"/>
  </w:num>
  <w:num w:numId="6719">
    <w:abstractNumId w:val="6719"/>
  </w:num>
  <w:num w:numId="6720">
    <w:abstractNumId w:val="6720"/>
  </w:num>
  <w:num w:numId="6721">
    <w:abstractNumId w:val="6721"/>
  </w:num>
  <w:num w:numId="6722">
    <w:abstractNumId w:val="6722"/>
  </w:num>
  <w:num w:numId="6723">
    <w:abstractNumId w:val="6723"/>
  </w:num>
  <w:num w:numId="6724">
    <w:abstractNumId w:val="67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4903870" Type="http://schemas.openxmlformats.org/officeDocument/2006/relationships/comments" Target="comments.xml"/><Relationship Id="rId803822477" Type="http://schemas.microsoft.com/office/2011/relationships/commentsExtended" Target="commentsExtended.xml"/><Relationship Id="rId54955844" Type="http://schemas.openxmlformats.org/officeDocument/2006/relationships/image" Target="media/imgrId54955844.jpg"/><Relationship Id="rId156761910cad2b998" Type="http://schemas.openxmlformats.org/officeDocument/2006/relationships/hyperlink" Target="https://iservice.lombardini.it/jsp/Template2/manuale.jsp?id=2527&amp;parent=1972" TargetMode="External"/><Relationship Id="rId438161910cadef90b" Type="http://schemas.openxmlformats.org/officeDocument/2006/relationships/hyperlink" Target="https://iservice.lombardini.it/jsp/Template2/manuale.jsp?id=59&amp;parent=1369" TargetMode="External"/><Relationship Id="rId359461910cae09a06" Type="http://schemas.openxmlformats.org/officeDocument/2006/relationships/hyperlink" Target="https://iservice.lombardini.it/jsp/Template2/manuale.jsp?id=404&amp;parent=1369" TargetMode="External"/><Relationship Id="rId527861910cae3aced" Type="http://schemas.openxmlformats.org/officeDocument/2006/relationships/hyperlink" Target="https://iservice.lombardini.it/jsp/Template2/manuale.jsp?id=59&amp;parent=1972" TargetMode="External"/><Relationship Id="rId928361910cae4a924" Type="http://schemas.openxmlformats.org/officeDocument/2006/relationships/hyperlink" Target="https://iservice.lombardini.it/jsp/Template2/manuale.jsp?id=2527&amp;parent=1972" TargetMode="External"/><Relationship Id="rId268761910cae8b33c" Type="http://schemas.openxmlformats.org/officeDocument/2006/relationships/hyperlink" Target="https://iservice.lombardini.it/jsp/Template2/manuale.jsp?id=404&amp;parent=1369" TargetMode="External"/><Relationship Id="rId530061910cae9ddd7" Type="http://schemas.openxmlformats.org/officeDocument/2006/relationships/hyperlink" Target="https://iservice.lombardini.it/jsp/Template2/manuale.jsp?id=59&amp;parent=1369" TargetMode="External"/><Relationship Id="rId447161910caeb3bf9" Type="http://schemas.openxmlformats.org/officeDocument/2006/relationships/hyperlink" Target="https://iservice.lombardini.it/jsp/Template2/manuale.jsp?id=410&amp;parent=1369" TargetMode="External"/><Relationship Id="rId786361910caf16371" Type="http://schemas.openxmlformats.org/officeDocument/2006/relationships/hyperlink" Target="https://iservice.lombardini.it/jsp/Template2/manuale.jsp?id=2527&amp;parent=1972" TargetMode="External"/><Relationship Id="rId635061910caf25cc5" Type="http://schemas.openxmlformats.org/officeDocument/2006/relationships/hyperlink" Target="https://iservice.lombardini.it/jsp/Template2/manuale.jsp?id=59&amp;parent=1972" TargetMode="External"/><Relationship Id="rId740761910caf510ae" Type="http://schemas.openxmlformats.org/officeDocument/2006/relationships/hyperlink" Target="https://iservice.lombardini.it/jsp/Template2/manuale.jsp?id=80&amp;parent=1972" TargetMode="External"/><Relationship Id="rId243661910caf51560" Type="http://schemas.openxmlformats.org/officeDocument/2006/relationships/hyperlink" Target="https://iservice.lombardini.it/jsp/Template2/manuale.jsp?id=2542&amp;parent=1972" TargetMode="External"/><Relationship Id="rId798061910caf5356d" Type="http://schemas.openxmlformats.org/officeDocument/2006/relationships/hyperlink" Target="https://iservice.lombardini.it/jsp/Template2/manuale.jsp?id=80&amp;parent=1972" TargetMode="External"/><Relationship Id="rId993761910caf53854" Type="http://schemas.openxmlformats.org/officeDocument/2006/relationships/hyperlink" Target="https://iservice.lombardini.it/jsp/Template2/manuale.jsp?id=2544&amp;parent=1972" TargetMode="External"/><Relationship Id="rId183061910caf55eed" Type="http://schemas.openxmlformats.org/officeDocument/2006/relationships/hyperlink" Target="https://iservice.lombardini.it/jsp/Template2/manuale.jsp?id=2544&amp;parent=1972" TargetMode="External"/><Relationship Id="rId829561910caf6cb0c" Type="http://schemas.openxmlformats.org/officeDocument/2006/relationships/hyperlink" Target="https://iservice.lombardini.it/jsp/Template2/manuale.jsp?id=2536&amp;parent=1972" TargetMode="External"/><Relationship Id="rId521261910caf6cdbd" Type="http://schemas.openxmlformats.org/officeDocument/2006/relationships/hyperlink" Target="https://iservice.lombardini.it/jsp/Template2/manuale.jsp?id=2532&amp;parent=1972" TargetMode="External"/><Relationship Id="rId282061910caf6d045" Type="http://schemas.openxmlformats.org/officeDocument/2006/relationships/hyperlink" Target="https://iservice.lombardini.it/jsp/Template2/manuale.jsp?id=2533&amp;parent=1972" TargetMode="External"/><Relationship Id="rId591561910cad2b601" Type="http://schemas.openxmlformats.org/officeDocument/2006/relationships/image" Target="media/imgrId591561910cad2b601.png"/><Relationship Id="rId417661910cad3f676" Type="http://schemas.openxmlformats.org/officeDocument/2006/relationships/image" Target="media/imgrId417661910cad3f676.png"/><Relationship Id="rId334361910cad5ada2" Type="http://schemas.openxmlformats.org/officeDocument/2006/relationships/image" Target="media/imgrId334361910cad5ada2.png"/><Relationship Id="rId446461910cad75af4" Type="http://schemas.openxmlformats.org/officeDocument/2006/relationships/image" Target="media/imgrId446461910cad75af4.png"/><Relationship Id="rId706961910cad8f0d0" Type="http://schemas.openxmlformats.org/officeDocument/2006/relationships/image" Target="media/imgrId706961910cad8f0d0.png"/><Relationship Id="rId203061910cada60b0" Type="http://schemas.openxmlformats.org/officeDocument/2006/relationships/image" Target="media/imgrId203061910cada60b0.jpg"/><Relationship Id="rId966161910cadbbbf6" Type="http://schemas.openxmlformats.org/officeDocument/2006/relationships/image" Target="media/imgrId966161910cadbbbf6.jpg"/><Relationship Id="rId421261910cadce5ec" Type="http://schemas.openxmlformats.org/officeDocument/2006/relationships/image" Target="media/imgrId421261910cadce5ec.jpg"/><Relationship Id="rId153861910caddcdb5" Type="http://schemas.openxmlformats.org/officeDocument/2006/relationships/image" Target="media/imgrId153861910caddcdb5.jpg"/><Relationship Id="rId996461910cadef32f" Type="http://schemas.openxmlformats.org/officeDocument/2006/relationships/image" Target="media/imgrId996461910cadef32f.jpg"/><Relationship Id="rId720461910cae09599" Type="http://schemas.openxmlformats.org/officeDocument/2006/relationships/image" Target="media/imgrId720461910cae09599.jpg"/><Relationship Id="rId596161910cae1d601" Type="http://schemas.openxmlformats.org/officeDocument/2006/relationships/image" Target="media/imgrId596161910cae1d601.png"/><Relationship Id="rId542961910cae3a9da" Type="http://schemas.openxmlformats.org/officeDocument/2006/relationships/image" Target="media/imgrId542961910cae3a9da.png"/><Relationship Id="rId748061910cae49e8a" Type="http://schemas.openxmlformats.org/officeDocument/2006/relationships/image" Target="media/imgrId748061910cae49e8a.png"/><Relationship Id="rId200361910cae5e776" Type="http://schemas.openxmlformats.org/officeDocument/2006/relationships/image" Target="media/imgrId200361910cae5e776.png"/><Relationship Id="rId551561910cae7895f" Type="http://schemas.openxmlformats.org/officeDocument/2006/relationships/image" Target="media/imgrId551561910cae7895f.png"/><Relationship Id="rId410461910cae8acdb" Type="http://schemas.openxmlformats.org/officeDocument/2006/relationships/image" Target="media/imgrId410461910cae8acdb.jpg"/><Relationship Id="rId920861910cae9d625" Type="http://schemas.openxmlformats.org/officeDocument/2006/relationships/image" Target="media/imgrId920861910cae9d625.jpg"/><Relationship Id="rId276161910caeb266d" Type="http://schemas.openxmlformats.org/officeDocument/2006/relationships/image" Target="media/imgrId276161910caeb266d.jpg"/><Relationship Id="rId692661910caec4c48" Type="http://schemas.openxmlformats.org/officeDocument/2006/relationships/image" Target="media/imgrId692661910caec4c48.jpg"/><Relationship Id="rId706261910caedbf5e" Type="http://schemas.openxmlformats.org/officeDocument/2006/relationships/image" Target="media/imgrId706261910caedbf5e.png"/><Relationship Id="rId721761910caef3f80" Type="http://schemas.openxmlformats.org/officeDocument/2006/relationships/image" Target="media/imgrId721761910caef3f80.png"/><Relationship Id="rId553361910caf15e06" Type="http://schemas.openxmlformats.org/officeDocument/2006/relationships/image" Target="media/imgrId553361910caf15e06.png"/><Relationship Id="rId248861910caf25722" Type="http://schemas.openxmlformats.org/officeDocument/2006/relationships/image" Target="media/imgrId248861910caf25722.png"/><Relationship Id="rId969461910caf3d474" Type="http://schemas.openxmlformats.org/officeDocument/2006/relationships/image" Target="media/imgrId969461910caf3d474.jpg"/><Relationship Id="rId673861910caf505eb" Type="http://schemas.openxmlformats.org/officeDocument/2006/relationships/image" Target="media/imgrId673861910caf505eb.png"/><Relationship Id="rId789461910caf6c84c" Type="http://schemas.openxmlformats.org/officeDocument/2006/relationships/image" Target="media/imgrId789461910caf6c84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5844" Type="http://schemas.openxmlformats.org/officeDocument/2006/relationships/image" Target="media/imgrId549558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5844" Type="http://schemas.openxmlformats.org/officeDocument/2006/relationships/image" Target="media/imgrId549558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5844" Type="http://schemas.openxmlformats.org/officeDocument/2006/relationships/image" Target="media/imgrId549558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5844" Type="http://schemas.openxmlformats.org/officeDocument/2006/relationships/image" Target="media/imgrId549558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5844" Type="http://schemas.openxmlformats.org/officeDocument/2006/relationships/image" Target="media/imgrId549558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5844" Type="http://schemas.openxmlformats.org/officeDocument/2006/relationships/image" Target="media/imgrId549558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