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17902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435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799975" w:name="ctxt"/>
    <w:bookmarkEnd w:id="9179997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4241" name="name110761926d8e64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061926d8e64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1861926d8e65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9461926d8e66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32961926d8e66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861926d8e67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0350" name="name308761926d8e7edc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37161926d8e7e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02168" name="name683661926d8e9221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51561926d8e92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29497" name="name991061926d8ea55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9361926d8ea5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3861926d8ea6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43600" name="name700261926d8ebe4a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74361926d8ebe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47835" name="name769761926d8ecd8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6861926d8ec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50961926d8ecd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57313" name="name886761926d8ede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1926d8ede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0861926d8edf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60740" name="name391461926d8f011d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95061926d8f01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27932" name="name431361926d8f10a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261926d8f1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63861926d8f11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77657" name="name201361926d8f2b57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84461926d8f2b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6353" name="name821161926d8f3f9e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0161926d8f3f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0861926d8f401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5045" name="name712961926d8f4f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261926d8f4f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14961926d8f51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13861926d8f51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58864" name="name451861926d8f63652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32161926d8f63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73846" name="name150861926d8f73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1926d8f73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61638" name="name258461926d8f8d9b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36561926d8f8d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9784" name="name860161926d8f9a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1926d8f9a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09713" name="name193161926d8faa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1926d8faa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912963" name="name223661926d8fc202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84361926d8fc2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644319" name="name130561926d8fd73f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68761926d8fd7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5676" name="name336061926d8febb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5561926d8feb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3457861" name="name700561926d9011b8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93461926d9011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61661926d90120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8230" name="name422361926d90212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7461926d9021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30261926d9021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5657" name="name464661926d9033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1926d9033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8061926d9033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89161926d9034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0261926d9034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57661926d9034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15565" name="name184161926d904aa07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38461926d904a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26597" name="name458661926d906022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321761926d9060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04176" name="name710661926d9076b3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424461926d9076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24850" name="name852661926d908b1a1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30761926d908b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2661926d908b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32061926d908b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0661926d908b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0800" name="name814661926d90a303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40961926d90a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77592" name="name287161926d90b7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761926d90b7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91261926d90b8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35708" name="name697061926d90cb511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210861926d90cb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20938" name="name121661926d90d9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461926d90d9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13761926d90d9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8261926d90d9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84361926d90d9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53475" name="name146061926d90e9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1926d90e9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451161926d90ea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35392" name="name975961926d910996d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20161926d9109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96693" name="name711661926d91218b0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69761926d9121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5061926d9121b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1348" name="name904961926d9133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961926d9133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72061926d9133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5060" name="name347261926d914b492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33261926d914b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52449" name="name247261926d9163a7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32761926d9163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1861926d9164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3397" name="name471061926d9173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661926d9173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29813" name="name361561926d9185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161926d9185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88634" name="name105661926d919aa9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60661926d919a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58661926d919b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93612" name="name989561926d91b8d87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76461926d91b8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15915" name="name138961926d91d248c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92561926d91d2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48908" name="name245261926d91ea74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68961926d91ea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43407" name="name816161926d920b6f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37761926d920b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59219" name="name879061926d92268f2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92861926d922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0961926d92274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7043" name="name127361926d923a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261926d923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8061926d923a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5761926d923a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0661926d923a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87318" name="name985461926d9254bdb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08061926d9254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49413" name="name111361926d926c8cc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535161926d926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948461926d926d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26766" name="name875961926d928289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43461926d9282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4661926d9282f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6961926d9283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38939" name="name575161926d929cb20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04961926d929c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6010" name="name838861926d92afb0d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456561926d92af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7861926d92b0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956738" name="name329361926d92c865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07961926d92c8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9061926d92c93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5514" name="name887761926d92db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1926d92db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8961926d92db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0561926d92db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48245" name="name606861926d92ee59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14761926d92ee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8661926d92eeb2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89873" name="name883861926d9309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1926d9309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65461926d9309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30656" name="name219961926d931ca71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519061926d931c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61461926d931d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481044" name="name753861926d93343aa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83761926d9334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4061926d93348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9661926d9335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5276" name="name986461926d9346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561926d9346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7961926d9346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742329" name="name400261926d935dd7a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32761926d935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13354" name="name757461926d9375a6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05861926d9375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48857" name="name438361926d938f4c1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72361926d938f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3161926d938fe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43782" name="name521861926d93a4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261926d93a4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6361926d93a5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89605" name="name555761926d93be3ad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78361926d93b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73077" name="name114761926d93d6fe2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67061926d93d6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74874" name="name953461926d93f0ee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46861926d93f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02211" name="name890861926d940ed66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386161926d940e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5061926d940f9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6698" name="name429061926d9420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161926d9420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7061926d9420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2261926d9420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9461926d9420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71417" name="name350061926d94385bc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69961926d9438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08797" name="name635961926d9447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1926d9447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30048" name="name357061926d94659a4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610061926d9465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35198" name="name970461926d9476ae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44261926d9476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95304" name="name811561926d9490ea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06361926d949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24179" name="name397961926d94a1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461926d94a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570203" name="name269761926d94baaa3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78161926d94ba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84061926d94bb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0216" name="name287461926d94d23f5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53461926d94d2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3727" name="name192861926d94e8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961926d94e8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58061926d94e8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25309" name="name835261926d950619d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30061926d9506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74106" name="name337961926d95201b6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55461926d9520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6640" name="name960661926d9532b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3461926d9532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41626" name="name457561926d9549eff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42461926d9549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89198" name="name355961926d955d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1926d955d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4961926d955d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6561926d955e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58761926d955e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17012" name="name568761926d9574df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951261926d957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2580" name="name198761926d958698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9361926d9586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47157" name="name521361926d95a02a1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15661926d95a0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79576" name="name307361926d95b5cb3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68061926d95b5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84861" name="name142861926d95d3465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203761926d95d3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3196" name="name974361926d95eb72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236161926d95eb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0601" name="name483461926d9609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861926d9609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446299" name="name749061926d962552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85761926d9625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2018" name="name389961926d963cc4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81061926d963c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17814" name="name632261926d964e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1926d964e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8661926d964e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1373" name="name920761926d96619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1461926d9661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28377" name="name620961926d9675e65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70261926d9675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66420" name="name683761926d968cb80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45461926d968c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67496" name="name582361926d969e0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4461926d969e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819208" name="name626061926d96b243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84761926d96b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83174" name="name434861926d96c9c9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62061926d96c9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70869" name="name566861926d96e5a82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11161926d96e5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06283" name="name428761926d9705587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266661926d9705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641082" name="name225361926d971bc6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44961926d971b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169464" name="name967361926d9736e4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15061926d9736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275305" name="name254961926d975016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92861926d9750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8439110" name="name370161926d976314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72261926d9763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845721" name="name439861926d977800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17961926d9778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421748" name="name655461926d978fb85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355861926d978f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166104" name="name327161926d97a471a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382261926d97a4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1277" name="name792761926d97baaa8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859361926d97ba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27032" name="name900461926d97cf21d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316861926d97cf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666221" name="name213861926d97e5e2c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144961926d97e5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5916349" name="name947861926d9803cb8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6661926d9803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80129" name="name778061926d9818fcb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508961926d981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71900972" name="name526561926d982feac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344161926d982f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348022" name="name716361926d9846c92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447761926d9846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098739" name="name701461926d985db61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460061926d985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347818" name="name675161926d98729a9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758761926d9872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64933955" name="name156561926d9883b52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195461926d9883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62591" name="name561261926d989c917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363261926d989c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614566" name="name661961926d98ae960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4561926d98ae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90046113" name="name203061926d98c538f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787561926d98c5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72759467" name="name109661926d98de7bc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76261926d98d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901746" name="name767761926d98f3650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857761926d98f3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812443" name="name231961926d99189c9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762861926d991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32245750" name="name603461926d99398fe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811061926d9939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1648" name="name870561926d9949c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5161926d994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79046575" name="name426161926d9960cfe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401861926d9960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25">
    <w:multiLevelType w:val="hybridMultilevel"/>
    <w:lvl w:ilvl="0" w:tplc="46660396">
      <w:start w:val="1"/>
      <w:numFmt w:val="decimal"/>
      <w:lvlText w:val="%1."/>
      <w:lvlJc w:val="left"/>
      <w:pPr>
        <w:ind w:left="720" w:hanging="360"/>
      </w:pPr>
    </w:lvl>
    <w:lvl w:ilvl="1" w:tplc="46660396" w:tentative="1">
      <w:start w:val="1"/>
      <w:numFmt w:val="lowerLetter"/>
      <w:lvlText w:val="%2."/>
      <w:lvlJc w:val="left"/>
      <w:pPr>
        <w:ind w:left="1440" w:hanging="360"/>
      </w:pPr>
    </w:lvl>
    <w:lvl w:ilvl="2" w:tplc="46660396" w:tentative="1">
      <w:start w:val="1"/>
      <w:numFmt w:val="lowerRoman"/>
      <w:lvlText w:val="%3."/>
      <w:lvlJc w:val="right"/>
      <w:pPr>
        <w:ind w:left="2160" w:hanging="180"/>
      </w:pPr>
    </w:lvl>
    <w:lvl w:ilvl="3" w:tplc="46660396" w:tentative="1">
      <w:start w:val="1"/>
      <w:numFmt w:val="decimal"/>
      <w:lvlText w:val="%4."/>
      <w:lvlJc w:val="left"/>
      <w:pPr>
        <w:ind w:left="2880" w:hanging="360"/>
      </w:pPr>
    </w:lvl>
    <w:lvl w:ilvl="4" w:tplc="46660396" w:tentative="1">
      <w:start w:val="1"/>
      <w:numFmt w:val="lowerLetter"/>
      <w:lvlText w:val="%5."/>
      <w:lvlJc w:val="left"/>
      <w:pPr>
        <w:ind w:left="3600" w:hanging="360"/>
      </w:pPr>
    </w:lvl>
    <w:lvl w:ilvl="5" w:tplc="46660396" w:tentative="1">
      <w:start w:val="1"/>
      <w:numFmt w:val="lowerRoman"/>
      <w:lvlText w:val="%6."/>
      <w:lvlJc w:val="right"/>
      <w:pPr>
        <w:ind w:left="4320" w:hanging="180"/>
      </w:pPr>
    </w:lvl>
    <w:lvl w:ilvl="6" w:tplc="46660396" w:tentative="1">
      <w:start w:val="1"/>
      <w:numFmt w:val="decimal"/>
      <w:lvlText w:val="%7."/>
      <w:lvlJc w:val="left"/>
      <w:pPr>
        <w:ind w:left="5040" w:hanging="360"/>
      </w:pPr>
    </w:lvl>
    <w:lvl w:ilvl="7" w:tplc="46660396" w:tentative="1">
      <w:start w:val="1"/>
      <w:numFmt w:val="lowerLetter"/>
      <w:lvlText w:val="%8."/>
      <w:lvlJc w:val="left"/>
      <w:pPr>
        <w:ind w:left="5760" w:hanging="360"/>
      </w:pPr>
    </w:lvl>
    <w:lvl w:ilvl="8" w:tplc="4666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">
    <w:multiLevelType w:val="hybridMultilevel"/>
    <w:lvl w:ilvl="0" w:tplc="59461658">
      <w:start w:val="1"/>
      <w:numFmt w:val="decimal"/>
      <w:lvlText w:val="%1."/>
      <w:lvlJc w:val="left"/>
      <w:pPr>
        <w:ind w:left="720" w:hanging="360"/>
      </w:pPr>
    </w:lvl>
    <w:lvl w:ilvl="1" w:tplc="59461658" w:tentative="1">
      <w:start w:val="1"/>
      <w:numFmt w:val="lowerLetter"/>
      <w:lvlText w:val="%2."/>
      <w:lvlJc w:val="left"/>
      <w:pPr>
        <w:ind w:left="1440" w:hanging="360"/>
      </w:pPr>
    </w:lvl>
    <w:lvl w:ilvl="2" w:tplc="59461658" w:tentative="1">
      <w:start w:val="1"/>
      <w:numFmt w:val="lowerRoman"/>
      <w:lvlText w:val="%3."/>
      <w:lvlJc w:val="right"/>
      <w:pPr>
        <w:ind w:left="2160" w:hanging="180"/>
      </w:pPr>
    </w:lvl>
    <w:lvl w:ilvl="3" w:tplc="59461658" w:tentative="1">
      <w:start w:val="1"/>
      <w:numFmt w:val="decimal"/>
      <w:lvlText w:val="%4."/>
      <w:lvlJc w:val="left"/>
      <w:pPr>
        <w:ind w:left="2880" w:hanging="360"/>
      </w:pPr>
    </w:lvl>
    <w:lvl w:ilvl="4" w:tplc="59461658" w:tentative="1">
      <w:start w:val="1"/>
      <w:numFmt w:val="lowerLetter"/>
      <w:lvlText w:val="%5."/>
      <w:lvlJc w:val="left"/>
      <w:pPr>
        <w:ind w:left="3600" w:hanging="360"/>
      </w:pPr>
    </w:lvl>
    <w:lvl w:ilvl="5" w:tplc="59461658" w:tentative="1">
      <w:start w:val="1"/>
      <w:numFmt w:val="lowerRoman"/>
      <w:lvlText w:val="%6."/>
      <w:lvlJc w:val="right"/>
      <w:pPr>
        <w:ind w:left="4320" w:hanging="180"/>
      </w:pPr>
    </w:lvl>
    <w:lvl w:ilvl="6" w:tplc="59461658" w:tentative="1">
      <w:start w:val="1"/>
      <w:numFmt w:val="decimal"/>
      <w:lvlText w:val="%7."/>
      <w:lvlJc w:val="left"/>
      <w:pPr>
        <w:ind w:left="5040" w:hanging="360"/>
      </w:pPr>
    </w:lvl>
    <w:lvl w:ilvl="7" w:tplc="59461658" w:tentative="1">
      <w:start w:val="1"/>
      <w:numFmt w:val="lowerLetter"/>
      <w:lvlText w:val="%8."/>
      <w:lvlJc w:val="left"/>
      <w:pPr>
        <w:ind w:left="5760" w:hanging="360"/>
      </w:pPr>
    </w:lvl>
    <w:lvl w:ilvl="8" w:tplc="5946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">
    <w:multiLevelType w:val="hybridMultilevel"/>
    <w:lvl w:ilvl="0" w:tplc="46032018">
      <w:start w:val="1"/>
      <w:numFmt w:val="decimal"/>
      <w:lvlText w:val="%1."/>
      <w:lvlJc w:val="left"/>
      <w:pPr>
        <w:ind w:left="720" w:hanging="360"/>
      </w:pPr>
    </w:lvl>
    <w:lvl w:ilvl="1" w:tplc="46032018" w:tentative="1">
      <w:start w:val="1"/>
      <w:numFmt w:val="lowerLetter"/>
      <w:lvlText w:val="%2."/>
      <w:lvlJc w:val="left"/>
      <w:pPr>
        <w:ind w:left="1440" w:hanging="360"/>
      </w:pPr>
    </w:lvl>
    <w:lvl w:ilvl="2" w:tplc="46032018" w:tentative="1">
      <w:start w:val="1"/>
      <w:numFmt w:val="lowerRoman"/>
      <w:lvlText w:val="%3."/>
      <w:lvlJc w:val="right"/>
      <w:pPr>
        <w:ind w:left="2160" w:hanging="180"/>
      </w:pPr>
    </w:lvl>
    <w:lvl w:ilvl="3" w:tplc="46032018" w:tentative="1">
      <w:start w:val="1"/>
      <w:numFmt w:val="decimal"/>
      <w:lvlText w:val="%4."/>
      <w:lvlJc w:val="left"/>
      <w:pPr>
        <w:ind w:left="2880" w:hanging="360"/>
      </w:pPr>
    </w:lvl>
    <w:lvl w:ilvl="4" w:tplc="46032018" w:tentative="1">
      <w:start w:val="1"/>
      <w:numFmt w:val="lowerLetter"/>
      <w:lvlText w:val="%5."/>
      <w:lvlJc w:val="left"/>
      <w:pPr>
        <w:ind w:left="3600" w:hanging="360"/>
      </w:pPr>
    </w:lvl>
    <w:lvl w:ilvl="5" w:tplc="46032018" w:tentative="1">
      <w:start w:val="1"/>
      <w:numFmt w:val="lowerRoman"/>
      <w:lvlText w:val="%6."/>
      <w:lvlJc w:val="right"/>
      <w:pPr>
        <w:ind w:left="4320" w:hanging="180"/>
      </w:pPr>
    </w:lvl>
    <w:lvl w:ilvl="6" w:tplc="46032018" w:tentative="1">
      <w:start w:val="1"/>
      <w:numFmt w:val="decimal"/>
      <w:lvlText w:val="%7."/>
      <w:lvlJc w:val="left"/>
      <w:pPr>
        <w:ind w:left="5040" w:hanging="360"/>
      </w:pPr>
    </w:lvl>
    <w:lvl w:ilvl="7" w:tplc="46032018" w:tentative="1">
      <w:start w:val="1"/>
      <w:numFmt w:val="lowerLetter"/>
      <w:lvlText w:val="%8."/>
      <w:lvlJc w:val="left"/>
      <w:pPr>
        <w:ind w:left="5760" w:hanging="360"/>
      </w:pPr>
    </w:lvl>
    <w:lvl w:ilvl="8" w:tplc="4603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">
    <w:multiLevelType w:val="hybridMultilevel"/>
    <w:lvl w:ilvl="0" w:tplc="11497921">
      <w:start w:val="1"/>
      <w:numFmt w:val="decimal"/>
      <w:lvlText w:val="%1."/>
      <w:lvlJc w:val="left"/>
      <w:pPr>
        <w:ind w:left="720" w:hanging="360"/>
      </w:pPr>
    </w:lvl>
    <w:lvl w:ilvl="1" w:tplc="11497921" w:tentative="1">
      <w:start w:val="1"/>
      <w:numFmt w:val="lowerLetter"/>
      <w:lvlText w:val="%2."/>
      <w:lvlJc w:val="left"/>
      <w:pPr>
        <w:ind w:left="1440" w:hanging="360"/>
      </w:pPr>
    </w:lvl>
    <w:lvl w:ilvl="2" w:tplc="11497921" w:tentative="1">
      <w:start w:val="1"/>
      <w:numFmt w:val="lowerRoman"/>
      <w:lvlText w:val="%3."/>
      <w:lvlJc w:val="right"/>
      <w:pPr>
        <w:ind w:left="2160" w:hanging="180"/>
      </w:pPr>
    </w:lvl>
    <w:lvl w:ilvl="3" w:tplc="11497921" w:tentative="1">
      <w:start w:val="1"/>
      <w:numFmt w:val="decimal"/>
      <w:lvlText w:val="%4."/>
      <w:lvlJc w:val="left"/>
      <w:pPr>
        <w:ind w:left="2880" w:hanging="360"/>
      </w:pPr>
    </w:lvl>
    <w:lvl w:ilvl="4" w:tplc="11497921" w:tentative="1">
      <w:start w:val="1"/>
      <w:numFmt w:val="lowerLetter"/>
      <w:lvlText w:val="%5."/>
      <w:lvlJc w:val="left"/>
      <w:pPr>
        <w:ind w:left="3600" w:hanging="360"/>
      </w:pPr>
    </w:lvl>
    <w:lvl w:ilvl="5" w:tplc="11497921" w:tentative="1">
      <w:start w:val="1"/>
      <w:numFmt w:val="lowerRoman"/>
      <w:lvlText w:val="%6."/>
      <w:lvlJc w:val="right"/>
      <w:pPr>
        <w:ind w:left="4320" w:hanging="180"/>
      </w:pPr>
    </w:lvl>
    <w:lvl w:ilvl="6" w:tplc="11497921" w:tentative="1">
      <w:start w:val="1"/>
      <w:numFmt w:val="decimal"/>
      <w:lvlText w:val="%7."/>
      <w:lvlJc w:val="left"/>
      <w:pPr>
        <w:ind w:left="5040" w:hanging="360"/>
      </w:pPr>
    </w:lvl>
    <w:lvl w:ilvl="7" w:tplc="11497921" w:tentative="1">
      <w:start w:val="1"/>
      <w:numFmt w:val="lowerLetter"/>
      <w:lvlText w:val="%8."/>
      <w:lvlJc w:val="left"/>
      <w:pPr>
        <w:ind w:left="5760" w:hanging="360"/>
      </w:pPr>
    </w:lvl>
    <w:lvl w:ilvl="8" w:tplc="1149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">
    <w:multiLevelType w:val="hybridMultilevel"/>
    <w:lvl w:ilvl="0" w:tplc="63368939">
      <w:start w:val="1"/>
      <w:numFmt w:val="decimal"/>
      <w:lvlText w:val="%1."/>
      <w:lvlJc w:val="left"/>
      <w:pPr>
        <w:ind w:left="720" w:hanging="360"/>
      </w:pPr>
    </w:lvl>
    <w:lvl w:ilvl="1" w:tplc="63368939" w:tentative="1">
      <w:start w:val="1"/>
      <w:numFmt w:val="lowerLetter"/>
      <w:lvlText w:val="%2."/>
      <w:lvlJc w:val="left"/>
      <w:pPr>
        <w:ind w:left="1440" w:hanging="360"/>
      </w:pPr>
    </w:lvl>
    <w:lvl w:ilvl="2" w:tplc="63368939" w:tentative="1">
      <w:start w:val="1"/>
      <w:numFmt w:val="lowerRoman"/>
      <w:lvlText w:val="%3."/>
      <w:lvlJc w:val="right"/>
      <w:pPr>
        <w:ind w:left="2160" w:hanging="180"/>
      </w:pPr>
    </w:lvl>
    <w:lvl w:ilvl="3" w:tplc="63368939" w:tentative="1">
      <w:start w:val="1"/>
      <w:numFmt w:val="decimal"/>
      <w:lvlText w:val="%4."/>
      <w:lvlJc w:val="left"/>
      <w:pPr>
        <w:ind w:left="2880" w:hanging="360"/>
      </w:pPr>
    </w:lvl>
    <w:lvl w:ilvl="4" w:tplc="63368939" w:tentative="1">
      <w:start w:val="1"/>
      <w:numFmt w:val="lowerLetter"/>
      <w:lvlText w:val="%5."/>
      <w:lvlJc w:val="left"/>
      <w:pPr>
        <w:ind w:left="3600" w:hanging="360"/>
      </w:pPr>
    </w:lvl>
    <w:lvl w:ilvl="5" w:tplc="63368939" w:tentative="1">
      <w:start w:val="1"/>
      <w:numFmt w:val="lowerRoman"/>
      <w:lvlText w:val="%6."/>
      <w:lvlJc w:val="right"/>
      <w:pPr>
        <w:ind w:left="4320" w:hanging="180"/>
      </w:pPr>
    </w:lvl>
    <w:lvl w:ilvl="6" w:tplc="63368939" w:tentative="1">
      <w:start w:val="1"/>
      <w:numFmt w:val="decimal"/>
      <w:lvlText w:val="%7."/>
      <w:lvlJc w:val="left"/>
      <w:pPr>
        <w:ind w:left="5040" w:hanging="360"/>
      </w:pPr>
    </w:lvl>
    <w:lvl w:ilvl="7" w:tplc="63368939" w:tentative="1">
      <w:start w:val="1"/>
      <w:numFmt w:val="lowerLetter"/>
      <w:lvlText w:val="%8."/>
      <w:lvlJc w:val="left"/>
      <w:pPr>
        <w:ind w:left="5760" w:hanging="360"/>
      </w:pPr>
    </w:lvl>
    <w:lvl w:ilvl="8" w:tplc="6336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">
    <w:multiLevelType w:val="hybridMultilevel"/>
    <w:lvl w:ilvl="0" w:tplc="72372228">
      <w:start w:val="1"/>
      <w:numFmt w:val="decimal"/>
      <w:lvlText w:val="%1."/>
      <w:lvlJc w:val="left"/>
      <w:pPr>
        <w:ind w:left="720" w:hanging="360"/>
      </w:pPr>
    </w:lvl>
    <w:lvl w:ilvl="1" w:tplc="72372228" w:tentative="1">
      <w:start w:val="1"/>
      <w:numFmt w:val="lowerLetter"/>
      <w:lvlText w:val="%2."/>
      <w:lvlJc w:val="left"/>
      <w:pPr>
        <w:ind w:left="1440" w:hanging="360"/>
      </w:pPr>
    </w:lvl>
    <w:lvl w:ilvl="2" w:tplc="72372228" w:tentative="1">
      <w:start w:val="1"/>
      <w:numFmt w:val="lowerRoman"/>
      <w:lvlText w:val="%3."/>
      <w:lvlJc w:val="right"/>
      <w:pPr>
        <w:ind w:left="2160" w:hanging="180"/>
      </w:pPr>
    </w:lvl>
    <w:lvl w:ilvl="3" w:tplc="72372228" w:tentative="1">
      <w:start w:val="1"/>
      <w:numFmt w:val="decimal"/>
      <w:lvlText w:val="%4."/>
      <w:lvlJc w:val="left"/>
      <w:pPr>
        <w:ind w:left="2880" w:hanging="360"/>
      </w:pPr>
    </w:lvl>
    <w:lvl w:ilvl="4" w:tplc="72372228" w:tentative="1">
      <w:start w:val="1"/>
      <w:numFmt w:val="lowerLetter"/>
      <w:lvlText w:val="%5."/>
      <w:lvlJc w:val="left"/>
      <w:pPr>
        <w:ind w:left="3600" w:hanging="360"/>
      </w:pPr>
    </w:lvl>
    <w:lvl w:ilvl="5" w:tplc="72372228" w:tentative="1">
      <w:start w:val="1"/>
      <w:numFmt w:val="lowerRoman"/>
      <w:lvlText w:val="%6."/>
      <w:lvlJc w:val="right"/>
      <w:pPr>
        <w:ind w:left="4320" w:hanging="180"/>
      </w:pPr>
    </w:lvl>
    <w:lvl w:ilvl="6" w:tplc="72372228" w:tentative="1">
      <w:start w:val="1"/>
      <w:numFmt w:val="decimal"/>
      <w:lvlText w:val="%7."/>
      <w:lvlJc w:val="left"/>
      <w:pPr>
        <w:ind w:left="5040" w:hanging="360"/>
      </w:pPr>
    </w:lvl>
    <w:lvl w:ilvl="7" w:tplc="72372228" w:tentative="1">
      <w:start w:val="1"/>
      <w:numFmt w:val="lowerLetter"/>
      <w:lvlText w:val="%8."/>
      <w:lvlJc w:val="left"/>
      <w:pPr>
        <w:ind w:left="5760" w:hanging="360"/>
      </w:pPr>
    </w:lvl>
    <w:lvl w:ilvl="8" w:tplc="7237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">
    <w:multiLevelType w:val="hybridMultilevel"/>
    <w:lvl w:ilvl="0" w:tplc="46441358">
      <w:start w:val="1"/>
      <w:numFmt w:val="decimal"/>
      <w:lvlText w:val="%1."/>
      <w:lvlJc w:val="left"/>
      <w:pPr>
        <w:ind w:left="720" w:hanging="360"/>
      </w:pPr>
    </w:lvl>
    <w:lvl w:ilvl="1" w:tplc="46441358" w:tentative="1">
      <w:start w:val="1"/>
      <w:numFmt w:val="lowerLetter"/>
      <w:lvlText w:val="%2."/>
      <w:lvlJc w:val="left"/>
      <w:pPr>
        <w:ind w:left="1440" w:hanging="360"/>
      </w:pPr>
    </w:lvl>
    <w:lvl w:ilvl="2" w:tplc="46441358" w:tentative="1">
      <w:start w:val="1"/>
      <w:numFmt w:val="lowerRoman"/>
      <w:lvlText w:val="%3."/>
      <w:lvlJc w:val="right"/>
      <w:pPr>
        <w:ind w:left="2160" w:hanging="180"/>
      </w:pPr>
    </w:lvl>
    <w:lvl w:ilvl="3" w:tplc="46441358" w:tentative="1">
      <w:start w:val="1"/>
      <w:numFmt w:val="decimal"/>
      <w:lvlText w:val="%4."/>
      <w:lvlJc w:val="left"/>
      <w:pPr>
        <w:ind w:left="2880" w:hanging="360"/>
      </w:pPr>
    </w:lvl>
    <w:lvl w:ilvl="4" w:tplc="46441358" w:tentative="1">
      <w:start w:val="1"/>
      <w:numFmt w:val="lowerLetter"/>
      <w:lvlText w:val="%5."/>
      <w:lvlJc w:val="left"/>
      <w:pPr>
        <w:ind w:left="3600" w:hanging="360"/>
      </w:pPr>
    </w:lvl>
    <w:lvl w:ilvl="5" w:tplc="46441358" w:tentative="1">
      <w:start w:val="1"/>
      <w:numFmt w:val="lowerRoman"/>
      <w:lvlText w:val="%6."/>
      <w:lvlJc w:val="right"/>
      <w:pPr>
        <w:ind w:left="4320" w:hanging="180"/>
      </w:pPr>
    </w:lvl>
    <w:lvl w:ilvl="6" w:tplc="46441358" w:tentative="1">
      <w:start w:val="1"/>
      <w:numFmt w:val="decimal"/>
      <w:lvlText w:val="%7."/>
      <w:lvlJc w:val="left"/>
      <w:pPr>
        <w:ind w:left="5040" w:hanging="360"/>
      </w:pPr>
    </w:lvl>
    <w:lvl w:ilvl="7" w:tplc="46441358" w:tentative="1">
      <w:start w:val="1"/>
      <w:numFmt w:val="lowerLetter"/>
      <w:lvlText w:val="%8."/>
      <w:lvlJc w:val="left"/>
      <w:pPr>
        <w:ind w:left="5760" w:hanging="360"/>
      </w:pPr>
    </w:lvl>
    <w:lvl w:ilvl="8" w:tplc="4644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">
    <w:multiLevelType w:val="hybridMultilevel"/>
    <w:lvl w:ilvl="0" w:tplc="76131396">
      <w:start w:val="1"/>
      <w:numFmt w:val="decimal"/>
      <w:lvlText w:val="%1."/>
      <w:lvlJc w:val="left"/>
      <w:pPr>
        <w:ind w:left="720" w:hanging="360"/>
      </w:pPr>
    </w:lvl>
    <w:lvl w:ilvl="1" w:tplc="76131396" w:tentative="1">
      <w:start w:val="1"/>
      <w:numFmt w:val="lowerLetter"/>
      <w:lvlText w:val="%2."/>
      <w:lvlJc w:val="left"/>
      <w:pPr>
        <w:ind w:left="1440" w:hanging="360"/>
      </w:pPr>
    </w:lvl>
    <w:lvl w:ilvl="2" w:tplc="76131396" w:tentative="1">
      <w:start w:val="1"/>
      <w:numFmt w:val="lowerRoman"/>
      <w:lvlText w:val="%3."/>
      <w:lvlJc w:val="right"/>
      <w:pPr>
        <w:ind w:left="2160" w:hanging="180"/>
      </w:pPr>
    </w:lvl>
    <w:lvl w:ilvl="3" w:tplc="76131396" w:tentative="1">
      <w:start w:val="1"/>
      <w:numFmt w:val="decimal"/>
      <w:lvlText w:val="%4."/>
      <w:lvlJc w:val="left"/>
      <w:pPr>
        <w:ind w:left="2880" w:hanging="360"/>
      </w:pPr>
    </w:lvl>
    <w:lvl w:ilvl="4" w:tplc="76131396" w:tentative="1">
      <w:start w:val="1"/>
      <w:numFmt w:val="lowerLetter"/>
      <w:lvlText w:val="%5."/>
      <w:lvlJc w:val="left"/>
      <w:pPr>
        <w:ind w:left="3600" w:hanging="360"/>
      </w:pPr>
    </w:lvl>
    <w:lvl w:ilvl="5" w:tplc="76131396" w:tentative="1">
      <w:start w:val="1"/>
      <w:numFmt w:val="lowerRoman"/>
      <w:lvlText w:val="%6."/>
      <w:lvlJc w:val="right"/>
      <w:pPr>
        <w:ind w:left="4320" w:hanging="180"/>
      </w:pPr>
    </w:lvl>
    <w:lvl w:ilvl="6" w:tplc="76131396" w:tentative="1">
      <w:start w:val="1"/>
      <w:numFmt w:val="decimal"/>
      <w:lvlText w:val="%7."/>
      <w:lvlJc w:val="left"/>
      <w:pPr>
        <w:ind w:left="5040" w:hanging="360"/>
      </w:pPr>
    </w:lvl>
    <w:lvl w:ilvl="7" w:tplc="76131396" w:tentative="1">
      <w:start w:val="1"/>
      <w:numFmt w:val="lowerLetter"/>
      <w:lvlText w:val="%8."/>
      <w:lvlJc w:val="left"/>
      <w:pPr>
        <w:ind w:left="5760" w:hanging="360"/>
      </w:pPr>
    </w:lvl>
    <w:lvl w:ilvl="8" w:tplc="7613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">
    <w:multiLevelType w:val="hybridMultilevel"/>
    <w:lvl w:ilvl="0" w:tplc="34564122">
      <w:start w:val="1"/>
      <w:numFmt w:val="decimal"/>
      <w:lvlText w:val="%1."/>
      <w:lvlJc w:val="left"/>
      <w:pPr>
        <w:ind w:left="720" w:hanging="360"/>
      </w:pPr>
    </w:lvl>
    <w:lvl w:ilvl="1" w:tplc="34564122" w:tentative="1">
      <w:start w:val="1"/>
      <w:numFmt w:val="lowerLetter"/>
      <w:lvlText w:val="%2."/>
      <w:lvlJc w:val="left"/>
      <w:pPr>
        <w:ind w:left="1440" w:hanging="360"/>
      </w:pPr>
    </w:lvl>
    <w:lvl w:ilvl="2" w:tplc="34564122" w:tentative="1">
      <w:start w:val="1"/>
      <w:numFmt w:val="lowerRoman"/>
      <w:lvlText w:val="%3."/>
      <w:lvlJc w:val="right"/>
      <w:pPr>
        <w:ind w:left="2160" w:hanging="180"/>
      </w:pPr>
    </w:lvl>
    <w:lvl w:ilvl="3" w:tplc="34564122" w:tentative="1">
      <w:start w:val="1"/>
      <w:numFmt w:val="decimal"/>
      <w:lvlText w:val="%4."/>
      <w:lvlJc w:val="left"/>
      <w:pPr>
        <w:ind w:left="2880" w:hanging="360"/>
      </w:pPr>
    </w:lvl>
    <w:lvl w:ilvl="4" w:tplc="34564122" w:tentative="1">
      <w:start w:val="1"/>
      <w:numFmt w:val="lowerLetter"/>
      <w:lvlText w:val="%5."/>
      <w:lvlJc w:val="left"/>
      <w:pPr>
        <w:ind w:left="3600" w:hanging="360"/>
      </w:pPr>
    </w:lvl>
    <w:lvl w:ilvl="5" w:tplc="34564122" w:tentative="1">
      <w:start w:val="1"/>
      <w:numFmt w:val="lowerRoman"/>
      <w:lvlText w:val="%6."/>
      <w:lvlJc w:val="right"/>
      <w:pPr>
        <w:ind w:left="4320" w:hanging="180"/>
      </w:pPr>
    </w:lvl>
    <w:lvl w:ilvl="6" w:tplc="34564122" w:tentative="1">
      <w:start w:val="1"/>
      <w:numFmt w:val="decimal"/>
      <w:lvlText w:val="%7."/>
      <w:lvlJc w:val="left"/>
      <w:pPr>
        <w:ind w:left="5040" w:hanging="360"/>
      </w:pPr>
    </w:lvl>
    <w:lvl w:ilvl="7" w:tplc="34564122" w:tentative="1">
      <w:start w:val="1"/>
      <w:numFmt w:val="lowerLetter"/>
      <w:lvlText w:val="%8."/>
      <w:lvlJc w:val="left"/>
      <w:pPr>
        <w:ind w:left="5760" w:hanging="360"/>
      </w:pPr>
    </w:lvl>
    <w:lvl w:ilvl="8" w:tplc="3456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">
    <w:multiLevelType w:val="hybridMultilevel"/>
    <w:lvl w:ilvl="0" w:tplc="26055720">
      <w:start w:val="1"/>
      <w:numFmt w:val="decimal"/>
      <w:lvlText w:val="%1."/>
      <w:lvlJc w:val="left"/>
      <w:pPr>
        <w:ind w:left="720" w:hanging="360"/>
      </w:pPr>
    </w:lvl>
    <w:lvl w:ilvl="1" w:tplc="26055720" w:tentative="1">
      <w:start w:val="1"/>
      <w:numFmt w:val="lowerLetter"/>
      <w:lvlText w:val="%2."/>
      <w:lvlJc w:val="left"/>
      <w:pPr>
        <w:ind w:left="1440" w:hanging="360"/>
      </w:pPr>
    </w:lvl>
    <w:lvl w:ilvl="2" w:tplc="26055720" w:tentative="1">
      <w:start w:val="1"/>
      <w:numFmt w:val="lowerRoman"/>
      <w:lvlText w:val="%3."/>
      <w:lvlJc w:val="right"/>
      <w:pPr>
        <w:ind w:left="2160" w:hanging="180"/>
      </w:pPr>
    </w:lvl>
    <w:lvl w:ilvl="3" w:tplc="26055720" w:tentative="1">
      <w:start w:val="1"/>
      <w:numFmt w:val="decimal"/>
      <w:lvlText w:val="%4."/>
      <w:lvlJc w:val="left"/>
      <w:pPr>
        <w:ind w:left="2880" w:hanging="360"/>
      </w:pPr>
    </w:lvl>
    <w:lvl w:ilvl="4" w:tplc="26055720" w:tentative="1">
      <w:start w:val="1"/>
      <w:numFmt w:val="lowerLetter"/>
      <w:lvlText w:val="%5."/>
      <w:lvlJc w:val="left"/>
      <w:pPr>
        <w:ind w:left="3600" w:hanging="360"/>
      </w:pPr>
    </w:lvl>
    <w:lvl w:ilvl="5" w:tplc="26055720" w:tentative="1">
      <w:start w:val="1"/>
      <w:numFmt w:val="lowerRoman"/>
      <w:lvlText w:val="%6."/>
      <w:lvlJc w:val="right"/>
      <w:pPr>
        <w:ind w:left="4320" w:hanging="180"/>
      </w:pPr>
    </w:lvl>
    <w:lvl w:ilvl="6" w:tplc="26055720" w:tentative="1">
      <w:start w:val="1"/>
      <w:numFmt w:val="decimal"/>
      <w:lvlText w:val="%7."/>
      <w:lvlJc w:val="left"/>
      <w:pPr>
        <w:ind w:left="5040" w:hanging="360"/>
      </w:pPr>
    </w:lvl>
    <w:lvl w:ilvl="7" w:tplc="26055720" w:tentative="1">
      <w:start w:val="1"/>
      <w:numFmt w:val="lowerLetter"/>
      <w:lvlText w:val="%8."/>
      <w:lvlJc w:val="left"/>
      <w:pPr>
        <w:ind w:left="5760" w:hanging="360"/>
      </w:pPr>
    </w:lvl>
    <w:lvl w:ilvl="8" w:tplc="2605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">
    <w:multiLevelType w:val="hybridMultilevel"/>
    <w:lvl w:ilvl="0" w:tplc="90677951">
      <w:start w:val="1"/>
      <w:numFmt w:val="decimal"/>
      <w:lvlText w:val="%1."/>
      <w:lvlJc w:val="left"/>
      <w:pPr>
        <w:ind w:left="720" w:hanging="360"/>
      </w:pPr>
    </w:lvl>
    <w:lvl w:ilvl="1" w:tplc="90677951" w:tentative="1">
      <w:start w:val="1"/>
      <w:numFmt w:val="lowerLetter"/>
      <w:lvlText w:val="%2."/>
      <w:lvlJc w:val="left"/>
      <w:pPr>
        <w:ind w:left="1440" w:hanging="360"/>
      </w:pPr>
    </w:lvl>
    <w:lvl w:ilvl="2" w:tplc="90677951" w:tentative="1">
      <w:start w:val="1"/>
      <w:numFmt w:val="lowerRoman"/>
      <w:lvlText w:val="%3."/>
      <w:lvlJc w:val="right"/>
      <w:pPr>
        <w:ind w:left="2160" w:hanging="180"/>
      </w:pPr>
    </w:lvl>
    <w:lvl w:ilvl="3" w:tplc="90677951" w:tentative="1">
      <w:start w:val="1"/>
      <w:numFmt w:val="decimal"/>
      <w:lvlText w:val="%4."/>
      <w:lvlJc w:val="left"/>
      <w:pPr>
        <w:ind w:left="2880" w:hanging="360"/>
      </w:pPr>
    </w:lvl>
    <w:lvl w:ilvl="4" w:tplc="90677951" w:tentative="1">
      <w:start w:val="1"/>
      <w:numFmt w:val="lowerLetter"/>
      <w:lvlText w:val="%5."/>
      <w:lvlJc w:val="left"/>
      <w:pPr>
        <w:ind w:left="3600" w:hanging="360"/>
      </w:pPr>
    </w:lvl>
    <w:lvl w:ilvl="5" w:tplc="90677951" w:tentative="1">
      <w:start w:val="1"/>
      <w:numFmt w:val="lowerRoman"/>
      <w:lvlText w:val="%6."/>
      <w:lvlJc w:val="right"/>
      <w:pPr>
        <w:ind w:left="4320" w:hanging="180"/>
      </w:pPr>
    </w:lvl>
    <w:lvl w:ilvl="6" w:tplc="90677951" w:tentative="1">
      <w:start w:val="1"/>
      <w:numFmt w:val="decimal"/>
      <w:lvlText w:val="%7."/>
      <w:lvlJc w:val="left"/>
      <w:pPr>
        <w:ind w:left="5040" w:hanging="360"/>
      </w:pPr>
    </w:lvl>
    <w:lvl w:ilvl="7" w:tplc="90677951" w:tentative="1">
      <w:start w:val="1"/>
      <w:numFmt w:val="lowerLetter"/>
      <w:lvlText w:val="%8."/>
      <w:lvlJc w:val="left"/>
      <w:pPr>
        <w:ind w:left="5760" w:hanging="360"/>
      </w:pPr>
    </w:lvl>
    <w:lvl w:ilvl="8" w:tplc="9067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">
    <w:multiLevelType w:val="hybridMultilevel"/>
    <w:lvl w:ilvl="0" w:tplc="32345710">
      <w:start w:val="1"/>
      <w:numFmt w:val="decimal"/>
      <w:lvlText w:val="%1."/>
      <w:lvlJc w:val="left"/>
      <w:pPr>
        <w:ind w:left="720" w:hanging="360"/>
      </w:pPr>
    </w:lvl>
    <w:lvl w:ilvl="1" w:tplc="32345710" w:tentative="1">
      <w:start w:val="1"/>
      <w:numFmt w:val="lowerLetter"/>
      <w:lvlText w:val="%2."/>
      <w:lvlJc w:val="left"/>
      <w:pPr>
        <w:ind w:left="1440" w:hanging="360"/>
      </w:pPr>
    </w:lvl>
    <w:lvl w:ilvl="2" w:tplc="32345710" w:tentative="1">
      <w:start w:val="1"/>
      <w:numFmt w:val="lowerRoman"/>
      <w:lvlText w:val="%3."/>
      <w:lvlJc w:val="right"/>
      <w:pPr>
        <w:ind w:left="2160" w:hanging="180"/>
      </w:pPr>
    </w:lvl>
    <w:lvl w:ilvl="3" w:tplc="32345710" w:tentative="1">
      <w:start w:val="1"/>
      <w:numFmt w:val="decimal"/>
      <w:lvlText w:val="%4."/>
      <w:lvlJc w:val="left"/>
      <w:pPr>
        <w:ind w:left="2880" w:hanging="360"/>
      </w:pPr>
    </w:lvl>
    <w:lvl w:ilvl="4" w:tplc="32345710" w:tentative="1">
      <w:start w:val="1"/>
      <w:numFmt w:val="lowerLetter"/>
      <w:lvlText w:val="%5."/>
      <w:lvlJc w:val="left"/>
      <w:pPr>
        <w:ind w:left="3600" w:hanging="360"/>
      </w:pPr>
    </w:lvl>
    <w:lvl w:ilvl="5" w:tplc="32345710" w:tentative="1">
      <w:start w:val="1"/>
      <w:numFmt w:val="lowerRoman"/>
      <w:lvlText w:val="%6."/>
      <w:lvlJc w:val="right"/>
      <w:pPr>
        <w:ind w:left="4320" w:hanging="180"/>
      </w:pPr>
    </w:lvl>
    <w:lvl w:ilvl="6" w:tplc="32345710" w:tentative="1">
      <w:start w:val="1"/>
      <w:numFmt w:val="decimal"/>
      <w:lvlText w:val="%7."/>
      <w:lvlJc w:val="left"/>
      <w:pPr>
        <w:ind w:left="5040" w:hanging="360"/>
      </w:pPr>
    </w:lvl>
    <w:lvl w:ilvl="7" w:tplc="32345710" w:tentative="1">
      <w:start w:val="1"/>
      <w:numFmt w:val="lowerLetter"/>
      <w:lvlText w:val="%8."/>
      <w:lvlJc w:val="left"/>
      <w:pPr>
        <w:ind w:left="5760" w:hanging="360"/>
      </w:pPr>
    </w:lvl>
    <w:lvl w:ilvl="8" w:tplc="3234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">
    <w:multiLevelType w:val="hybridMultilevel"/>
    <w:lvl w:ilvl="0" w:tplc="78190870">
      <w:start w:val="1"/>
      <w:numFmt w:val="decimal"/>
      <w:lvlText w:val="%1."/>
      <w:lvlJc w:val="left"/>
      <w:pPr>
        <w:ind w:left="720" w:hanging="360"/>
      </w:pPr>
    </w:lvl>
    <w:lvl w:ilvl="1" w:tplc="78190870" w:tentative="1">
      <w:start w:val="1"/>
      <w:numFmt w:val="lowerLetter"/>
      <w:lvlText w:val="%2."/>
      <w:lvlJc w:val="left"/>
      <w:pPr>
        <w:ind w:left="1440" w:hanging="360"/>
      </w:pPr>
    </w:lvl>
    <w:lvl w:ilvl="2" w:tplc="78190870" w:tentative="1">
      <w:start w:val="1"/>
      <w:numFmt w:val="lowerRoman"/>
      <w:lvlText w:val="%3."/>
      <w:lvlJc w:val="right"/>
      <w:pPr>
        <w:ind w:left="2160" w:hanging="180"/>
      </w:pPr>
    </w:lvl>
    <w:lvl w:ilvl="3" w:tplc="78190870" w:tentative="1">
      <w:start w:val="1"/>
      <w:numFmt w:val="decimal"/>
      <w:lvlText w:val="%4."/>
      <w:lvlJc w:val="left"/>
      <w:pPr>
        <w:ind w:left="2880" w:hanging="360"/>
      </w:pPr>
    </w:lvl>
    <w:lvl w:ilvl="4" w:tplc="78190870" w:tentative="1">
      <w:start w:val="1"/>
      <w:numFmt w:val="lowerLetter"/>
      <w:lvlText w:val="%5."/>
      <w:lvlJc w:val="left"/>
      <w:pPr>
        <w:ind w:left="3600" w:hanging="360"/>
      </w:pPr>
    </w:lvl>
    <w:lvl w:ilvl="5" w:tplc="78190870" w:tentative="1">
      <w:start w:val="1"/>
      <w:numFmt w:val="lowerRoman"/>
      <w:lvlText w:val="%6."/>
      <w:lvlJc w:val="right"/>
      <w:pPr>
        <w:ind w:left="4320" w:hanging="180"/>
      </w:pPr>
    </w:lvl>
    <w:lvl w:ilvl="6" w:tplc="78190870" w:tentative="1">
      <w:start w:val="1"/>
      <w:numFmt w:val="decimal"/>
      <w:lvlText w:val="%7."/>
      <w:lvlJc w:val="left"/>
      <w:pPr>
        <w:ind w:left="5040" w:hanging="360"/>
      </w:pPr>
    </w:lvl>
    <w:lvl w:ilvl="7" w:tplc="78190870" w:tentative="1">
      <w:start w:val="1"/>
      <w:numFmt w:val="lowerLetter"/>
      <w:lvlText w:val="%8."/>
      <w:lvlJc w:val="left"/>
      <w:pPr>
        <w:ind w:left="5760" w:hanging="360"/>
      </w:pPr>
    </w:lvl>
    <w:lvl w:ilvl="8" w:tplc="7819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">
    <w:multiLevelType w:val="hybridMultilevel"/>
    <w:lvl w:ilvl="0" w:tplc="98494334">
      <w:start w:val="1"/>
      <w:numFmt w:val="decimal"/>
      <w:lvlText w:val="%1."/>
      <w:lvlJc w:val="left"/>
      <w:pPr>
        <w:ind w:left="720" w:hanging="360"/>
      </w:pPr>
    </w:lvl>
    <w:lvl w:ilvl="1" w:tplc="98494334" w:tentative="1">
      <w:start w:val="1"/>
      <w:numFmt w:val="lowerLetter"/>
      <w:lvlText w:val="%2."/>
      <w:lvlJc w:val="left"/>
      <w:pPr>
        <w:ind w:left="1440" w:hanging="360"/>
      </w:pPr>
    </w:lvl>
    <w:lvl w:ilvl="2" w:tplc="98494334" w:tentative="1">
      <w:start w:val="1"/>
      <w:numFmt w:val="lowerRoman"/>
      <w:lvlText w:val="%3."/>
      <w:lvlJc w:val="right"/>
      <w:pPr>
        <w:ind w:left="2160" w:hanging="180"/>
      </w:pPr>
    </w:lvl>
    <w:lvl w:ilvl="3" w:tplc="98494334" w:tentative="1">
      <w:start w:val="1"/>
      <w:numFmt w:val="decimal"/>
      <w:lvlText w:val="%4."/>
      <w:lvlJc w:val="left"/>
      <w:pPr>
        <w:ind w:left="2880" w:hanging="360"/>
      </w:pPr>
    </w:lvl>
    <w:lvl w:ilvl="4" w:tplc="98494334" w:tentative="1">
      <w:start w:val="1"/>
      <w:numFmt w:val="lowerLetter"/>
      <w:lvlText w:val="%5."/>
      <w:lvlJc w:val="left"/>
      <w:pPr>
        <w:ind w:left="3600" w:hanging="360"/>
      </w:pPr>
    </w:lvl>
    <w:lvl w:ilvl="5" w:tplc="98494334" w:tentative="1">
      <w:start w:val="1"/>
      <w:numFmt w:val="lowerRoman"/>
      <w:lvlText w:val="%6."/>
      <w:lvlJc w:val="right"/>
      <w:pPr>
        <w:ind w:left="4320" w:hanging="180"/>
      </w:pPr>
    </w:lvl>
    <w:lvl w:ilvl="6" w:tplc="98494334" w:tentative="1">
      <w:start w:val="1"/>
      <w:numFmt w:val="decimal"/>
      <w:lvlText w:val="%7."/>
      <w:lvlJc w:val="left"/>
      <w:pPr>
        <w:ind w:left="5040" w:hanging="360"/>
      </w:pPr>
    </w:lvl>
    <w:lvl w:ilvl="7" w:tplc="98494334" w:tentative="1">
      <w:start w:val="1"/>
      <w:numFmt w:val="lowerLetter"/>
      <w:lvlText w:val="%8."/>
      <w:lvlJc w:val="left"/>
      <w:pPr>
        <w:ind w:left="5760" w:hanging="360"/>
      </w:pPr>
    </w:lvl>
    <w:lvl w:ilvl="8" w:tplc="9849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">
    <w:multiLevelType w:val="hybridMultilevel"/>
    <w:lvl w:ilvl="0" w:tplc="89623177">
      <w:start w:val="1"/>
      <w:numFmt w:val="decimal"/>
      <w:lvlText w:val="%1."/>
      <w:lvlJc w:val="left"/>
      <w:pPr>
        <w:ind w:left="720" w:hanging="360"/>
      </w:pPr>
    </w:lvl>
    <w:lvl w:ilvl="1" w:tplc="89623177" w:tentative="1">
      <w:start w:val="1"/>
      <w:numFmt w:val="lowerLetter"/>
      <w:lvlText w:val="%2."/>
      <w:lvlJc w:val="left"/>
      <w:pPr>
        <w:ind w:left="1440" w:hanging="360"/>
      </w:pPr>
    </w:lvl>
    <w:lvl w:ilvl="2" w:tplc="89623177" w:tentative="1">
      <w:start w:val="1"/>
      <w:numFmt w:val="lowerRoman"/>
      <w:lvlText w:val="%3."/>
      <w:lvlJc w:val="right"/>
      <w:pPr>
        <w:ind w:left="2160" w:hanging="180"/>
      </w:pPr>
    </w:lvl>
    <w:lvl w:ilvl="3" w:tplc="89623177" w:tentative="1">
      <w:start w:val="1"/>
      <w:numFmt w:val="decimal"/>
      <w:lvlText w:val="%4."/>
      <w:lvlJc w:val="left"/>
      <w:pPr>
        <w:ind w:left="2880" w:hanging="360"/>
      </w:pPr>
    </w:lvl>
    <w:lvl w:ilvl="4" w:tplc="89623177" w:tentative="1">
      <w:start w:val="1"/>
      <w:numFmt w:val="lowerLetter"/>
      <w:lvlText w:val="%5."/>
      <w:lvlJc w:val="left"/>
      <w:pPr>
        <w:ind w:left="3600" w:hanging="360"/>
      </w:pPr>
    </w:lvl>
    <w:lvl w:ilvl="5" w:tplc="89623177" w:tentative="1">
      <w:start w:val="1"/>
      <w:numFmt w:val="lowerRoman"/>
      <w:lvlText w:val="%6."/>
      <w:lvlJc w:val="right"/>
      <w:pPr>
        <w:ind w:left="4320" w:hanging="180"/>
      </w:pPr>
    </w:lvl>
    <w:lvl w:ilvl="6" w:tplc="89623177" w:tentative="1">
      <w:start w:val="1"/>
      <w:numFmt w:val="decimal"/>
      <w:lvlText w:val="%7."/>
      <w:lvlJc w:val="left"/>
      <w:pPr>
        <w:ind w:left="5040" w:hanging="360"/>
      </w:pPr>
    </w:lvl>
    <w:lvl w:ilvl="7" w:tplc="89623177" w:tentative="1">
      <w:start w:val="1"/>
      <w:numFmt w:val="lowerLetter"/>
      <w:lvlText w:val="%8."/>
      <w:lvlJc w:val="left"/>
      <w:pPr>
        <w:ind w:left="5760" w:hanging="360"/>
      </w:pPr>
    </w:lvl>
    <w:lvl w:ilvl="8" w:tplc="8962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">
    <w:multiLevelType w:val="hybridMultilevel"/>
    <w:lvl w:ilvl="0" w:tplc="98111528">
      <w:start w:val="1"/>
      <w:numFmt w:val="decimal"/>
      <w:lvlText w:val="%1."/>
      <w:lvlJc w:val="left"/>
      <w:pPr>
        <w:ind w:left="720" w:hanging="360"/>
      </w:pPr>
    </w:lvl>
    <w:lvl w:ilvl="1" w:tplc="98111528" w:tentative="1">
      <w:start w:val="1"/>
      <w:numFmt w:val="lowerLetter"/>
      <w:lvlText w:val="%2."/>
      <w:lvlJc w:val="left"/>
      <w:pPr>
        <w:ind w:left="1440" w:hanging="360"/>
      </w:pPr>
    </w:lvl>
    <w:lvl w:ilvl="2" w:tplc="98111528" w:tentative="1">
      <w:start w:val="1"/>
      <w:numFmt w:val="lowerRoman"/>
      <w:lvlText w:val="%3."/>
      <w:lvlJc w:val="right"/>
      <w:pPr>
        <w:ind w:left="2160" w:hanging="180"/>
      </w:pPr>
    </w:lvl>
    <w:lvl w:ilvl="3" w:tplc="98111528" w:tentative="1">
      <w:start w:val="1"/>
      <w:numFmt w:val="decimal"/>
      <w:lvlText w:val="%4."/>
      <w:lvlJc w:val="left"/>
      <w:pPr>
        <w:ind w:left="2880" w:hanging="360"/>
      </w:pPr>
    </w:lvl>
    <w:lvl w:ilvl="4" w:tplc="98111528" w:tentative="1">
      <w:start w:val="1"/>
      <w:numFmt w:val="lowerLetter"/>
      <w:lvlText w:val="%5."/>
      <w:lvlJc w:val="left"/>
      <w:pPr>
        <w:ind w:left="3600" w:hanging="360"/>
      </w:pPr>
    </w:lvl>
    <w:lvl w:ilvl="5" w:tplc="98111528" w:tentative="1">
      <w:start w:val="1"/>
      <w:numFmt w:val="lowerRoman"/>
      <w:lvlText w:val="%6."/>
      <w:lvlJc w:val="right"/>
      <w:pPr>
        <w:ind w:left="4320" w:hanging="180"/>
      </w:pPr>
    </w:lvl>
    <w:lvl w:ilvl="6" w:tplc="98111528" w:tentative="1">
      <w:start w:val="1"/>
      <w:numFmt w:val="decimal"/>
      <w:lvlText w:val="%7."/>
      <w:lvlJc w:val="left"/>
      <w:pPr>
        <w:ind w:left="5040" w:hanging="360"/>
      </w:pPr>
    </w:lvl>
    <w:lvl w:ilvl="7" w:tplc="98111528" w:tentative="1">
      <w:start w:val="1"/>
      <w:numFmt w:val="lowerLetter"/>
      <w:lvlText w:val="%8."/>
      <w:lvlJc w:val="left"/>
      <w:pPr>
        <w:ind w:left="5760" w:hanging="360"/>
      </w:pPr>
    </w:lvl>
    <w:lvl w:ilvl="8" w:tplc="9811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">
    <w:multiLevelType w:val="hybridMultilevel"/>
    <w:lvl w:ilvl="0" w:tplc="16114642">
      <w:start w:val="1"/>
      <w:numFmt w:val="decimal"/>
      <w:lvlText w:val="%1."/>
      <w:lvlJc w:val="left"/>
      <w:pPr>
        <w:ind w:left="720" w:hanging="360"/>
      </w:pPr>
    </w:lvl>
    <w:lvl w:ilvl="1" w:tplc="16114642" w:tentative="1">
      <w:start w:val="1"/>
      <w:numFmt w:val="lowerLetter"/>
      <w:lvlText w:val="%2."/>
      <w:lvlJc w:val="left"/>
      <w:pPr>
        <w:ind w:left="1440" w:hanging="360"/>
      </w:pPr>
    </w:lvl>
    <w:lvl w:ilvl="2" w:tplc="16114642" w:tentative="1">
      <w:start w:val="1"/>
      <w:numFmt w:val="lowerRoman"/>
      <w:lvlText w:val="%3."/>
      <w:lvlJc w:val="right"/>
      <w:pPr>
        <w:ind w:left="2160" w:hanging="180"/>
      </w:pPr>
    </w:lvl>
    <w:lvl w:ilvl="3" w:tplc="16114642" w:tentative="1">
      <w:start w:val="1"/>
      <w:numFmt w:val="decimal"/>
      <w:lvlText w:val="%4."/>
      <w:lvlJc w:val="left"/>
      <w:pPr>
        <w:ind w:left="2880" w:hanging="360"/>
      </w:pPr>
    </w:lvl>
    <w:lvl w:ilvl="4" w:tplc="16114642" w:tentative="1">
      <w:start w:val="1"/>
      <w:numFmt w:val="lowerLetter"/>
      <w:lvlText w:val="%5."/>
      <w:lvlJc w:val="left"/>
      <w:pPr>
        <w:ind w:left="3600" w:hanging="360"/>
      </w:pPr>
    </w:lvl>
    <w:lvl w:ilvl="5" w:tplc="16114642" w:tentative="1">
      <w:start w:val="1"/>
      <w:numFmt w:val="lowerRoman"/>
      <w:lvlText w:val="%6."/>
      <w:lvlJc w:val="right"/>
      <w:pPr>
        <w:ind w:left="4320" w:hanging="180"/>
      </w:pPr>
    </w:lvl>
    <w:lvl w:ilvl="6" w:tplc="16114642" w:tentative="1">
      <w:start w:val="1"/>
      <w:numFmt w:val="decimal"/>
      <w:lvlText w:val="%7."/>
      <w:lvlJc w:val="left"/>
      <w:pPr>
        <w:ind w:left="5040" w:hanging="360"/>
      </w:pPr>
    </w:lvl>
    <w:lvl w:ilvl="7" w:tplc="16114642" w:tentative="1">
      <w:start w:val="1"/>
      <w:numFmt w:val="lowerLetter"/>
      <w:lvlText w:val="%8."/>
      <w:lvlJc w:val="left"/>
      <w:pPr>
        <w:ind w:left="5760" w:hanging="360"/>
      </w:pPr>
    </w:lvl>
    <w:lvl w:ilvl="8" w:tplc="1611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">
    <w:multiLevelType w:val="hybridMultilevel"/>
    <w:lvl w:ilvl="0" w:tplc="22685267">
      <w:start w:val="1"/>
      <w:numFmt w:val="decimal"/>
      <w:lvlText w:val="%1."/>
      <w:lvlJc w:val="left"/>
      <w:pPr>
        <w:ind w:left="720" w:hanging="360"/>
      </w:pPr>
    </w:lvl>
    <w:lvl w:ilvl="1" w:tplc="22685267" w:tentative="1">
      <w:start w:val="1"/>
      <w:numFmt w:val="lowerLetter"/>
      <w:lvlText w:val="%2."/>
      <w:lvlJc w:val="left"/>
      <w:pPr>
        <w:ind w:left="1440" w:hanging="360"/>
      </w:pPr>
    </w:lvl>
    <w:lvl w:ilvl="2" w:tplc="22685267" w:tentative="1">
      <w:start w:val="1"/>
      <w:numFmt w:val="lowerRoman"/>
      <w:lvlText w:val="%3."/>
      <w:lvlJc w:val="right"/>
      <w:pPr>
        <w:ind w:left="2160" w:hanging="180"/>
      </w:pPr>
    </w:lvl>
    <w:lvl w:ilvl="3" w:tplc="22685267" w:tentative="1">
      <w:start w:val="1"/>
      <w:numFmt w:val="decimal"/>
      <w:lvlText w:val="%4."/>
      <w:lvlJc w:val="left"/>
      <w:pPr>
        <w:ind w:left="2880" w:hanging="360"/>
      </w:pPr>
    </w:lvl>
    <w:lvl w:ilvl="4" w:tplc="22685267" w:tentative="1">
      <w:start w:val="1"/>
      <w:numFmt w:val="lowerLetter"/>
      <w:lvlText w:val="%5."/>
      <w:lvlJc w:val="left"/>
      <w:pPr>
        <w:ind w:left="3600" w:hanging="360"/>
      </w:pPr>
    </w:lvl>
    <w:lvl w:ilvl="5" w:tplc="22685267" w:tentative="1">
      <w:start w:val="1"/>
      <w:numFmt w:val="lowerRoman"/>
      <w:lvlText w:val="%6."/>
      <w:lvlJc w:val="right"/>
      <w:pPr>
        <w:ind w:left="4320" w:hanging="180"/>
      </w:pPr>
    </w:lvl>
    <w:lvl w:ilvl="6" w:tplc="22685267" w:tentative="1">
      <w:start w:val="1"/>
      <w:numFmt w:val="decimal"/>
      <w:lvlText w:val="%7."/>
      <w:lvlJc w:val="left"/>
      <w:pPr>
        <w:ind w:left="5040" w:hanging="360"/>
      </w:pPr>
    </w:lvl>
    <w:lvl w:ilvl="7" w:tplc="22685267" w:tentative="1">
      <w:start w:val="1"/>
      <w:numFmt w:val="lowerLetter"/>
      <w:lvlText w:val="%8."/>
      <w:lvlJc w:val="left"/>
      <w:pPr>
        <w:ind w:left="5760" w:hanging="360"/>
      </w:pPr>
    </w:lvl>
    <w:lvl w:ilvl="8" w:tplc="2268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">
    <w:multiLevelType w:val="hybridMultilevel"/>
    <w:lvl w:ilvl="0" w:tplc="86094863">
      <w:start w:val="1"/>
      <w:numFmt w:val="decimal"/>
      <w:lvlText w:val="%1."/>
      <w:lvlJc w:val="left"/>
      <w:pPr>
        <w:ind w:left="720" w:hanging="360"/>
      </w:pPr>
    </w:lvl>
    <w:lvl w:ilvl="1" w:tplc="86094863" w:tentative="1">
      <w:start w:val="1"/>
      <w:numFmt w:val="lowerLetter"/>
      <w:lvlText w:val="%2."/>
      <w:lvlJc w:val="left"/>
      <w:pPr>
        <w:ind w:left="1440" w:hanging="360"/>
      </w:pPr>
    </w:lvl>
    <w:lvl w:ilvl="2" w:tplc="86094863" w:tentative="1">
      <w:start w:val="1"/>
      <w:numFmt w:val="lowerRoman"/>
      <w:lvlText w:val="%3."/>
      <w:lvlJc w:val="right"/>
      <w:pPr>
        <w:ind w:left="2160" w:hanging="180"/>
      </w:pPr>
    </w:lvl>
    <w:lvl w:ilvl="3" w:tplc="86094863" w:tentative="1">
      <w:start w:val="1"/>
      <w:numFmt w:val="decimal"/>
      <w:lvlText w:val="%4."/>
      <w:lvlJc w:val="left"/>
      <w:pPr>
        <w:ind w:left="2880" w:hanging="360"/>
      </w:pPr>
    </w:lvl>
    <w:lvl w:ilvl="4" w:tplc="86094863" w:tentative="1">
      <w:start w:val="1"/>
      <w:numFmt w:val="lowerLetter"/>
      <w:lvlText w:val="%5."/>
      <w:lvlJc w:val="left"/>
      <w:pPr>
        <w:ind w:left="3600" w:hanging="360"/>
      </w:pPr>
    </w:lvl>
    <w:lvl w:ilvl="5" w:tplc="86094863" w:tentative="1">
      <w:start w:val="1"/>
      <w:numFmt w:val="lowerRoman"/>
      <w:lvlText w:val="%6."/>
      <w:lvlJc w:val="right"/>
      <w:pPr>
        <w:ind w:left="4320" w:hanging="180"/>
      </w:pPr>
    </w:lvl>
    <w:lvl w:ilvl="6" w:tplc="86094863" w:tentative="1">
      <w:start w:val="1"/>
      <w:numFmt w:val="decimal"/>
      <w:lvlText w:val="%7."/>
      <w:lvlJc w:val="left"/>
      <w:pPr>
        <w:ind w:left="5040" w:hanging="360"/>
      </w:pPr>
    </w:lvl>
    <w:lvl w:ilvl="7" w:tplc="86094863" w:tentative="1">
      <w:start w:val="1"/>
      <w:numFmt w:val="lowerLetter"/>
      <w:lvlText w:val="%8."/>
      <w:lvlJc w:val="left"/>
      <w:pPr>
        <w:ind w:left="5760" w:hanging="360"/>
      </w:pPr>
    </w:lvl>
    <w:lvl w:ilvl="8" w:tplc="8609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">
    <w:multiLevelType w:val="hybridMultilevel"/>
    <w:lvl w:ilvl="0" w:tplc="65875301">
      <w:start w:val="1"/>
      <w:numFmt w:val="decimal"/>
      <w:lvlText w:val="%1."/>
      <w:lvlJc w:val="left"/>
      <w:pPr>
        <w:ind w:left="720" w:hanging="360"/>
      </w:pPr>
    </w:lvl>
    <w:lvl w:ilvl="1" w:tplc="65875301" w:tentative="1">
      <w:start w:val="1"/>
      <w:numFmt w:val="lowerLetter"/>
      <w:lvlText w:val="%2."/>
      <w:lvlJc w:val="left"/>
      <w:pPr>
        <w:ind w:left="1440" w:hanging="360"/>
      </w:pPr>
    </w:lvl>
    <w:lvl w:ilvl="2" w:tplc="65875301" w:tentative="1">
      <w:start w:val="1"/>
      <w:numFmt w:val="lowerRoman"/>
      <w:lvlText w:val="%3."/>
      <w:lvlJc w:val="right"/>
      <w:pPr>
        <w:ind w:left="2160" w:hanging="180"/>
      </w:pPr>
    </w:lvl>
    <w:lvl w:ilvl="3" w:tplc="65875301" w:tentative="1">
      <w:start w:val="1"/>
      <w:numFmt w:val="decimal"/>
      <w:lvlText w:val="%4."/>
      <w:lvlJc w:val="left"/>
      <w:pPr>
        <w:ind w:left="2880" w:hanging="360"/>
      </w:pPr>
    </w:lvl>
    <w:lvl w:ilvl="4" w:tplc="65875301" w:tentative="1">
      <w:start w:val="1"/>
      <w:numFmt w:val="lowerLetter"/>
      <w:lvlText w:val="%5."/>
      <w:lvlJc w:val="left"/>
      <w:pPr>
        <w:ind w:left="3600" w:hanging="360"/>
      </w:pPr>
    </w:lvl>
    <w:lvl w:ilvl="5" w:tplc="65875301" w:tentative="1">
      <w:start w:val="1"/>
      <w:numFmt w:val="lowerRoman"/>
      <w:lvlText w:val="%6."/>
      <w:lvlJc w:val="right"/>
      <w:pPr>
        <w:ind w:left="4320" w:hanging="180"/>
      </w:pPr>
    </w:lvl>
    <w:lvl w:ilvl="6" w:tplc="65875301" w:tentative="1">
      <w:start w:val="1"/>
      <w:numFmt w:val="decimal"/>
      <w:lvlText w:val="%7."/>
      <w:lvlJc w:val="left"/>
      <w:pPr>
        <w:ind w:left="5040" w:hanging="360"/>
      </w:pPr>
    </w:lvl>
    <w:lvl w:ilvl="7" w:tplc="65875301" w:tentative="1">
      <w:start w:val="1"/>
      <w:numFmt w:val="lowerLetter"/>
      <w:lvlText w:val="%8."/>
      <w:lvlJc w:val="left"/>
      <w:pPr>
        <w:ind w:left="5760" w:hanging="360"/>
      </w:pPr>
    </w:lvl>
    <w:lvl w:ilvl="8" w:tplc="6587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">
    <w:multiLevelType w:val="hybridMultilevel"/>
    <w:lvl w:ilvl="0" w:tplc="15905562">
      <w:start w:val="1"/>
      <w:numFmt w:val="decimal"/>
      <w:lvlText w:val="%1."/>
      <w:lvlJc w:val="left"/>
      <w:pPr>
        <w:ind w:left="720" w:hanging="360"/>
      </w:pPr>
    </w:lvl>
    <w:lvl w:ilvl="1" w:tplc="15905562" w:tentative="1">
      <w:start w:val="1"/>
      <w:numFmt w:val="lowerLetter"/>
      <w:lvlText w:val="%2."/>
      <w:lvlJc w:val="left"/>
      <w:pPr>
        <w:ind w:left="1440" w:hanging="360"/>
      </w:pPr>
    </w:lvl>
    <w:lvl w:ilvl="2" w:tplc="15905562" w:tentative="1">
      <w:start w:val="1"/>
      <w:numFmt w:val="lowerRoman"/>
      <w:lvlText w:val="%3."/>
      <w:lvlJc w:val="right"/>
      <w:pPr>
        <w:ind w:left="2160" w:hanging="180"/>
      </w:pPr>
    </w:lvl>
    <w:lvl w:ilvl="3" w:tplc="15905562" w:tentative="1">
      <w:start w:val="1"/>
      <w:numFmt w:val="decimal"/>
      <w:lvlText w:val="%4."/>
      <w:lvlJc w:val="left"/>
      <w:pPr>
        <w:ind w:left="2880" w:hanging="360"/>
      </w:pPr>
    </w:lvl>
    <w:lvl w:ilvl="4" w:tplc="15905562" w:tentative="1">
      <w:start w:val="1"/>
      <w:numFmt w:val="lowerLetter"/>
      <w:lvlText w:val="%5."/>
      <w:lvlJc w:val="left"/>
      <w:pPr>
        <w:ind w:left="3600" w:hanging="360"/>
      </w:pPr>
    </w:lvl>
    <w:lvl w:ilvl="5" w:tplc="15905562" w:tentative="1">
      <w:start w:val="1"/>
      <w:numFmt w:val="lowerRoman"/>
      <w:lvlText w:val="%6."/>
      <w:lvlJc w:val="right"/>
      <w:pPr>
        <w:ind w:left="4320" w:hanging="180"/>
      </w:pPr>
    </w:lvl>
    <w:lvl w:ilvl="6" w:tplc="15905562" w:tentative="1">
      <w:start w:val="1"/>
      <w:numFmt w:val="decimal"/>
      <w:lvlText w:val="%7."/>
      <w:lvlJc w:val="left"/>
      <w:pPr>
        <w:ind w:left="5040" w:hanging="360"/>
      </w:pPr>
    </w:lvl>
    <w:lvl w:ilvl="7" w:tplc="15905562" w:tentative="1">
      <w:start w:val="1"/>
      <w:numFmt w:val="lowerLetter"/>
      <w:lvlText w:val="%8."/>
      <w:lvlJc w:val="left"/>
      <w:pPr>
        <w:ind w:left="5760" w:hanging="360"/>
      </w:pPr>
    </w:lvl>
    <w:lvl w:ilvl="8" w:tplc="1590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">
    <w:multiLevelType w:val="hybridMultilevel"/>
    <w:lvl w:ilvl="0" w:tplc="32526613">
      <w:start w:val="1"/>
      <w:numFmt w:val="decimal"/>
      <w:lvlText w:val="%1."/>
      <w:lvlJc w:val="left"/>
      <w:pPr>
        <w:ind w:left="720" w:hanging="360"/>
      </w:pPr>
    </w:lvl>
    <w:lvl w:ilvl="1" w:tplc="32526613" w:tentative="1">
      <w:start w:val="1"/>
      <w:numFmt w:val="lowerLetter"/>
      <w:lvlText w:val="%2."/>
      <w:lvlJc w:val="left"/>
      <w:pPr>
        <w:ind w:left="1440" w:hanging="360"/>
      </w:pPr>
    </w:lvl>
    <w:lvl w:ilvl="2" w:tplc="32526613" w:tentative="1">
      <w:start w:val="1"/>
      <w:numFmt w:val="lowerRoman"/>
      <w:lvlText w:val="%3."/>
      <w:lvlJc w:val="right"/>
      <w:pPr>
        <w:ind w:left="2160" w:hanging="180"/>
      </w:pPr>
    </w:lvl>
    <w:lvl w:ilvl="3" w:tplc="32526613" w:tentative="1">
      <w:start w:val="1"/>
      <w:numFmt w:val="decimal"/>
      <w:lvlText w:val="%4."/>
      <w:lvlJc w:val="left"/>
      <w:pPr>
        <w:ind w:left="2880" w:hanging="360"/>
      </w:pPr>
    </w:lvl>
    <w:lvl w:ilvl="4" w:tplc="32526613" w:tentative="1">
      <w:start w:val="1"/>
      <w:numFmt w:val="lowerLetter"/>
      <w:lvlText w:val="%5."/>
      <w:lvlJc w:val="left"/>
      <w:pPr>
        <w:ind w:left="3600" w:hanging="360"/>
      </w:pPr>
    </w:lvl>
    <w:lvl w:ilvl="5" w:tplc="32526613" w:tentative="1">
      <w:start w:val="1"/>
      <w:numFmt w:val="lowerRoman"/>
      <w:lvlText w:val="%6."/>
      <w:lvlJc w:val="right"/>
      <w:pPr>
        <w:ind w:left="4320" w:hanging="180"/>
      </w:pPr>
    </w:lvl>
    <w:lvl w:ilvl="6" w:tplc="32526613" w:tentative="1">
      <w:start w:val="1"/>
      <w:numFmt w:val="decimal"/>
      <w:lvlText w:val="%7."/>
      <w:lvlJc w:val="left"/>
      <w:pPr>
        <w:ind w:left="5040" w:hanging="360"/>
      </w:pPr>
    </w:lvl>
    <w:lvl w:ilvl="7" w:tplc="32526613" w:tentative="1">
      <w:start w:val="1"/>
      <w:numFmt w:val="lowerLetter"/>
      <w:lvlText w:val="%8."/>
      <w:lvlJc w:val="left"/>
      <w:pPr>
        <w:ind w:left="5760" w:hanging="360"/>
      </w:pPr>
    </w:lvl>
    <w:lvl w:ilvl="8" w:tplc="3252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">
    <w:multiLevelType w:val="hybridMultilevel"/>
    <w:lvl w:ilvl="0" w:tplc="54277805">
      <w:start w:val="1"/>
      <w:numFmt w:val="decimal"/>
      <w:lvlText w:val="%1."/>
      <w:lvlJc w:val="left"/>
      <w:pPr>
        <w:ind w:left="720" w:hanging="360"/>
      </w:pPr>
    </w:lvl>
    <w:lvl w:ilvl="1" w:tplc="54277805" w:tentative="1">
      <w:start w:val="1"/>
      <w:numFmt w:val="lowerLetter"/>
      <w:lvlText w:val="%2."/>
      <w:lvlJc w:val="left"/>
      <w:pPr>
        <w:ind w:left="1440" w:hanging="360"/>
      </w:pPr>
    </w:lvl>
    <w:lvl w:ilvl="2" w:tplc="54277805" w:tentative="1">
      <w:start w:val="1"/>
      <w:numFmt w:val="lowerRoman"/>
      <w:lvlText w:val="%3."/>
      <w:lvlJc w:val="right"/>
      <w:pPr>
        <w:ind w:left="2160" w:hanging="180"/>
      </w:pPr>
    </w:lvl>
    <w:lvl w:ilvl="3" w:tplc="54277805" w:tentative="1">
      <w:start w:val="1"/>
      <w:numFmt w:val="decimal"/>
      <w:lvlText w:val="%4."/>
      <w:lvlJc w:val="left"/>
      <w:pPr>
        <w:ind w:left="2880" w:hanging="360"/>
      </w:pPr>
    </w:lvl>
    <w:lvl w:ilvl="4" w:tplc="54277805" w:tentative="1">
      <w:start w:val="1"/>
      <w:numFmt w:val="lowerLetter"/>
      <w:lvlText w:val="%5."/>
      <w:lvlJc w:val="left"/>
      <w:pPr>
        <w:ind w:left="3600" w:hanging="360"/>
      </w:pPr>
    </w:lvl>
    <w:lvl w:ilvl="5" w:tplc="54277805" w:tentative="1">
      <w:start w:val="1"/>
      <w:numFmt w:val="lowerRoman"/>
      <w:lvlText w:val="%6."/>
      <w:lvlJc w:val="right"/>
      <w:pPr>
        <w:ind w:left="4320" w:hanging="180"/>
      </w:pPr>
    </w:lvl>
    <w:lvl w:ilvl="6" w:tplc="54277805" w:tentative="1">
      <w:start w:val="1"/>
      <w:numFmt w:val="decimal"/>
      <w:lvlText w:val="%7."/>
      <w:lvlJc w:val="left"/>
      <w:pPr>
        <w:ind w:left="5040" w:hanging="360"/>
      </w:pPr>
    </w:lvl>
    <w:lvl w:ilvl="7" w:tplc="54277805" w:tentative="1">
      <w:start w:val="1"/>
      <w:numFmt w:val="lowerLetter"/>
      <w:lvlText w:val="%8."/>
      <w:lvlJc w:val="left"/>
      <w:pPr>
        <w:ind w:left="5760" w:hanging="360"/>
      </w:pPr>
    </w:lvl>
    <w:lvl w:ilvl="8" w:tplc="5427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">
    <w:multiLevelType w:val="hybridMultilevel"/>
    <w:lvl w:ilvl="0" w:tplc="27135567">
      <w:start w:val="1"/>
      <w:numFmt w:val="decimal"/>
      <w:lvlText w:val="%1."/>
      <w:lvlJc w:val="left"/>
      <w:pPr>
        <w:ind w:left="720" w:hanging="360"/>
      </w:pPr>
    </w:lvl>
    <w:lvl w:ilvl="1" w:tplc="27135567" w:tentative="1">
      <w:start w:val="1"/>
      <w:numFmt w:val="lowerLetter"/>
      <w:lvlText w:val="%2."/>
      <w:lvlJc w:val="left"/>
      <w:pPr>
        <w:ind w:left="1440" w:hanging="360"/>
      </w:pPr>
    </w:lvl>
    <w:lvl w:ilvl="2" w:tplc="27135567" w:tentative="1">
      <w:start w:val="1"/>
      <w:numFmt w:val="lowerRoman"/>
      <w:lvlText w:val="%3."/>
      <w:lvlJc w:val="right"/>
      <w:pPr>
        <w:ind w:left="2160" w:hanging="180"/>
      </w:pPr>
    </w:lvl>
    <w:lvl w:ilvl="3" w:tplc="27135567" w:tentative="1">
      <w:start w:val="1"/>
      <w:numFmt w:val="decimal"/>
      <w:lvlText w:val="%4."/>
      <w:lvlJc w:val="left"/>
      <w:pPr>
        <w:ind w:left="2880" w:hanging="360"/>
      </w:pPr>
    </w:lvl>
    <w:lvl w:ilvl="4" w:tplc="27135567" w:tentative="1">
      <w:start w:val="1"/>
      <w:numFmt w:val="lowerLetter"/>
      <w:lvlText w:val="%5."/>
      <w:lvlJc w:val="left"/>
      <w:pPr>
        <w:ind w:left="3600" w:hanging="360"/>
      </w:pPr>
    </w:lvl>
    <w:lvl w:ilvl="5" w:tplc="27135567" w:tentative="1">
      <w:start w:val="1"/>
      <w:numFmt w:val="lowerRoman"/>
      <w:lvlText w:val="%6."/>
      <w:lvlJc w:val="right"/>
      <w:pPr>
        <w:ind w:left="4320" w:hanging="180"/>
      </w:pPr>
    </w:lvl>
    <w:lvl w:ilvl="6" w:tplc="27135567" w:tentative="1">
      <w:start w:val="1"/>
      <w:numFmt w:val="decimal"/>
      <w:lvlText w:val="%7."/>
      <w:lvlJc w:val="left"/>
      <w:pPr>
        <w:ind w:left="5040" w:hanging="360"/>
      </w:pPr>
    </w:lvl>
    <w:lvl w:ilvl="7" w:tplc="27135567" w:tentative="1">
      <w:start w:val="1"/>
      <w:numFmt w:val="lowerLetter"/>
      <w:lvlText w:val="%8."/>
      <w:lvlJc w:val="left"/>
      <w:pPr>
        <w:ind w:left="5760" w:hanging="360"/>
      </w:pPr>
    </w:lvl>
    <w:lvl w:ilvl="8" w:tplc="2713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">
    <w:multiLevelType w:val="hybridMultilevel"/>
    <w:lvl w:ilvl="0" w:tplc="55311846">
      <w:start w:val="1"/>
      <w:numFmt w:val="decimal"/>
      <w:lvlText w:val="%1."/>
      <w:lvlJc w:val="left"/>
      <w:pPr>
        <w:ind w:left="720" w:hanging="360"/>
      </w:pPr>
    </w:lvl>
    <w:lvl w:ilvl="1" w:tplc="55311846" w:tentative="1">
      <w:start w:val="1"/>
      <w:numFmt w:val="lowerLetter"/>
      <w:lvlText w:val="%2."/>
      <w:lvlJc w:val="left"/>
      <w:pPr>
        <w:ind w:left="1440" w:hanging="360"/>
      </w:pPr>
    </w:lvl>
    <w:lvl w:ilvl="2" w:tplc="55311846" w:tentative="1">
      <w:start w:val="1"/>
      <w:numFmt w:val="lowerRoman"/>
      <w:lvlText w:val="%3."/>
      <w:lvlJc w:val="right"/>
      <w:pPr>
        <w:ind w:left="2160" w:hanging="180"/>
      </w:pPr>
    </w:lvl>
    <w:lvl w:ilvl="3" w:tplc="55311846" w:tentative="1">
      <w:start w:val="1"/>
      <w:numFmt w:val="decimal"/>
      <w:lvlText w:val="%4."/>
      <w:lvlJc w:val="left"/>
      <w:pPr>
        <w:ind w:left="2880" w:hanging="360"/>
      </w:pPr>
    </w:lvl>
    <w:lvl w:ilvl="4" w:tplc="55311846" w:tentative="1">
      <w:start w:val="1"/>
      <w:numFmt w:val="lowerLetter"/>
      <w:lvlText w:val="%5."/>
      <w:lvlJc w:val="left"/>
      <w:pPr>
        <w:ind w:left="3600" w:hanging="360"/>
      </w:pPr>
    </w:lvl>
    <w:lvl w:ilvl="5" w:tplc="55311846" w:tentative="1">
      <w:start w:val="1"/>
      <w:numFmt w:val="lowerRoman"/>
      <w:lvlText w:val="%6."/>
      <w:lvlJc w:val="right"/>
      <w:pPr>
        <w:ind w:left="4320" w:hanging="180"/>
      </w:pPr>
    </w:lvl>
    <w:lvl w:ilvl="6" w:tplc="55311846" w:tentative="1">
      <w:start w:val="1"/>
      <w:numFmt w:val="decimal"/>
      <w:lvlText w:val="%7."/>
      <w:lvlJc w:val="left"/>
      <w:pPr>
        <w:ind w:left="5040" w:hanging="360"/>
      </w:pPr>
    </w:lvl>
    <w:lvl w:ilvl="7" w:tplc="55311846" w:tentative="1">
      <w:start w:val="1"/>
      <w:numFmt w:val="lowerLetter"/>
      <w:lvlText w:val="%8."/>
      <w:lvlJc w:val="left"/>
      <w:pPr>
        <w:ind w:left="5760" w:hanging="360"/>
      </w:pPr>
    </w:lvl>
    <w:lvl w:ilvl="8" w:tplc="5531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">
    <w:multiLevelType w:val="hybridMultilevel"/>
    <w:lvl w:ilvl="0" w:tplc="74986152">
      <w:start w:val="1"/>
      <w:numFmt w:val="decimal"/>
      <w:lvlText w:val="%1."/>
      <w:lvlJc w:val="left"/>
      <w:pPr>
        <w:ind w:left="720" w:hanging="360"/>
      </w:pPr>
    </w:lvl>
    <w:lvl w:ilvl="1" w:tplc="74986152" w:tentative="1">
      <w:start w:val="1"/>
      <w:numFmt w:val="lowerLetter"/>
      <w:lvlText w:val="%2."/>
      <w:lvlJc w:val="left"/>
      <w:pPr>
        <w:ind w:left="1440" w:hanging="360"/>
      </w:pPr>
    </w:lvl>
    <w:lvl w:ilvl="2" w:tplc="74986152" w:tentative="1">
      <w:start w:val="1"/>
      <w:numFmt w:val="lowerRoman"/>
      <w:lvlText w:val="%3."/>
      <w:lvlJc w:val="right"/>
      <w:pPr>
        <w:ind w:left="2160" w:hanging="180"/>
      </w:pPr>
    </w:lvl>
    <w:lvl w:ilvl="3" w:tplc="74986152" w:tentative="1">
      <w:start w:val="1"/>
      <w:numFmt w:val="decimal"/>
      <w:lvlText w:val="%4."/>
      <w:lvlJc w:val="left"/>
      <w:pPr>
        <w:ind w:left="2880" w:hanging="360"/>
      </w:pPr>
    </w:lvl>
    <w:lvl w:ilvl="4" w:tplc="74986152" w:tentative="1">
      <w:start w:val="1"/>
      <w:numFmt w:val="lowerLetter"/>
      <w:lvlText w:val="%5."/>
      <w:lvlJc w:val="left"/>
      <w:pPr>
        <w:ind w:left="3600" w:hanging="360"/>
      </w:pPr>
    </w:lvl>
    <w:lvl w:ilvl="5" w:tplc="74986152" w:tentative="1">
      <w:start w:val="1"/>
      <w:numFmt w:val="lowerRoman"/>
      <w:lvlText w:val="%6."/>
      <w:lvlJc w:val="right"/>
      <w:pPr>
        <w:ind w:left="4320" w:hanging="180"/>
      </w:pPr>
    </w:lvl>
    <w:lvl w:ilvl="6" w:tplc="74986152" w:tentative="1">
      <w:start w:val="1"/>
      <w:numFmt w:val="decimal"/>
      <w:lvlText w:val="%7."/>
      <w:lvlJc w:val="left"/>
      <w:pPr>
        <w:ind w:left="5040" w:hanging="360"/>
      </w:pPr>
    </w:lvl>
    <w:lvl w:ilvl="7" w:tplc="74986152" w:tentative="1">
      <w:start w:val="1"/>
      <w:numFmt w:val="lowerLetter"/>
      <w:lvlText w:val="%8."/>
      <w:lvlJc w:val="left"/>
      <w:pPr>
        <w:ind w:left="5760" w:hanging="360"/>
      </w:pPr>
    </w:lvl>
    <w:lvl w:ilvl="8" w:tplc="7498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">
    <w:multiLevelType w:val="hybridMultilevel"/>
    <w:lvl w:ilvl="0" w:tplc="97635219">
      <w:start w:val="1"/>
      <w:numFmt w:val="decimal"/>
      <w:lvlText w:val="%1."/>
      <w:lvlJc w:val="left"/>
      <w:pPr>
        <w:ind w:left="720" w:hanging="360"/>
      </w:pPr>
    </w:lvl>
    <w:lvl w:ilvl="1" w:tplc="97635219" w:tentative="1">
      <w:start w:val="1"/>
      <w:numFmt w:val="lowerLetter"/>
      <w:lvlText w:val="%2."/>
      <w:lvlJc w:val="left"/>
      <w:pPr>
        <w:ind w:left="1440" w:hanging="360"/>
      </w:pPr>
    </w:lvl>
    <w:lvl w:ilvl="2" w:tplc="97635219" w:tentative="1">
      <w:start w:val="1"/>
      <w:numFmt w:val="lowerRoman"/>
      <w:lvlText w:val="%3."/>
      <w:lvlJc w:val="right"/>
      <w:pPr>
        <w:ind w:left="2160" w:hanging="180"/>
      </w:pPr>
    </w:lvl>
    <w:lvl w:ilvl="3" w:tplc="97635219" w:tentative="1">
      <w:start w:val="1"/>
      <w:numFmt w:val="decimal"/>
      <w:lvlText w:val="%4."/>
      <w:lvlJc w:val="left"/>
      <w:pPr>
        <w:ind w:left="2880" w:hanging="360"/>
      </w:pPr>
    </w:lvl>
    <w:lvl w:ilvl="4" w:tplc="97635219" w:tentative="1">
      <w:start w:val="1"/>
      <w:numFmt w:val="lowerLetter"/>
      <w:lvlText w:val="%5."/>
      <w:lvlJc w:val="left"/>
      <w:pPr>
        <w:ind w:left="3600" w:hanging="360"/>
      </w:pPr>
    </w:lvl>
    <w:lvl w:ilvl="5" w:tplc="97635219" w:tentative="1">
      <w:start w:val="1"/>
      <w:numFmt w:val="lowerRoman"/>
      <w:lvlText w:val="%6."/>
      <w:lvlJc w:val="right"/>
      <w:pPr>
        <w:ind w:left="4320" w:hanging="180"/>
      </w:pPr>
    </w:lvl>
    <w:lvl w:ilvl="6" w:tplc="97635219" w:tentative="1">
      <w:start w:val="1"/>
      <w:numFmt w:val="decimal"/>
      <w:lvlText w:val="%7."/>
      <w:lvlJc w:val="left"/>
      <w:pPr>
        <w:ind w:left="5040" w:hanging="360"/>
      </w:pPr>
    </w:lvl>
    <w:lvl w:ilvl="7" w:tplc="97635219" w:tentative="1">
      <w:start w:val="1"/>
      <w:numFmt w:val="lowerLetter"/>
      <w:lvlText w:val="%8."/>
      <w:lvlJc w:val="left"/>
      <w:pPr>
        <w:ind w:left="5760" w:hanging="360"/>
      </w:pPr>
    </w:lvl>
    <w:lvl w:ilvl="8" w:tplc="9763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">
    <w:multiLevelType w:val="hybridMultilevel"/>
    <w:lvl w:ilvl="0" w:tplc="53851770">
      <w:start w:val="1"/>
      <w:numFmt w:val="decimal"/>
      <w:lvlText w:val="%1."/>
      <w:lvlJc w:val="left"/>
      <w:pPr>
        <w:ind w:left="720" w:hanging="360"/>
      </w:pPr>
    </w:lvl>
    <w:lvl w:ilvl="1" w:tplc="53851770" w:tentative="1">
      <w:start w:val="1"/>
      <w:numFmt w:val="lowerLetter"/>
      <w:lvlText w:val="%2."/>
      <w:lvlJc w:val="left"/>
      <w:pPr>
        <w:ind w:left="1440" w:hanging="360"/>
      </w:pPr>
    </w:lvl>
    <w:lvl w:ilvl="2" w:tplc="53851770" w:tentative="1">
      <w:start w:val="1"/>
      <w:numFmt w:val="lowerRoman"/>
      <w:lvlText w:val="%3."/>
      <w:lvlJc w:val="right"/>
      <w:pPr>
        <w:ind w:left="2160" w:hanging="180"/>
      </w:pPr>
    </w:lvl>
    <w:lvl w:ilvl="3" w:tplc="53851770" w:tentative="1">
      <w:start w:val="1"/>
      <w:numFmt w:val="decimal"/>
      <w:lvlText w:val="%4."/>
      <w:lvlJc w:val="left"/>
      <w:pPr>
        <w:ind w:left="2880" w:hanging="360"/>
      </w:pPr>
    </w:lvl>
    <w:lvl w:ilvl="4" w:tplc="53851770" w:tentative="1">
      <w:start w:val="1"/>
      <w:numFmt w:val="lowerLetter"/>
      <w:lvlText w:val="%5."/>
      <w:lvlJc w:val="left"/>
      <w:pPr>
        <w:ind w:left="3600" w:hanging="360"/>
      </w:pPr>
    </w:lvl>
    <w:lvl w:ilvl="5" w:tplc="53851770" w:tentative="1">
      <w:start w:val="1"/>
      <w:numFmt w:val="lowerRoman"/>
      <w:lvlText w:val="%6."/>
      <w:lvlJc w:val="right"/>
      <w:pPr>
        <w:ind w:left="4320" w:hanging="180"/>
      </w:pPr>
    </w:lvl>
    <w:lvl w:ilvl="6" w:tplc="53851770" w:tentative="1">
      <w:start w:val="1"/>
      <w:numFmt w:val="decimal"/>
      <w:lvlText w:val="%7."/>
      <w:lvlJc w:val="left"/>
      <w:pPr>
        <w:ind w:left="5040" w:hanging="360"/>
      </w:pPr>
    </w:lvl>
    <w:lvl w:ilvl="7" w:tplc="53851770" w:tentative="1">
      <w:start w:val="1"/>
      <w:numFmt w:val="lowerLetter"/>
      <w:lvlText w:val="%8."/>
      <w:lvlJc w:val="left"/>
      <w:pPr>
        <w:ind w:left="5760" w:hanging="360"/>
      </w:pPr>
    </w:lvl>
    <w:lvl w:ilvl="8" w:tplc="5385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">
    <w:multiLevelType w:val="hybridMultilevel"/>
    <w:lvl w:ilvl="0" w:tplc="32821233">
      <w:start w:val="1"/>
      <w:numFmt w:val="decimal"/>
      <w:lvlText w:val="%1."/>
      <w:lvlJc w:val="left"/>
      <w:pPr>
        <w:ind w:left="720" w:hanging="360"/>
      </w:pPr>
    </w:lvl>
    <w:lvl w:ilvl="1" w:tplc="32821233" w:tentative="1">
      <w:start w:val="1"/>
      <w:numFmt w:val="lowerLetter"/>
      <w:lvlText w:val="%2."/>
      <w:lvlJc w:val="left"/>
      <w:pPr>
        <w:ind w:left="1440" w:hanging="360"/>
      </w:pPr>
    </w:lvl>
    <w:lvl w:ilvl="2" w:tplc="32821233" w:tentative="1">
      <w:start w:val="1"/>
      <w:numFmt w:val="lowerRoman"/>
      <w:lvlText w:val="%3."/>
      <w:lvlJc w:val="right"/>
      <w:pPr>
        <w:ind w:left="2160" w:hanging="180"/>
      </w:pPr>
    </w:lvl>
    <w:lvl w:ilvl="3" w:tplc="32821233" w:tentative="1">
      <w:start w:val="1"/>
      <w:numFmt w:val="decimal"/>
      <w:lvlText w:val="%4."/>
      <w:lvlJc w:val="left"/>
      <w:pPr>
        <w:ind w:left="2880" w:hanging="360"/>
      </w:pPr>
    </w:lvl>
    <w:lvl w:ilvl="4" w:tplc="32821233" w:tentative="1">
      <w:start w:val="1"/>
      <w:numFmt w:val="lowerLetter"/>
      <w:lvlText w:val="%5."/>
      <w:lvlJc w:val="left"/>
      <w:pPr>
        <w:ind w:left="3600" w:hanging="360"/>
      </w:pPr>
    </w:lvl>
    <w:lvl w:ilvl="5" w:tplc="32821233" w:tentative="1">
      <w:start w:val="1"/>
      <w:numFmt w:val="lowerRoman"/>
      <w:lvlText w:val="%6."/>
      <w:lvlJc w:val="right"/>
      <w:pPr>
        <w:ind w:left="4320" w:hanging="180"/>
      </w:pPr>
    </w:lvl>
    <w:lvl w:ilvl="6" w:tplc="32821233" w:tentative="1">
      <w:start w:val="1"/>
      <w:numFmt w:val="decimal"/>
      <w:lvlText w:val="%7."/>
      <w:lvlJc w:val="left"/>
      <w:pPr>
        <w:ind w:left="5040" w:hanging="360"/>
      </w:pPr>
    </w:lvl>
    <w:lvl w:ilvl="7" w:tplc="32821233" w:tentative="1">
      <w:start w:val="1"/>
      <w:numFmt w:val="lowerLetter"/>
      <w:lvlText w:val="%8."/>
      <w:lvlJc w:val="left"/>
      <w:pPr>
        <w:ind w:left="5760" w:hanging="360"/>
      </w:pPr>
    </w:lvl>
    <w:lvl w:ilvl="8" w:tplc="3282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">
    <w:multiLevelType w:val="hybridMultilevel"/>
    <w:lvl w:ilvl="0" w:tplc="55242743">
      <w:start w:val="1"/>
      <w:numFmt w:val="decimal"/>
      <w:lvlText w:val="%1."/>
      <w:lvlJc w:val="left"/>
      <w:pPr>
        <w:ind w:left="720" w:hanging="360"/>
      </w:pPr>
    </w:lvl>
    <w:lvl w:ilvl="1" w:tplc="55242743" w:tentative="1">
      <w:start w:val="1"/>
      <w:numFmt w:val="lowerLetter"/>
      <w:lvlText w:val="%2."/>
      <w:lvlJc w:val="left"/>
      <w:pPr>
        <w:ind w:left="1440" w:hanging="360"/>
      </w:pPr>
    </w:lvl>
    <w:lvl w:ilvl="2" w:tplc="55242743" w:tentative="1">
      <w:start w:val="1"/>
      <w:numFmt w:val="lowerRoman"/>
      <w:lvlText w:val="%3."/>
      <w:lvlJc w:val="right"/>
      <w:pPr>
        <w:ind w:left="2160" w:hanging="180"/>
      </w:pPr>
    </w:lvl>
    <w:lvl w:ilvl="3" w:tplc="55242743" w:tentative="1">
      <w:start w:val="1"/>
      <w:numFmt w:val="decimal"/>
      <w:lvlText w:val="%4."/>
      <w:lvlJc w:val="left"/>
      <w:pPr>
        <w:ind w:left="2880" w:hanging="360"/>
      </w:pPr>
    </w:lvl>
    <w:lvl w:ilvl="4" w:tplc="55242743" w:tentative="1">
      <w:start w:val="1"/>
      <w:numFmt w:val="lowerLetter"/>
      <w:lvlText w:val="%5."/>
      <w:lvlJc w:val="left"/>
      <w:pPr>
        <w:ind w:left="3600" w:hanging="360"/>
      </w:pPr>
    </w:lvl>
    <w:lvl w:ilvl="5" w:tplc="55242743" w:tentative="1">
      <w:start w:val="1"/>
      <w:numFmt w:val="lowerRoman"/>
      <w:lvlText w:val="%6."/>
      <w:lvlJc w:val="right"/>
      <w:pPr>
        <w:ind w:left="4320" w:hanging="180"/>
      </w:pPr>
    </w:lvl>
    <w:lvl w:ilvl="6" w:tplc="55242743" w:tentative="1">
      <w:start w:val="1"/>
      <w:numFmt w:val="decimal"/>
      <w:lvlText w:val="%7."/>
      <w:lvlJc w:val="left"/>
      <w:pPr>
        <w:ind w:left="5040" w:hanging="360"/>
      </w:pPr>
    </w:lvl>
    <w:lvl w:ilvl="7" w:tplc="55242743" w:tentative="1">
      <w:start w:val="1"/>
      <w:numFmt w:val="lowerLetter"/>
      <w:lvlText w:val="%8."/>
      <w:lvlJc w:val="left"/>
      <w:pPr>
        <w:ind w:left="5760" w:hanging="360"/>
      </w:pPr>
    </w:lvl>
    <w:lvl w:ilvl="8" w:tplc="5524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">
    <w:multiLevelType w:val="hybridMultilevel"/>
    <w:lvl w:ilvl="0" w:tplc="89881368">
      <w:start w:val="1"/>
      <w:numFmt w:val="decimal"/>
      <w:lvlText w:val="%1."/>
      <w:lvlJc w:val="left"/>
      <w:pPr>
        <w:ind w:left="720" w:hanging="360"/>
      </w:pPr>
    </w:lvl>
    <w:lvl w:ilvl="1" w:tplc="89881368" w:tentative="1">
      <w:start w:val="1"/>
      <w:numFmt w:val="lowerLetter"/>
      <w:lvlText w:val="%2."/>
      <w:lvlJc w:val="left"/>
      <w:pPr>
        <w:ind w:left="1440" w:hanging="360"/>
      </w:pPr>
    </w:lvl>
    <w:lvl w:ilvl="2" w:tplc="89881368" w:tentative="1">
      <w:start w:val="1"/>
      <w:numFmt w:val="lowerRoman"/>
      <w:lvlText w:val="%3."/>
      <w:lvlJc w:val="right"/>
      <w:pPr>
        <w:ind w:left="2160" w:hanging="180"/>
      </w:pPr>
    </w:lvl>
    <w:lvl w:ilvl="3" w:tplc="89881368" w:tentative="1">
      <w:start w:val="1"/>
      <w:numFmt w:val="decimal"/>
      <w:lvlText w:val="%4."/>
      <w:lvlJc w:val="left"/>
      <w:pPr>
        <w:ind w:left="2880" w:hanging="360"/>
      </w:pPr>
    </w:lvl>
    <w:lvl w:ilvl="4" w:tplc="89881368" w:tentative="1">
      <w:start w:val="1"/>
      <w:numFmt w:val="lowerLetter"/>
      <w:lvlText w:val="%5."/>
      <w:lvlJc w:val="left"/>
      <w:pPr>
        <w:ind w:left="3600" w:hanging="360"/>
      </w:pPr>
    </w:lvl>
    <w:lvl w:ilvl="5" w:tplc="89881368" w:tentative="1">
      <w:start w:val="1"/>
      <w:numFmt w:val="lowerRoman"/>
      <w:lvlText w:val="%6."/>
      <w:lvlJc w:val="right"/>
      <w:pPr>
        <w:ind w:left="4320" w:hanging="180"/>
      </w:pPr>
    </w:lvl>
    <w:lvl w:ilvl="6" w:tplc="89881368" w:tentative="1">
      <w:start w:val="1"/>
      <w:numFmt w:val="decimal"/>
      <w:lvlText w:val="%7."/>
      <w:lvlJc w:val="left"/>
      <w:pPr>
        <w:ind w:left="5040" w:hanging="360"/>
      </w:pPr>
    </w:lvl>
    <w:lvl w:ilvl="7" w:tplc="89881368" w:tentative="1">
      <w:start w:val="1"/>
      <w:numFmt w:val="lowerLetter"/>
      <w:lvlText w:val="%8."/>
      <w:lvlJc w:val="left"/>
      <w:pPr>
        <w:ind w:left="5760" w:hanging="360"/>
      </w:pPr>
    </w:lvl>
    <w:lvl w:ilvl="8" w:tplc="8988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">
    <w:multiLevelType w:val="hybridMultilevel"/>
    <w:lvl w:ilvl="0" w:tplc="89287574">
      <w:start w:val="1"/>
      <w:numFmt w:val="decimal"/>
      <w:lvlText w:val="%1."/>
      <w:lvlJc w:val="left"/>
      <w:pPr>
        <w:ind w:left="720" w:hanging="360"/>
      </w:pPr>
    </w:lvl>
    <w:lvl w:ilvl="1" w:tplc="89287574" w:tentative="1">
      <w:start w:val="1"/>
      <w:numFmt w:val="lowerLetter"/>
      <w:lvlText w:val="%2."/>
      <w:lvlJc w:val="left"/>
      <w:pPr>
        <w:ind w:left="1440" w:hanging="360"/>
      </w:pPr>
    </w:lvl>
    <w:lvl w:ilvl="2" w:tplc="89287574" w:tentative="1">
      <w:start w:val="1"/>
      <w:numFmt w:val="lowerRoman"/>
      <w:lvlText w:val="%3."/>
      <w:lvlJc w:val="right"/>
      <w:pPr>
        <w:ind w:left="2160" w:hanging="180"/>
      </w:pPr>
    </w:lvl>
    <w:lvl w:ilvl="3" w:tplc="89287574" w:tentative="1">
      <w:start w:val="1"/>
      <w:numFmt w:val="decimal"/>
      <w:lvlText w:val="%4."/>
      <w:lvlJc w:val="left"/>
      <w:pPr>
        <w:ind w:left="2880" w:hanging="360"/>
      </w:pPr>
    </w:lvl>
    <w:lvl w:ilvl="4" w:tplc="89287574" w:tentative="1">
      <w:start w:val="1"/>
      <w:numFmt w:val="lowerLetter"/>
      <w:lvlText w:val="%5."/>
      <w:lvlJc w:val="left"/>
      <w:pPr>
        <w:ind w:left="3600" w:hanging="360"/>
      </w:pPr>
    </w:lvl>
    <w:lvl w:ilvl="5" w:tplc="89287574" w:tentative="1">
      <w:start w:val="1"/>
      <w:numFmt w:val="lowerRoman"/>
      <w:lvlText w:val="%6."/>
      <w:lvlJc w:val="right"/>
      <w:pPr>
        <w:ind w:left="4320" w:hanging="180"/>
      </w:pPr>
    </w:lvl>
    <w:lvl w:ilvl="6" w:tplc="89287574" w:tentative="1">
      <w:start w:val="1"/>
      <w:numFmt w:val="decimal"/>
      <w:lvlText w:val="%7."/>
      <w:lvlJc w:val="left"/>
      <w:pPr>
        <w:ind w:left="5040" w:hanging="360"/>
      </w:pPr>
    </w:lvl>
    <w:lvl w:ilvl="7" w:tplc="89287574" w:tentative="1">
      <w:start w:val="1"/>
      <w:numFmt w:val="lowerLetter"/>
      <w:lvlText w:val="%8."/>
      <w:lvlJc w:val="left"/>
      <w:pPr>
        <w:ind w:left="5760" w:hanging="360"/>
      </w:pPr>
    </w:lvl>
    <w:lvl w:ilvl="8" w:tplc="89287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">
    <w:multiLevelType w:val="hybridMultilevel"/>
    <w:lvl w:ilvl="0" w:tplc="18264808">
      <w:start w:val="1"/>
      <w:numFmt w:val="decimal"/>
      <w:lvlText w:val="%1."/>
      <w:lvlJc w:val="left"/>
      <w:pPr>
        <w:ind w:left="720" w:hanging="360"/>
      </w:pPr>
    </w:lvl>
    <w:lvl w:ilvl="1" w:tplc="18264808" w:tentative="1">
      <w:start w:val="1"/>
      <w:numFmt w:val="lowerLetter"/>
      <w:lvlText w:val="%2."/>
      <w:lvlJc w:val="left"/>
      <w:pPr>
        <w:ind w:left="1440" w:hanging="360"/>
      </w:pPr>
    </w:lvl>
    <w:lvl w:ilvl="2" w:tplc="18264808" w:tentative="1">
      <w:start w:val="1"/>
      <w:numFmt w:val="lowerRoman"/>
      <w:lvlText w:val="%3."/>
      <w:lvlJc w:val="right"/>
      <w:pPr>
        <w:ind w:left="2160" w:hanging="180"/>
      </w:pPr>
    </w:lvl>
    <w:lvl w:ilvl="3" w:tplc="18264808" w:tentative="1">
      <w:start w:val="1"/>
      <w:numFmt w:val="decimal"/>
      <w:lvlText w:val="%4."/>
      <w:lvlJc w:val="left"/>
      <w:pPr>
        <w:ind w:left="2880" w:hanging="360"/>
      </w:pPr>
    </w:lvl>
    <w:lvl w:ilvl="4" w:tplc="18264808" w:tentative="1">
      <w:start w:val="1"/>
      <w:numFmt w:val="lowerLetter"/>
      <w:lvlText w:val="%5."/>
      <w:lvlJc w:val="left"/>
      <w:pPr>
        <w:ind w:left="3600" w:hanging="360"/>
      </w:pPr>
    </w:lvl>
    <w:lvl w:ilvl="5" w:tplc="18264808" w:tentative="1">
      <w:start w:val="1"/>
      <w:numFmt w:val="lowerRoman"/>
      <w:lvlText w:val="%6."/>
      <w:lvlJc w:val="right"/>
      <w:pPr>
        <w:ind w:left="4320" w:hanging="180"/>
      </w:pPr>
    </w:lvl>
    <w:lvl w:ilvl="6" w:tplc="18264808" w:tentative="1">
      <w:start w:val="1"/>
      <w:numFmt w:val="decimal"/>
      <w:lvlText w:val="%7."/>
      <w:lvlJc w:val="left"/>
      <w:pPr>
        <w:ind w:left="5040" w:hanging="360"/>
      </w:pPr>
    </w:lvl>
    <w:lvl w:ilvl="7" w:tplc="18264808" w:tentative="1">
      <w:start w:val="1"/>
      <w:numFmt w:val="lowerLetter"/>
      <w:lvlText w:val="%8."/>
      <w:lvlJc w:val="left"/>
      <w:pPr>
        <w:ind w:left="5760" w:hanging="360"/>
      </w:pPr>
    </w:lvl>
    <w:lvl w:ilvl="8" w:tplc="1826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">
    <w:multiLevelType w:val="hybridMultilevel"/>
    <w:lvl w:ilvl="0" w:tplc="49086557">
      <w:start w:val="1"/>
      <w:numFmt w:val="decimal"/>
      <w:lvlText w:val="%1."/>
      <w:lvlJc w:val="left"/>
      <w:pPr>
        <w:ind w:left="720" w:hanging="360"/>
      </w:pPr>
    </w:lvl>
    <w:lvl w:ilvl="1" w:tplc="49086557" w:tentative="1">
      <w:start w:val="1"/>
      <w:numFmt w:val="lowerLetter"/>
      <w:lvlText w:val="%2."/>
      <w:lvlJc w:val="left"/>
      <w:pPr>
        <w:ind w:left="1440" w:hanging="360"/>
      </w:pPr>
    </w:lvl>
    <w:lvl w:ilvl="2" w:tplc="49086557" w:tentative="1">
      <w:start w:val="1"/>
      <w:numFmt w:val="lowerRoman"/>
      <w:lvlText w:val="%3."/>
      <w:lvlJc w:val="right"/>
      <w:pPr>
        <w:ind w:left="2160" w:hanging="180"/>
      </w:pPr>
    </w:lvl>
    <w:lvl w:ilvl="3" w:tplc="49086557" w:tentative="1">
      <w:start w:val="1"/>
      <w:numFmt w:val="decimal"/>
      <w:lvlText w:val="%4."/>
      <w:lvlJc w:val="left"/>
      <w:pPr>
        <w:ind w:left="2880" w:hanging="360"/>
      </w:pPr>
    </w:lvl>
    <w:lvl w:ilvl="4" w:tplc="49086557" w:tentative="1">
      <w:start w:val="1"/>
      <w:numFmt w:val="lowerLetter"/>
      <w:lvlText w:val="%5."/>
      <w:lvlJc w:val="left"/>
      <w:pPr>
        <w:ind w:left="3600" w:hanging="360"/>
      </w:pPr>
    </w:lvl>
    <w:lvl w:ilvl="5" w:tplc="49086557" w:tentative="1">
      <w:start w:val="1"/>
      <w:numFmt w:val="lowerRoman"/>
      <w:lvlText w:val="%6."/>
      <w:lvlJc w:val="right"/>
      <w:pPr>
        <w:ind w:left="4320" w:hanging="180"/>
      </w:pPr>
    </w:lvl>
    <w:lvl w:ilvl="6" w:tplc="49086557" w:tentative="1">
      <w:start w:val="1"/>
      <w:numFmt w:val="decimal"/>
      <w:lvlText w:val="%7."/>
      <w:lvlJc w:val="left"/>
      <w:pPr>
        <w:ind w:left="5040" w:hanging="360"/>
      </w:pPr>
    </w:lvl>
    <w:lvl w:ilvl="7" w:tplc="49086557" w:tentative="1">
      <w:start w:val="1"/>
      <w:numFmt w:val="lowerLetter"/>
      <w:lvlText w:val="%8."/>
      <w:lvlJc w:val="left"/>
      <w:pPr>
        <w:ind w:left="5760" w:hanging="360"/>
      </w:pPr>
    </w:lvl>
    <w:lvl w:ilvl="8" w:tplc="4908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">
    <w:multiLevelType w:val="hybridMultilevel"/>
    <w:lvl w:ilvl="0" w:tplc="54036978">
      <w:start w:val="1"/>
      <w:numFmt w:val="decimal"/>
      <w:lvlText w:val="%1."/>
      <w:lvlJc w:val="left"/>
      <w:pPr>
        <w:ind w:left="720" w:hanging="360"/>
      </w:pPr>
    </w:lvl>
    <w:lvl w:ilvl="1" w:tplc="54036978" w:tentative="1">
      <w:start w:val="1"/>
      <w:numFmt w:val="lowerLetter"/>
      <w:lvlText w:val="%2."/>
      <w:lvlJc w:val="left"/>
      <w:pPr>
        <w:ind w:left="1440" w:hanging="360"/>
      </w:pPr>
    </w:lvl>
    <w:lvl w:ilvl="2" w:tplc="54036978" w:tentative="1">
      <w:start w:val="1"/>
      <w:numFmt w:val="lowerRoman"/>
      <w:lvlText w:val="%3."/>
      <w:lvlJc w:val="right"/>
      <w:pPr>
        <w:ind w:left="2160" w:hanging="180"/>
      </w:pPr>
    </w:lvl>
    <w:lvl w:ilvl="3" w:tplc="54036978" w:tentative="1">
      <w:start w:val="1"/>
      <w:numFmt w:val="decimal"/>
      <w:lvlText w:val="%4."/>
      <w:lvlJc w:val="left"/>
      <w:pPr>
        <w:ind w:left="2880" w:hanging="360"/>
      </w:pPr>
    </w:lvl>
    <w:lvl w:ilvl="4" w:tplc="54036978" w:tentative="1">
      <w:start w:val="1"/>
      <w:numFmt w:val="lowerLetter"/>
      <w:lvlText w:val="%5."/>
      <w:lvlJc w:val="left"/>
      <w:pPr>
        <w:ind w:left="3600" w:hanging="360"/>
      </w:pPr>
    </w:lvl>
    <w:lvl w:ilvl="5" w:tplc="54036978" w:tentative="1">
      <w:start w:val="1"/>
      <w:numFmt w:val="lowerRoman"/>
      <w:lvlText w:val="%6."/>
      <w:lvlJc w:val="right"/>
      <w:pPr>
        <w:ind w:left="4320" w:hanging="180"/>
      </w:pPr>
    </w:lvl>
    <w:lvl w:ilvl="6" w:tplc="54036978" w:tentative="1">
      <w:start w:val="1"/>
      <w:numFmt w:val="decimal"/>
      <w:lvlText w:val="%7."/>
      <w:lvlJc w:val="left"/>
      <w:pPr>
        <w:ind w:left="5040" w:hanging="360"/>
      </w:pPr>
    </w:lvl>
    <w:lvl w:ilvl="7" w:tplc="54036978" w:tentative="1">
      <w:start w:val="1"/>
      <w:numFmt w:val="lowerLetter"/>
      <w:lvlText w:val="%8."/>
      <w:lvlJc w:val="left"/>
      <w:pPr>
        <w:ind w:left="5760" w:hanging="360"/>
      </w:pPr>
    </w:lvl>
    <w:lvl w:ilvl="8" w:tplc="5403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">
    <w:multiLevelType w:val="hybridMultilevel"/>
    <w:lvl w:ilvl="0" w:tplc="64047999">
      <w:start w:val="1"/>
      <w:numFmt w:val="decimal"/>
      <w:lvlText w:val="%1."/>
      <w:lvlJc w:val="left"/>
      <w:pPr>
        <w:ind w:left="720" w:hanging="360"/>
      </w:pPr>
    </w:lvl>
    <w:lvl w:ilvl="1" w:tplc="64047999" w:tentative="1">
      <w:start w:val="1"/>
      <w:numFmt w:val="lowerLetter"/>
      <w:lvlText w:val="%2."/>
      <w:lvlJc w:val="left"/>
      <w:pPr>
        <w:ind w:left="1440" w:hanging="360"/>
      </w:pPr>
    </w:lvl>
    <w:lvl w:ilvl="2" w:tplc="64047999" w:tentative="1">
      <w:start w:val="1"/>
      <w:numFmt w:val="lowerRoman"/>
      <w:lvlText w:val="%3."/>
      <w:lvlJc w:val="right"/>
      <w:pPr>
        <w:ind w:left="2160" w:hanging="180"/>
      </w:pPr>
    </w:lvl>
    <w:lvl w:ilvl="3" w:tplc="64047999" w:tentative="1">
      <w:start w:val="1"/>
      <w:numFmt w:val="decimal"/>
      <w:lvlText w:val="%4."/>
      <w:lvlJc w:val="left"/>
      <w:pPr>
        <w:ind w:left="2880" w:hanging="360"/>
      </w:pPr>
    </w:lvl>
    <w:lvl w:ilvl="4" w:tplc="64047999" w:tentative="1">
      <w:start w:val="1"/>
      <w:numFmt w:val="lowerLetter"/>
      <w:lvlText w:val="%5."/>
      <w:lvlJc w:val="left"/>
      <w:pPr>
        <w:ind w:left="3600" w:hanging="360"/>
      </w:pPr>
    </w:lvl>
    <w:lvl w:ilvl="5" w:tplc="64047999" w:tentative="1">
      <w:start w:val="1"/>
      <w:numFmt w:val="lowerRoman"/>
      <w:lvlText w:val="%6."/>
      <w:lvlJc w:val="right"/>
      <w:pPr>
        <w:ind w:left="4320" w:hanging="180"/>
      </w:pPr>
    </w:lvl>
    <w:lvl w:ilvl="6" w:tplc="64047999" w:tentative="1">
      <w:start w:val="1"/>
      <w:numFmt w:val="decimal"/>
      <w:lvlText w:val="%7."/>
      <w:lvlJc w:val="left"/>
      <w:pPr>
        <w:ind w:left="5040" w:hanging="360"/>
      </w:pPr>
    </w:lvl>
    <w:lvl w:ilvl="7" w:tplc="64047999" w:tentative="1">
      <w:start w:val="1"/>
      <w:numFmt w:val="lowerLetter"/>
      <w:lvlText w:val="%8."/>
      <w:lvlJc w:val="left"/>
      <w:pPr>
        <w:ind w:left="5760" w:hanging="360"/>
      </w:pPr>
    </w:lvl>
    <w:lvl w:ilvl="8" w:tplc="6404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">
    <w:multiLevelType w:val="hybridMultilevel"/>
    <w:lvl w:ilvl="0" w:tplc="20205546">
      <w:start w:val="1"/>
      <w:numFmt w:val="decimal"/>
      <w:lvlText w:val="%1."/>
      <w:lvlJc w:val="left"/>
      <w:pPr>
        <w:ind w:left="720" w:hanging="360"/>
      </w:pPr>
    </w:lvl>
    <w:lvl w:ilvl="1" w:tplc="20205546" w:tentative="1">
      <w:start w:val="1"/>
      <w:numFmt w:val="lowerLetter"/>
      <w:lvlText w:val="%2."/>
      <w:lvlJc w:val="left"/>
      <w:pPr>
        <w:ind w:left="1440" w:hanging="360"/>
      </w:pPr>
    </w:lvl>
    <w:lvl w:ilvl="2" w:tplc="20205546" w:tentative="1">
      <w:start w:val="1"/>
      <w:numFmt w:val="lowerRoman"/>
      <w:lvlText w:val="%3."/>
      <w:lvlJc w:val="right"/>
      <w:pPr>
        <w:ind w:left="2160" w:hanging="180"/>
      </w:pPr>
    </w:lvl>
    <w:lvl w:ilvl="3" w:tplc="20205546" w:tentative="1">
      <w:start w:val="1"/>
      <w:numFmt w:val="decimal"/>
      <w:lvlText w:val="%4."/>
      <w:lvlJc w:val="left"/>
      <w:pPr>
        <w:ind w:left="2880" w:hanging="360"/>
      </w:pPr>
    </w:lvl>
    <w:lvl w:ilvl="4" w:tplc="20205546" w:tentative="1">
      <w:start w:val="1"/>
      <w:numFmt w:val="lowerLetter"/>
      <w:lvlText w:val="%5."/>
      <w:lvlJc w:val="left"/>
      <w:pPr>
        <w:ind w:left="3600" w:hanging="360"/>
      </w:pPr>
    </w:lvl>
    <w:lvl w:ilvl="5" w:tplc="20205546" w:tentative="1">
      <w:start w:val="1"/>
      <w:numFmt w:val="lowerRoman"/>
      <w:lvlText w:val="%6."/>
      <w:lvlJc w:val="right"/>
      <w:pPr>
        <w:ind w:left="4320" w:hanging="180"/>
      </w:pPr>
    </w:lvl>
    <w:lvl w:ilvl="6" w:tplc="20205546" w:tentative="1">
      <w:start w:val="1"/>
      <w:numFmt w:val="decimal"/>
      <w:lvlText w:val="%7."/>
      <w:lvlJc w:val="left"/>
      <w:pPr>
        <w:ind w:left="5040" w:hanging="360"/>
      </w:pPr>
    </w:lvl>
    <w:lvl w:ilvl="7" w:tplc="20205546" w:tentative="1">
      <w:start w:val="1"/>
      <w:numFmt w:val="lowerLetter"/>
      <w:lvlText w:val="%8."/>
      <w:lvlJc w:val="left"/>
      <w:pPr>
        <w:ind w:left="5760" w:hanging="360"/>
      </w:pPr>
    </w:lvl>
    <w:lvl w:ilvl="8" w:tplc="2020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">
    <w:multiLevelType w:val="hybridMultilevel"/>
    <w:lvl w:ilvl="0" w:tplc="71695172">
      <w:start w:val="1"/>
      <w:numFmt w:val="decimal"/>
      <w:lvlText w:val="%1."/>
      <w:lvlJc w:val="left"/>
      <w:pPr>
        <w:ind w:left="720" w:hanging="360"/>
      </w:pPr>
    </w:lvl>
    <w:lvl w:ilvl="1" w:tplc="71695172" w:tentative="1">
      <w:start w:val="1"/>
      <w:numFmt w:val="lowerLetter"/>
      <w:lvlText w:val="%2."/>
      <w:lvlJc w:val="left"/>
      <w:pPr>
        <w:ind w:left="1440" w:hanging="360"/>
      </w:pPr>
    </w:lvl>
    <w:lvl w:ilvl="2" w:tplc="71695172" w:tentative="1">
      <w:start w:val="1"/>
      <w:numFmt w:val="lowerRoman"/>
      <w:lvlText w:val="%3."/>
      <w:lvlJc w:val="right"/>
      <w:pPr>
        <w:ind w:left="2160" w:hanging="180"/>
      </w:pPr>
    </w:lvl>
    <w:lvl w:ilvl="3" w:tplc="71695172" w:tentative="1">
      <w:start w:val="1"/>
      <w:numFmt w:val="decimal"/>
      <w:lvlText w:val="%4."/>
      <w:lvlJc w:val="left"/>
      <w:pPr>
        <w:ind w:left="2880" w:hanging="360"/>
      </w:pPr>
    </w:lvl>
    <w:lvl w:ilvl="4" w:tplc="71695172" w:tentative="1">
      <w:start w:val="1"/>
      <w:numFmt w:val="lowerLetter"/>
      <w:lvlText w:val="%5."/>
      <w:lvlJc w:val="left"/>
      <w:pPr>
        <w:ind w:left="3600" w:hanging="360"/>
      </w:pPr>
    </w:lvl>
    <w:lvl w:ilvl="5" w:tplc="71695172" w:tentative="1">
      <w:start w:val="1"/>
      <w:numFmt w:val="lowerRoman"/>
      <w:lvlText w:val="%6."/>
      <w:lvlJc w:val="right"/>
      <w:pPr>
        <w:ind w:left="4320" w:hanging="180"/>
      </w:pPr>
    </w:lvl>
    <w:lvl w:ilvl="6" w:tplc="71695172" w:tentative="1">
      <w:start w:val="1"/>
      <w:numFmt w:val="decimal"/>
      <w:lvlText w:val="%7."/>
      <w:lvlJc w:val="left"/>
      <w:pPr>
        <w:ind w:left="5040" w:hanging="360"/>
      </w:pPr>
    </w:lvl>
    <w:lvl w:ilvl="7" w:tplc="71695172" w:tentative="1">
      <w:start w:val="1"/>
      <w:numFmt w:val="lowerLetter"/>
      <w:lvlText w:val="%8."/>
      <w:lvlJc w:val="left"/>
      <w:pPr>
        <w:ind w:left="5760" w:hanging="360"/>
      </w:pPr>
    </w:lvl>
    <w:lvl w:ilvl="8" w:tplc="7169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">
    <w:multiLevelType w:val="hybridMultilevel"/>
    <w:lvl w:ilvl="0" w:tplc="13729201">
      <w:start w:val="1"/>
      <w:numFmt w:val="decimal"/>
      <w:lvlText w:val="%1."/>
      <w:lvlJc w:val="left"/>
      <w:pPr>
        <w:ind w:left="720" w:hanging="360"/>
      </w:pPr>
    </w:lvl>
    <w:lvl w:ilvl="1" w:tplc="13729201" w:tentative="1">
      <w:start w:val="1"/>
      <w:numFmt w:val="lowerLetter"/>
      <w:lvlText w:val="%2."/>
      <w:lvlJc w:val="left"/>
      <w:pPr>
        <w:ind w:left="1440" w:hanging="360"/>
      </w:pPr>
    </w:lvl>
    <w:lvl w:ilvl="2" w:tplc="13729201" w:tentative="1">
      <w:start w:val="1"/>
      <w:numFmt w:val="lowerRoman"/>
      <w:lvlText w:val="%3."/>
      <w:lvlJc w:val="right"/>
      <w:pPr>
        <w:ind w:left="2160" w:hanging="180"/>
      </w:pPr>
    </w:lvl>
    <w:lvl w:ilvl="3" w:tplc="13729201" w:tentative="1">
      <w:start w:val="1"/>
      <w:numFmt w:val="decimal"/>
      <w:lvlText w:val="%4."/>
      <w:lvlJc w:val="left"/>
      <w:pPr>
        <w:ind w:left="2880" w:hanging="360"/>
      </w:pPr>
    </w:lvl>
    <w:lvl w:ilvl="4" w:tplc="13729201" w:tentative="1">
      <w:start w:val="1"/>
      <w:numFmt w:val="lowerLetter"/>
      <w:lvlText w:val="%5."/>
      <w:lvlJc w:val="left"/>
      <w:pPr>
        <w:ind w:left="3600" w:hanging="360"/>
      </w:pPr>
    </w:lvl>
    <w:lvl w:ilvl="5" w:tplc="13729201" w:tentative="1">
      <w:start w:val="1"/>
      <w:numFmt w:val="lowerRoman"/>
      <w:lvlText w:val="%6."/>
      <w:lvlJc w:val="right"/>
      <w:pPr>
        <w:ind w:left="4320" w:hanging="180"/>
      </w:pPr>
    </w:lvl>
    <w:lvl w:ilvl="6" w:tplc="13729201" w:tentative="1">
      <w:start w:val="1"/>
      <w:numFmt w:val="decimal"/>
      <w:lvlText w:val="%7."/>
      <w:lvlJc w:val="left"/>
      <w:pPr>
        <w:ind w:left="5040" w:hanging="360"/>
      </w:pPr>
    </w:lvl>
    <w:lvl w:ilvl="7" w:tplc="13729201" w:tentative="1">
      <w:start w:val="1"/>
      <w:numFmt w:val="lowerLetter"/>
      <w:lvlText w:val="%8."/>
      <w:lvlJc w:val="left"/>
      <w:pPr>
        <w:ind w:left="5760" w:hanging="360"/>
      </w:pPr>
    </w:lvl>
    <w:lvl w:ilvl="8" w:tplc="1372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">
    <w:multiLevelType w:val="hybridMultilevel"/>
    <w:lvl w:ilvl="0" w:tplc="60517699">
      <w:start w:val="1"/>
      <w:numFmt w:val="decimal"/>
      <w:lvlText w:val="%1."/>
      <w:lvlJc w:val="left"/>
      <w:pPr>
        <w:ind w:left="720" w:hanging="360"/>
      </w:pPr>
    </w:lvl>
    <w:lvl w:ilvl="1" w:tplc="60517699" w:tentative="1">
      <w:start w:val="1"/>
      <w:numFmt w:val="lowerLetter"/>
      <w:lvlText w:val="%2."/>
      <w:lvlJc w:val="left"/>
      <w:pPr>
        <w:ind w:left="1440" w:hanging="360"/>
      </w:pPr>
    </w:lvl>
    <w:lvl w:ilvl="2" w:tplc="60517699" w:tentative="1">
      <w:start w:val="1"/>
      <w:numFmt w:val="lowerRoman"/>
      <w:lvlText w:val="%3."/>
      <w:lvlJc w:val="right"/>
      <w:pPr>
        <w:ind w:left="2160" w:hanging="180"/>
      </w:pPr>
    </w:lvl>
    <w:lvl w:ilvl="3" w:tplc="60517699" w:tentative="1">
      <w:start w:val="1"/>
      <w:numFmt w:val="decimal"/>
      <w:lvlText w:val="%4."/>
      <w:lvlJc w:val="left"/>
      <w:pPr>
        <w:ind w:left="2880" w:hanging="360"/>
      </w:pPr>
    </w:lvl>
    <w:lvl w:ilvl="4" w:tplc="60517699" w:tentative="1">
      <w:start w:val="1"/>
      <w:numFmt w:val="lowerLetter"/>
      <w:lvlText w:val="%5."/>
      <w:lvlJc w:val="left"/>
      <w:pPr>
        <w:ind w:left="3600" w:hanging="360"/>
      </w:pPr>
    </w:lvl>
    <w:lvl w:ilvl="5" w:tplc="60517699" w:tentative="1">
      <w:start w:val="1"/>
      <w:numFmt w:val="lowerRoman"/>
      <w:lvlText w:val="%6."/>
      <w:lvlJc w:val="right"/>
      <w:pPr>
        <w:ind w:left="4320" w:hanging="180"/>
      </w:pPr>
    </w:lvl>
    <w:lvl w:ilvl="6" w:tplc="60517699" w:tentative="1">
      <w:start w:val="1"/>
      <w:numFmt w:val="decimal"/>
      <w:lvlText w:val="%7."/>
      <w:lvlJc w:val="left"/>
      <w:pPr>
        <w:ind w:left="5040" w:hanging="360"/>
      </w:pPr>
    </w:lvl>
    <w:lvl w:ilvl="7" w:tplc="60517699" w:tentative="1">
      <w:start w:val="1"/>
      <w:numFmt w:val="lowerLetter"/>
      <w:lvlText w:val="%8."/>
      <w:lvlJc w:val="left"/>
      <w:pPr>
        <w:ind w:left="5760" w:hanging="360"/>
      </w:pPr>
    </w:lvl>
    <w:lvl w:ilvl="8" w:tplc="6051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">
    <w:multiLevelType w:val="hybridMultilevel"/>
    <w:lvl w:ilvl="0" w:tplc="20642265">
      <w:start w:val="1"/>
      <w:numFmt w:val="decimal"/>
      <w:lvlText w:val="%1."/>
      <w:lvlJc w:val="left"/>
      <w:pPr>
        <w:ind w:left="720" w:hanging="360"/>
      </w:pPr>
    </w:lvl>
    <w:lvl w:ilvl="1" w:tplc="20642265" w:tentative="1">
      <w:start w:val="1"/>
      <w:numFmt w:val="lowerLetter"/>
      <w:lvlText w:val="%2."/>
      <w:lvlJc w:val="left"/>
      <w:pPr>
        <w:ind w:left="1440" w:hanging="360"/>
      </w:pPr>
    </w:lvl>
    <w:lvl w:ilvl="2" w:tplc="20642265" w:tentative="1">
      <w:start w:val="1"/>
      <w:numFmt w:val="lowerRoman"/>
      <w:lvlText w:val="%3."/>
      <w:lvlJc w:val="right"/>
      <w:pPr>
        <w:ind w:left="2160" w:hanging="180"/>
      </w:pPr>
    </w:lvl>
    <w:lvl w:ilvl="3" w:tplc="20642265" w:tentative="1">
      <w:start w:val="1"/>
      <w:numFmt w:val="decimal"/>
      <w:lvlText w:val="%4."/>
      <w:lvlJc w:val="left"/>
      <w:pPr>
        <w:ind w:left="2880" w:hanging="360"/>
      </w:pPr>
    </w:lvl>
    <w:lvl w:ilvl="4" w:tplc="20642265" w:tentative="1">
      <w:start w:val="1"/>
      <w:numFmt w:val="lowerLetter"/>
      <w:lvlText w:val="%5."/>
      <w:lvlJc w:val="left"/>
      <w:pPr>
        <w:ind w:left="3600" w:hanging="360"/>
      </w:pPr>
    </w:lvl>
    <w:lvl w:ilvl="5" w:tplc="20642265" w:tentative="1">
      <w:start w:val="1"/>
      <w:numFmt w:val="lowerRoman"/>
      <w:lvlText w:val="%6."/>
      <w:lvlJc w:val="right"/>
      <w:pPr>
        <w:ind w:left="4320" w:hanging="180"/>
      </w:pPr>
    </w:lvl>
    <w:lvl w:ilvl="6" w:tplc="20642265" w:tentative="1">
      <w:start w:val="1"/>
      <w:numFmt w:val="decimal"/>
      <w:lvlText w:val="%7."/>
      <w:lvlJc w:val="left"/>
      <w:pPr>
        <w:ind w:left="5040" w:hanging="360"/>
      </w:pPr>
    </w:lvl>
    <w:lvl w:ilvl="7" w:tplc="20642265" w:tentative="1">
      <w:start w:val="1"/>
      <w:numFmt w:val="lowerLetter"/>
      <w:lvlText w:val="%8."/>
      <w:lvlJc w:val="left"/>
      <w:pPr>
        <w:ind w:left="5760" w:hanging="360"/>
      </w:pPr>
    </w:lvl>
    <w:lvl w:ilvl="8" w:tplc="2064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">
    <w:multiLevelType w:val="hybridMultilevel"/>
    <w:lvl w:ilvl="0" w:tplc="29003393">
      <w:start w:val="1"/>
      <w:numFmt w:val="decimal"/>
      <w:lvlText w:val="%1."/>
      <w:lvlJc w:val="left"/>
      <w:pPr>
        <w:ind w:left="720" w:hanging="360"/>
      </w:pPr>
    </w:lvl>
    <w:lvl w:ilvl="1" w:tplc="29003393" w:tentative="1">
      <w:start w:val="1"/>
      <w:numFmt w:val="lowerLetter"/>
      <w:lvlText w:val="%2."/>
      <w:lvlJc w:val="left"/>
      <w:pPr>
        <w:ind w:left="1440" w:hanging="360"/>
      </w:pPr>
    </w:lvl>
    <w:lvl w:ilvl="2" w:tplc="29003393" w:tentative="1">
      <w:start w:val="1"/>
      <w:numFmt w:val="lowerRoman"/>
      <w:lvlText w:val="%3."/>
      <w:lvlJc w:val="right"/>
      <w:pPr>
        <w:ind w:left="2160" w:hanging="180"/>
      </w:pPr>
    </w:lvl>
    <w:lvl w:ilvl="3" w:tplc="29003393" w:tentative="1">
      <w:start w:val="1"/>
      <w:numFmt w:val="decimal"/>
      <w:lvlText w:val="%4."/>
      <w:lvlJc w:val="left"/>
      <w:pPr>
        <w:ind w:left="2880" w:hanging="360"/>
      </w:pPr>
    </w:lvl>
    <w:lvl w:ilvl="4" w:tplc="29003393" w:tentative="1">
      <w:start w:val="1"/>
      <w:numFmt w:val="lowerLetter"/>
      <w:lvlText w:val="%5."/>
      <w:lvlJc w:val="left"/>
      <w:pPr>
        <w:ind w:left="3600" w:hanging="360"/>
      </w:pPr>
    </w:lvl>
    <w:lvl w:ilvl="5" w:tplc="29003393" w:tentative="1">
      <w:start w:val="1"/>
      <w:numFmt w:val="lowerRoman"/>
      <w:lvlText w:val="%6."/>
      <w:lvlJc w:val="right"/>
      <w:pPr>
        <w:ind w:left="4320" w:hanging="180"/>
      </w:pPr>
    </w:lvl>
    <w:lvl w:ilvl="6" w:tplc="29003393" w:tentative="1">
      <w:start w:val="1"/>
      <w:numFmt w:val="decimal"/>
      <w:lvlText w:val="%7."/>
      <w:lvlJc w:val="left"/>
      <w:pPr>
        <w:ind w:left="5040" w:hanging="360"/>
      </w:pPr>
    </w:lvl>
    <w:lvl w:ilvl="7" w:tplc="29003393" w:tentative="1">
      <w:start w:val="1"/>
      <w:numFmt w:val="lowerLetter"/>
      <w:lvlText w:val="%8."/>
      <w:lvlJc w:val="left"/>
      <w:pPr>
        <w:ind w:left="5760" w:hanging="360"/>
      </w:pPr>
    </w:lvl>
    <w:lvl w:ilvl="8" w:tplc="2900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">
    <w:multiLevelType w:val="hybridMultilevel"/>
    <w:lvl w:ilvl="0" w:tplc="97150426">
      <w:start w:val="1"/>
      <w:numFmt w:val="decimal"/>
      <w:lvlText w:val="%1."/>
      <w:lvlJc w:val="left"/>
      <w:pPr>
        <w:ind w:left="720" w:hanging="360"/>
      </w:pPr>
    </w:lvl>
    <w:lvl w:ilvl="1" w:tplc="97150426" w:tentative="1">
      <w:start w:val="1"/>
      <w:numFmt w:val="lowerLetter"/>
      <w:lvlText w:val="%2."/>
      <w:lvlJc w:val="left"/>
      <w:pPr>
        <w:ind w:left="1440" w:hanging="360"/>
      </w:pPr>
    </w:lvl>
    <w:lvl w:ilvl="2" w:tplc="97150426" w:tentative="1">
      <w:start w:val="1"/>
      <w:numFmt w:val="lowerRoman"/>
      <w:lvlText w:val="%3."/>
      <w:lvlJc w:val="right"/>
      <w:pPr>
        <w:ind w:left="2160" w:hanging="180"/>
      </w:pPr>
    </w:lvl>
    <w:lvl w:ilvl="3" w:tplc="97150426" w:tentative="1">
      <w:start w:val="1"/>
      <w:numFmt w:val="decimal"/>
      <w:lvlText w:val="%4."/>
      <w:lvlJc w:val="left"/>
      <w:pPr>
        <w:ind w:left="2880" w:hanging="360"/>
      </w:pPr>
    </w:lvl>
    <w:lvl w:ilvl="4" w:tplc="97150426" w:tentative="1">
      <w:start w:val="1"/>
      <w:numFmt w:val="lowerLetter"/>
      <w:lvlText w:val="%5."/>
      <w:lvlJc w:val="left"/>
      <w:pPr>
        <w:ind w:left="3600" w:hanging="360"/>
      </w:pPr>
    </w:lvl>
    <w:lvl w:ilvl="5" w:tplc="97150426" w:tentative="1">
      <w:start w:val="1"/>
      <w:numFmt w:val="lowerRoman"/>
      <w:lvlText w:val="%6."/>
      <w:lvlJc w:val="right"/>
      <w:pPr>
        <w:ind w:left="4320" w:hanging="180"/>
      </w:pPr>
    </w:lvl>
    <w:lvl w:ilvl="6" w:tplc="97150426" w:tentative="1">
      <w:start w:val="1"/>
      <w:numFmt w:val="decimal"/>
      <w:lvlText w:val="%7."/>
      <w:lvlJc w:val="left"/>
      <w:pPr>
        <w:ind w:left="5040" w:hanging="360"/>
      </w:pPr>
    </w:lvl>
    <w:lvl w:ilvl="7" w:tplc="97150426" w:tentative="1">
      <w:start w:val="1"/>
      <w:numFmt w:val="lowerLetter"/>
      <w:lvlText w:val="%8."/>
      <w:lvlJc w:val="left"/>
      <w:pPr>
        <w:ind w:left="5760" w:hanging="360"/>
      </w:pPr>
    </w:lvl>
    <w:lvl w:ilvl="8" w:tplc="9715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">
    <w:multiLevelType w:val="hybridMultilevel"/>
    <w:lvl w:ilvl="0" w:tplc="38050014">
      <w:start w:val="1"/>
      <w:numFmt w:val="decimal"/>
      <w:lvlText w:val="%1."/>
      <w:lvlJc w:val="left"/>
      <w:pPr>
        <w:ind w:left="720" w:hanging="360"/>
      </w:pPr>
    </w:lvl>
    <w:lvl w:ilvl="1" w:tplc="38050014" w:tentative="1">
      <w:start w:val="1"/>
      <w:numFmt w:val="lowerLetter"/>
      <w:lvlText w:val="%2."/>
      <w:lvlJc w:val="left"/>
      <w:pPr>
        <w:ind w:left="1440" w:hanging="360"/>
      </w:pPr>
    </w:lvl>
    <w:lvl w:ilvl="2" w:tplc="38050014" w:tentative="1">
      <w:start w:val="1"/>
      <w:numFmt w:val="lowerRoman"/>
      <w:lvlText w:val="%3."/>
      <w:lvlJc w:val="right"/>
      <w:pPr>
        <w:ind w:left="2160" w:hanging="180"/>
      </w:pPr>
    </w:lvl>
    <w:lvl w:ilvl="3" w:tplc="38050014" w:tentative="1">
      <w:start w:val="1"/>
      <w:numFmt w:val="decimal"/>
      <w:lvlText w:val="%4."/>
      <w:lvlJc w:val="left"/>
      <w:pPr>
        <w:ind w:left="2880" w:hanging="360"/>
      </w:pPr>
    </w:lvl>
    <w:lvl w:ilvl="4" w:tplc="38050014" w:tentative="1">
      <w:start w:val="1"/>
      <w:numFmt w:val="lowerLetter"/>
      <w:lvlText w:val="%5."/>
      <w:lvlJc w:val="left"/>
      <w:pPr>
        <w:ind w:left="3600" w:hanging="360"/>
      </w:pPr>
    </w:lvl>
    <w:lvl w:ilvl="5" w:tplc="38050014" w:tentative="1">
      <w:start w:val="1"/>
      <w:numFmt w:val="lowerRoman"/>
      <w:lvlText w:val="%6."/>
      <w:lvlJc w:val="right"/>
      <w:pPr>
        <w:ind w:left="4320" w:hanging="180"/>
      </w:pPr>
    </w:lvl>
    <w:lvl w:ilvl="6" w:tplc="38050014" w:tentative="1">
      <w:start w:val="1"/>
      <w:numFmt w:val="decimal"/>
      <w:lvlText w:val="%7."/>
      <w:lvlJc w:val="left"/>
      <w:pPr>
        <w:ind w:left="5040" w:hanging="360"/>
      </w:pPr>
    </w:lvl>
    <w:lvl w:ilvl="7" w:tplc="38050014" w:tentative="1">
      <w:start w:val="1"/>
      <w:numFmt w:val="lowerLetter"/>
      <w:lvlText w:val="%8."/>
      <w:lvlJc w:val="left"/>
      <w:pPr>
        <w:ind w:left="5760" w:hanging="360"/>
      </w:pPr>
    </w:lvl>
    <w:lvl w:ilvl="8" w:tplc="3805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">
    <w:multiLevelType w:val="hybridMultilevel"/>
    <w:lvl w:ilvl="0" w:tplc="50998038">
      <w:start w:val="1"/>
      <w:numFmt w:val="decimal"/>
      <w:lvlText w:val="%1."/>
      <w:lvlJc w:val="left"/>
      <w:pPr>
        <w:ind w:left="720" w:hanging="360"/>
      </w:pPr>
    </w:lvl>
    <w:lvl w:ilvl="1" w:tplc="50998038" w:tentative="1">
      <w:start w:val="1"/>
      <w:numFmt w:val="lowerLetter"/>
      <w:lvlText w:val="%2."/>
      <w:lvlJc w:val="left"/>
      <w:pPr>
        <w:ind w:left="1440" w:hanging="360"/>
      </w:pPr>
    </w:lvl>
    <w:lvl w:ilvl="2" w:tplc="50998038" w:tentative="1">
      <w:start w:val="1"/>
      <w:numFmt w:val="lowerRoman"/>
      <w:lvlText w:val="%3."/>
      <w:lvlJc w:val="right"/>
      <w:pPr>
        <w:ind w:left="2160" w:hanging="180"/>
      </w:pPr>
    </w:lvl>
    <w:lvl w:ilvl="3" w:tplc="50998038" w:tentative="1">
      <w:start w:val="1"/>
      <w:numFmt w:val="decimal"/>
      <w:lvlText w:val="%4."/>
      <w:lvlJc w:val="left"/>
      <w:pPr>
        <w:ind w:left="2880" w:hanging="360"/>
      </w:pPr>
    </w:lvl>
    <w:lvl w:ilvl="4" w:tplc="50998038" w:tentative="1">
      <w:start w:val="1"/>
      <w:numFmt w:val="lowerLetter"/>
      <w:lvlText w:val="%5."/>
      <w:lvlJc w:val="left"/>
      <w:pPr>
        <w:ind w:left="3600" w:hanging="360"/>
      </w:pPr>
    </w:lvl>
    <w:lvl w:ilvl="5" w:tplc="50998038" w:tentative="1">
      <w:start w:val="1"/>
      <w:numFmt w:val="lowerRoman"/>
      <w:lvlText w:val="%6."/>
      <w:lvlJc w:val="right"/>
      <w:pPr>
        <w:ind w:left="4320" w:hanging="180"/>
      </w:pPr>
    </w:lvl>
    <w:lvl w:ilvl="6" w:tplc="50998038" w:tentative="1">
      <w:start w:val="1"/>
      <w:numFmt w:val="decimal"/>
      <w:lvlText w:val="%7."/>
      <w:lvlJc w:val="left"/>
      <w:pPr>
        <w:ind w:left="5040" w:hanging="360"/>
      </w:pPr>
    </w:lvl>
    <w:lvl w:ilvl="7" w:tplc="50998038" w:tentative="1">
      <w:start w:val="1"/>
      <w:numFmt w:val="lowerLetter"/>
      <w:lvlText w:val="%8."/>
      <w:lvlJc w:val="left"/>
      <w:pPr>
        <w:ind w:left="5760" w:hanging="360"/>
      </w:pPr>
    </w:lvl>
    <w:lvl w:ilvl="8" w:tplc="5099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">
    <w:multiLevelType w:val="hybridMultilevel"/>
    <w:lvl w:ilvl="0" w:tplc="89297602">
      <w:start w:val="1"/>
      <w:numFmt w:val="decimal"/>
      <w:lvlText w:val="%1."/>
      <w:lvlJc w:val="left"/>
      <w:pPr>
        <w:ind w:left="720" w:hanging="360"/>
      </w:pPr>
    </w:lvl>
    <w:lvl w:ilvl="1" w:tplc="89297602" w:tentative="1">
      <w:start w:val="1"/>
      <w:numFmt w:val="lowerLetter"/>
      <w:lvlText w:val="%2."/>
      <w:lvlJc w:val="left"/>
      <w:pPr>
        <w:ind w:left="1440" w:hanging="360"/>
      </w:pPr>
    </w:lvl>
    <w:lvl w:ilvl="2" w:tplc="89297602" w:tentative="1">
      <w:start w:val="1"/>
      <w:numFmt w:val="lowerRoman"/>
      <w:lvlText w:val="%3."/>
      <w:lvlJc w:val="right"/>
      <w:pPr>
        <w:ind w:left="2160" w:hanging="180"/>
      </w:pPr>
    </w:lvl>
    <w:lvl w:ilvl="3" w:tplc="89297602" w:tentative="1">
      <w:start w:val="1"/>
      <w:numFmt w:val="decimal"/>
      <w:lvlText w:val="%4."/>
      <w:lvlJc w:val="left"/>
      <w:pPr>
        <w:ind w:left="2880" w:hanging="360"/>
      </w:pPr>
    </w:lvl>
    <w:lvl w:ilvl="4" w:tplc="89297602" w:tentative="1">
      <w:start w:val="1"/>
      <w:numFmt w:val="lowerLetter"/>
      <w:lvlText w:val="%5."/>
      <w:lvlJc w:val="left"/>
      <w:pPr>
        <w:ind w:left="3600" w:hanging="360"/>
      </w:pPr>
    </w:lvl>
    <w:lvl w:ilvl="5" w:tplc="89297602" w:tentative="1">
      <w:start w:val="1"/>
      <w:numFmt w:val="lowerRoman"/>
      <w:lvlText w:val="%6."/>
      <w:lvlJc w:val="right"/>
      <w:pPr>
        <w:ind w:left="4320" w:hanging="180"/>
      </w:pPr>
    </w:lvl>
    <w:lvl w:ilvl="6" w:tplc="89297602" w:tentative="1">
      <w:start w:val="1"/>
      <w:numFmt w:val="decimal"/>
      <w:lvlText w:val="%7."/>
      <w:lvlJc w:val="left"/>
      <w:pPr>
        <w:ind w:left="5040" w:hanging="360"/>
      </w:pPr>
    </w:lvl>
    <w:lvl w:ilvl="7" w:tplc="89297602" w:tentative="1">
      <w:start w:val="1"/>
      <w:numFmt w:val="lowerLetter"/>
      <w:lvlText w:val="%8."/>
      <w:lvlJc w:val="left"/>
      <w:pPr>
        <w:ind w:left="5760" w:hanging="360"/>
      </w:pPr>
    </w:lvl>
    <w:lvl w:ilvl="8" w:tplc="8929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">
    <w:multiLevelType w:val="hybridMultilevel"/>
    <w:lvl w:ilvl="0" w:tplc="13663782">
      <w:start w:val="1"/>
      <w:numFmt w:val="decimal"/>
      <w:lvlText w:val="%1."/>
      <w:lvlJc w:val="left"/>
      <w:pPr>
        <w:ind w:left="720" w:hanging="360"/>
      </w:pPr>
    </w:lvl>
    <w:lvl w:ilvl="1" w:tplc="13663782" w:tentative="1">
      <w:start w:val="1"/>
      <w:numFmt w:val="lowerLetter"/>
      <w:lvlText w:val="%2."/>
      <w:lvlJc w:val="left"/>
      <w:pPr>
        <w:ind w:left="1440" w:hanging="360"/>
      </w:pPr>
    </w:lvl>
    <w:lvl w:ilvl="2" w:tplc="13663782" w:tentative="1">
      <w:start w:val="1"/>
      <w:numFmt w:val="lowerRoman"/>
      <w:lvlText w:val="%3."/>
      <w:lvlJc w:val="right"/>
      <w:pPr>
        <w:ind w:left="2160" w:hanging="180"/>
      </w:pPr>
    </w:lvl>
    <w:lvl w:ilvl="3" w:tplc="13663782" w:tentative="1">
      <w:start w:val="1"/>
      <w:numFmt w:val="decimal"/>
      <w:lvlText w:val="%4."/>
      <w:lvlJc w:val="left"/>
      <w:pPr>
        <w:ind w:left="2880" w:hanging="360"/>
      </w:pPr>
    </w:lvl>
    <w:lvl w:ilvl="4" w:tplc="13663782" w:tentative="1">
      <w:start w:val="1"/>
      <w:numFmt w:val="lowerLetter"/>
      <w:lvlText w:val="%5."/>
      <w:lvlJc w:val="left"/>
      <w:pPr>
        <w:ind w:left="3600" w:hanging="360"/>
      </w:pPr>
    </w:lvl>
    <w:lvl w:ilvl="5" w:tplc="13663782" w:tentative="1">
      <w:start w:val="1"/>
      <w:numFmt w:val="lowerRoman"/>
      <w:lvlText w:val="%6."/>
      <w:lvlJc w:val="right"/>
      <w:pPr>
        <w:ind w:left="4320" w:hanging="180"/>
      </w:pPr>
    </w:lvl>
    <w:lvl w:ilvl="6" w:tplc="13663782" w:tentative="1">
      <w:start w:val="1"/>
      <w:numFmt w:val="decimal"/>
      <w:lvlText w:val="%7."/>
      <w:lvlJc w:val="left"/>
      <w:pPr>
        <w:ind w:left="5040" w:hanging="360"/>
      </w:pPr>
    </w:lvl>
    <w:lvl w:ilvl="7" w:tplc="13663782" w:tentative="1">
      <w:start w:val="1"/>
      <w:numFmt w:val="lowerLetter"/>
      <w:lvlText w:val="%8."/>
      <w:lvlJc w:val="left"/>
      <w:pPr>
        <w:ind w:left="5760" w:hanging="360"/>
      </w:pPr>
    </w:lvl>
    <w:lvl w:ilvl="8" w:tplc="1366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">
    <w:multiLevelType w:val="hybridMultilevel"/>
    <w:lvl w:ilvl="0" w:tplc="46365699">
      <w:start w:val="1"/>
      <w:numFmt w:val="decimal"/>
      <w:lvlText w:val="%1."/>
      <w:lvlJc w:val="left"/>
      <w:pPr>
        <w:ind w:left="720" w:hanging="360"/>
      </w:pPr>
    </w:lvl>
    <w:lvl w:ilvl="1" w:tplc="46365699" w:tentative="1">
      <w:start w:val="1"/>
      <w:numFmt w:val="lowerLetter"/>
      <w:lvlText w:val="%2."/>
      <w:lvlJc w:val="left"/>
      <w:pPr>
        <w:ind w:left="1440" w:hanging="360"/>
      </w:pPr>
    </w:lvl>
    <w:lvl w:ilvl="2" w:tplc="46365699" w:tentative="1">
      <w:start w:val="1"/>
      <w:numFmt w:val="lowerRoman"/>
      <w:lvlText w:val="%3."/>
      <w:lvlJc w:val="right"/>
      <w:pPr>
        <w:ind w:left="2160" w:hanging="180"/>
      </w:pPr>
    </w:lvl>
    <w:lvl w:ilvl="3" w:tplc="46365699" w:tentative="1">
      <w:start w:val="1"/>
      <w:numFmt w:val="decimal"/>
      <w:lvlText w:val="%4."/>
      <w:lvlJc w:val="left"/>
      <w:pPr>
        <w:ind w:left="2880" w:hanging="360"/>
      </w:pPr>
    </w:lvl>
    <w:lvl w:ilvl="4" w:tplc="46365699" w:tentative="1">
      <w:start w:val="1"/>
      <w:numFmt w:val="lowerLetter"/>
      <w:lvlText w:val="%5."/>
      <w:lvlJc w:val="left"/>
      <w:pPr>
        <w:ind w:left="3600" w:hanging="360"/>
      </w:pPr>
    </w:lvl>
    <w:lvl w:ilvl="5" w:tplc="46365699" w:tentative="1">
      <w:start w:val="1"/>
      <w:numFmt w:val="lowerRoman"/>
      <w:lvlText w:val="%6."/>
      <w:lvlJc w:val="right"/>
      <w:pPr>
        <w:ind w:left="4320" w:hanging="180"/>
      </w:pPr>
    </w:lvl>
    <w:lvl w:ilvl="6" w:tplc="46365699" w:tentative="1">
      <w:start w:val="1"/>
      <w:numFmt w:val="decimal"/>
      <w:lvlText w:val="%7."/>
      <w:lvlJc w:val="left"/>
      <w:pPr>
        <w:ind w:left="5040" w:hanging="360"/>
      </w:pPr>
    </w:lvl>
    <w:lvl w:ilvl="7" w:tplc="46365699" w:tentative="1">
      <w:start w:val="1"/>
      <w:numFmt w:val="lowerLetter"/>
      <w:lvlText w:val="%8."/>
      <w:lvlJc w:val="left"/>
      <w:pPr>
        <w:ind w:left="5760" w:hanging="360"/>
      </w:pPr>
    </w:lvl>
    <w:lvl w:ilvl="8" w:tplc="46365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">
    <w:multiLevelType w:val="hybridMultilevel"/>
    <w:lvl w:ilvl="0" w:tplc="43832140">
      <w:start w:val="1"/>
      <w:numFmt w:val="decimal"/>
      <w:lvlText w:val="%1."/>
      <w:lvlJc w:val="left"/>
      <w:pPr>
        <w:ind w:left="720" w:hanging="360"/>
      </w:pPr>
    </w:lvl>
    <w:lvl w:ilvl="1" w:tplc="43832140" w:tentative="1">
      <w:start w:val="1"/>
      <w:numFmt w:val="lowerLetter"/>
      <w:lvlText w:val="%2."/>
      <w:lvlJc w:val="left"/>
      <w:pPr>
        <w:ind w:left="1440" w:hanging="360"/>
      </w:pPr>
    </w:lvl>
    <w:lvl w:ilvl="2" w:tplc="43832140" w:tentative="1">
      <w:start w:val="1"/>
      <w:numFmt w:val="lowerRoman"/>
      <w:lvlText w:val="%3."/>
      <w:lvlJc w:val="right"/>
      <w:pPr>
        <w:ind w:left="2160" w:hanging="180"/>
      </w:pPr>
    </w:lvl>
    <w:lvl w:ilvl="3" w:tplc="43832140" w:tentative="1">
      <w:start w:val="1"/>
      <w:numFmt w:val="decimal"/>
      <w:lvlText w:val="%4."/>
      <w:lvlJc w:val="left"/>
      <w:pPr>
        <w:ind w:left="2880" w:hanging="360"/>
      </w:pPr>
    </w:lvl>
    <w:lvl w:ilvl="4" w:tplc="43832140" w:tentative="1">
      <w:start w:val="1"/>
      <w:numFmt w:val="lowerLetter"/>
      <w:lvlText w:val="%5."/>
      <w:lvlJc w:val="left"/>
      <w:pPr>
        <w:ind w:left="3600" w:hanging="360"/>
      </w:pPr>
    </w:lvl>
    <w:lvl w:ilvl="5" w:tplc="43832140" w:tentative="1">
      <w:start w:val="1"/>
      <w:numFmt w:val="lowerRoman"/>
      <w:lvlText w:val="%6."/>
      <w:lvlJc w:val="right"/>
      <w:pPr>
        <w:ind w:left="4320" w:hanging="180"/>
      </w:pPr>
    </w:lvl>
    <w:lvl w:ilvl="6" w:tplc="43832140" w:tentative="1">
      <w:start w:val="1"/>
      <w:numFmt w:val="decimal"/>
      <w:lvlText w:val="%7."/>
      <w:lvlJc w:val="left"/>
      <w:pPr>
        <w:ind w:left="5040" w:hanging="360"/>
      </w:pPr>
    </w:lvl>
    <w:lvl w:ilvl="7" w:tplc="43832140" w:tentative="1">
      <w:start w:val="1"/>
      <w:numFmt w:val="lowerLetter"/>
      <w:lvlText w:val="%8."/>
      <w:lvlJc w:val="left"/>
      <w:pPr>
        <w:ind w:left="5760" w:hanging="360"/>
      </w:pPr>
    </w:lvl>
    <w:lvl w:ilvl="8" w:tplc="4383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">
    <w:multiLevelType w:val="hybridMultilevel"/>
    <w:lvl w:ilvl="0" w:tplc="57974902">
      <w:start w:val="1"/>
      <w:numFmt w:val="decimal"/>
      <w:lvlText w:val="%1."/>
      <w:lvlJc w:val="left"/>
      <w:pPr>
        <w:ind w:left="720" w:hanging="360"/>
      </w:pPr>
    </w:lvl>
    <w:lvl w:ilvl="1" w:tplc="57974902" w:tentative="1">
      <w:start w:val="1"/>
      <w:numFmt w:val="lowerLetter"/>
      <w:lvlText w:val="%2."/>
      <w:lvlJc w:val="left"/>
      <w:pPr>
        <w:ind w:left="1440" w:hanging="360"/>
      </w:pPr>
    </w:lvl>
    <w:lvl w:ilvl="2" w:tplc="57974902" w:tentative="1">
      <w:start w:val="1"/>
      <w:numFmt w:val="lowerRoman"/>
      <w:lvlText w:val="%3."/>
      <w:lvlJc w:val="right"/>
      <w:pPr>
        <w:ind w:left="2160" w:hanging="180"/>
      </w:pPr>
    </w:lvl>
    <w:lvl w:ilvl="3" w:tplc="57974902" w:tentative="1">
      <w:start w:val="1"/>
      <w:numFmt w:val="decimal"/>
      <w:lvlText w:val="%4."/>
      <w:lvlJc w:val="left"/>
      <w:pPr>
        <w:ind w:left="2880" w:hanging="360"/>
      </w:pPr>
    </w:lvl>
    <w:lvl w:ilvl="4" w:tplc="57974902" w:tentative="1">
      <w:start w:val="1"/>
      <w:numFmt w:val="lowerLetter"/>
      <w:lvlText w:val="%5."/>
      <w:lvlJc w:val="left"/>
      <w:pPr>
        <w:ind w:left="3600" w:hanging="360"/>
      </w:pPr>
    </w:lvl>
    <w:lvl w:ilvl="5" w:tplc="57974902" w:tentative="1">
      <w:start w:val="1"/>
      <w:numFmt w:val="lowerRoman"/>
      <w:lvlText w:val="%6."/>
      <w:lvlJc w:val="right"/>
      <w:pPr>
        <w:ind w:left="4320" w:hanging="180"/>
      </w:pPr>
    </w:lvl>
    <w:lvl w:ilvl="6" w:tplc="57974902" w:tentative="1">
      <w:start w:val="1"/>
      <w:numFmt w:val="decimal"/>
      <w:lvlText w:val="%7."/>
      <w:lvlJc w:val="left"/>
      <w:pPr>
        <w:ind w:left="5040" w:hanging="360"/>
      </w:pPr>
    </w:lvl>
    <w:lvl w:ilvl="7" w:tplc="57974902" w:tentative="1">
      <w:start w:val="1"/>
      <w:numFmt w:val="lowerLetter"/>
      <w:lvlText w:val="%8."/>
      <w:lvlJc w:val="left"/>
      <w:pPr>
        <w:ind w:left="5760" w:hanging="360"/>
      </w:pPr>
    </w:lvl>
    <w:lvl w:ilvl="8" w:tplc="5797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">
    <w:multiLevelType w:val="hybridMultilevel"/>
    <w:lvl w:ilvl="0" w:tplc="34474586">
      <w:start w:val="1"/>
      <w:numFmt w:val="decimal"/>
      <w:lvlText w:val="%1."/>
      <w:lvlJc w:val="left"/>
      <w:pPr>
        <w:ind w:left="720" w:hanging="360"/>
      </w:pPr>
    </w:lvl>
    <w:lvl w:ilvl="1" w:tplc="34474586" w:tentative="1">
      <w:start w:val="1"/>
      <w:numFmt w:val="lowerLetter"/>
      <w:lvlText w:val="%2."/>
      <w:lvlJc w:val="left"/>
      <w:pPr>
        <w:ind w:left="1440" w:hanging="360"/>
      </w:pPr>
    </w:lvl>
    <w:lvl w:ilvl="2" w:tplc="34474586" w:tentative="1">
      <w:start w:val="1"/>
      <w:numFmt w:val="lowerRoman"/>
      <w:lvlText w:val="%3."/>
      <w:lvlJc w:val="right"/>
      <w:pPr>
        <w:ind w:left="2160" w:hanging="180"/>
      </w:pPr>
    </w:lvl>
    <w:lvl w:ilvl="3" w:tplc="34474586" w:tentative="1">
      <w:start w:val="1"/>
      <w:numFmt w:val="decimal"/>
      <w:lvlText w:val="%4."/>
      <w:lvlJc w:val="left"/>
      <w:pPr>
        <w:ind w:left="2880" w:hanging="360"/>
      </w:pPr>
    </w:lvl>
    <w:lvl w:ilvl="4" w:tplc="34474586" w:tentative="1">
      <w:start w:val="1"/>
      <w:numFmt w:val="lowerLetter"/>
      <w:lvlText w:val="%5."/>
      <w:lvlJc w:val="left"/>
      <w:pPr>
        <w:ind w:left="3600" w:hanging="360"/>
      </w:pPr>
    </w:lvl>
    <w:lvl w:ilvl="5" w:tplc="34474586" w:tentative="1">
      <w:start w:val="1"/>
      <w:numFmt w:val="lowerRoman"/>
      <w:lvlText w:val="%6."/>
      <w:lvlJc w:val="right"/>
      <w:pPr>
        <w:ind w:left="4320" w:hanging="180"/>
      </w:pPr>
    </w:lvl>
    <w:lvl w:ilvl="6" w:tplc="34474586" w:tentative="1">
      <w:start w:val="1"/>
      <w:numFmt w:val="decimal"/>
      <w:lvlText w:val="%7."/>
      <w:lvlJc w:val="left"/>
      <w:pPr>
        <w:ind w:left="5040" w:hanging="360"/>
      </w:pPr>
    </w:lvl>
    <w:lvl w:ilvl="7" w:tplc="34474586" w:tentative="1">
      <w:start w:val="1"/>
      <w:numFmt w:val="lowerLetter"/>
      <w:lvlText w:val="%8."/>
      <w:lvlJc w:val="left"/>
      <w:pPr>
        <w:ind w:left="5760" w:hanging="360"/>
      </w:pPr>
    </w:lvl>
    <w:lvl w:ilvl="8" w:tplc="3447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">
    <w:multiLevelType w:val="hybridMultilevel"/>
    <w:lvl w:ilvl="0" w:tplc="30660584">
      <w:start w:val="1"/>
      <w:numFmt w:val="decimal"/>
      <w:lvlText w:val="%1."/>
      <w:lvlJc w:val="left"/>
      <w:pPr>
        <w:ind w:left="720" w:hanging="360"/>
      </w:pPr>
    </w:lvl>
    <w:lvl w:ilvl="1" w:tplc="30660584" w:tentative="1">
      <w:start w:val="1"/>
      <w:numFmt w:val="lowerLetter"/>
      <w:lvlText w:val="%2."/>
      <w:lvlJc w:val="left"/>
      <w:pPr>
        <w:ind w:left="1440" w:hanging="360"/>
      </w:pPr>
    </w:lvl>
    <w:lvl w:ilvl="2" w:tplc="30660584" w:tentative="1">
      <w:start w:val="1"/>
      <w:numFmt w:val="lowerRoman"/>
      <w:lvlText w:val="%3."/>
      <w:lvlJc w:val="right"/>
      <w:pPr>
        <w:ind w:left="2160" w:hanging="180"/>
      </w:pPr>
    </w:lvl>
    <w:lvl w:ilvl="3" w:tplc="30660584" w:tentative="1">
      <w:start w:val="1"/>
      <w:numFmt w:val="decimal"/>
      <w:lvlText w:val="%4."/>
      <w:lvlJc w:val="left"/>
      <w:pPr>
        <w:ind w:left="2880" w:hanging="360"/>
      </w:pPr>
    </w:lvl>
    <w:lvl w:ilvl="4" w:tplc="30660584" w:tentative="1">
      <w:start w:val="1"/>
      <w:numFmt w:val="lowerLetter"/>
      <w:lvlText w:val="%5."/>
      <w:lvlJc w:val="left"/>
      <w:pPr>
        <w:ind w:left="3600" w:hanging="360"/>
      </w:pPr>
    </w:lvl>
    <w:lvl w:ilvl="5" w:tplc="30660584" w:tentative="1">
      <w:start w:val="1"/>
      <w:numFmt w:val="lowerRoman"/>
      <w:lvlText w:val="%6."/>
      <w:lvlJc w:val="right"/>
      <w:pPr>
        <w:ind w:left="4320" w:hanging="180"/>
      </w:pPr>
    </w:lvl>
    <w:lvl w:ilvl="6" w:tplc="30660584" w:tentative="1">
      <w:start w:val="1"/>
      <w:numFmt w:val="decimal"/>
      <w:lvlText w:val="%7."/>
      <w:lvlJc w:val="left"/>
      <w:pPr>
        <w:ind w:left="5040" w:hanging="360"/>
      </w:pPr>
    </w:lvl>
    <w:lvl w:ilvl="7" w:tplc="30660584" w:tentative="1">
      <w:start w:val="1"/>
      <w:numFmt w:val="lowerLetter"/>
      <w:lvlText w:val="%8."/>
      <w:lvlJc w:val="left"/>
      <w:pPr>
        <w:ind w:left="5760" w:hanging="360"/>
      </w:pPr>
    </w:lvl>
    <w:lvl w:ilvl="8" w:tplc="3066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">
    <w:multiLevelType w:val="hybridMultilevel"/>
    <w:lvl w:ilvl="0" w:tplc="36492773">
      <w:start w:val="1"/>
      <w:numFmt w:val="decimal"/>
      <w:lvlText w:val="%1."/>
      <w:lvlJc w:val="left"/>
      <w:pPr>
        <w:ind w:left="720" w:hanging="360"/>
      </w:pPr>
    </w:lvl>
    <w:lvl w:ilvl="1" w:tplc="36492773" w:tentative="1">
      <w:start w:val="1"/>
      <w:numFmt w:val="lowerLetter"/>
      <w:lvlText w:val="%2."/>
      <w:lvlJc w:val="left"/>
      <w:pPr>
        <w:ind w:left="1440" w:hanging="360"/>
      </w:pPr>
    </w:lvl>
    <w:lvl w:ilvl="2" w:tplc="36492773" w:tentative="1">
      <w:start w:val="1"/>
      <w:numFmt w:val="lowerRoman"/>
      <w:lvlText w:val="%3."/>
      <w:lvlJc w:val="right"/>
      <w:pPr>
        <w:ind w:left="2160" w:hanging="180"/>
      </w:pPr>
    </w:lvl>
    <w:lvl w:ilvl="3" w:tplc="36492773" w:tentative="1">
      <w:start w:val="1"/>
      <w:numFmt w:val="decimal"/>
      <w:lvlText w:val="%4."/>
      <w:lvlJc w:val="left"/>
      <w:pPr>
        <w:ind w:left="2880" w:hanging="360"/>
      </w:pPr>
    </w:lvl>
    <w:lvl w:ilvl="4" w:tplc="36492773" w:tentative="1">
      <w:start w:val="1"/>
      <w:numFmt w:val="lowerLetter"/>
      <w:lvlText w:val="%5."/>
      <w:lvlJc w:val="left"/>
      <w:pPr>
        <w:ind w:left="3600" w:hanging="360"/>
      </w:pPr>
    </w:lvl>
    <w:lvl w:ilvl="5" w:tplc="36492773" w:tentative="1">
      <w:start w:val="1"/>
      <w:numFmt w:val="lowerRoman"/>
      <w:lvlText w:val="%6."/>
      <w:lvlJc w:val="right"/>
      <w:pPr>
        <w:ind w:left="4320" w:hanging="180"/>
      </w:pPr>
    </w:lvl>
    <w:lvl w:ilvl="6" w:tplc="36492773" w:tentative="1">
      <w:start w:val="1"/>
      <w:numFmt w:val="decimal"/>
      <w:lvlText w:val="%7."/>
      <w:lvlJc w:val="left"/>
      <w:pPr>
        <w:ind w:left="5040" w:hanging="360"/>
      </w:pPr>
    </w:lvl>
    <w:lvl w:ilvl="7" w:tplc="36492773" w:tentative="1">
      <w:start w:val="1"/>
      <w:numFmt w:val="lowerLetter"/>
      <w:lvlText w:val="%8."/>
      <w:lvlJc w:val="left"/>
      <w:pPr>
        <w:ind w:left="5760" w:hanging="360"/>
      </w:pPr>
    </w:lvl>
    <w:lvl w:ilvl="8" w:tplc="3649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">
    <w:multiLevelType w:val="hybridMultilevel"/>
    <w:lvl w:ilvl="0" w:tplc="78414107">
      <w:start w:val="1"/>
      <w:numFmt w:val="decimal"/>
      <w:lvlText w:val="%1."/>
      <w:lvlJc w:val="left"/>
      <w:pPr>
        <w:ind w:left="720" w:hanging="360"/>
      </w:pPr>
    </w:lvl>
    <w:lvl w:ilvl="1" w:tplc="78414107" w:tentative="1">
      <w:start w:val="1"/>
      <w:numFmt w:val="lowerLetter"/>
      <w:lvlText w:val="%2."/>
      <w:lvlJc w:val="left"/>
      <w:pPr>
        <w:ind w:left="1440" w:hanging="360"/>
      </w:pPr>
    </w:lvl>
    <w:lvl w:ilvl="2" w:tplc="78414107" w:tentative="1">
      <w:start w:val="1"/>
      <w:numFmt w:val="lowerRoman"/>
      <w:lvlText w:val="%3."/>
      <w:lvlJc w:val="right"/>
      <w:pPr>
        <w:ind w:left="2160" w:hanging="180"/>
      </w:pPr>
    </w:lvl>
    <w:lvl w:ilvl="3" w:tplc="78414107" w:tentative="1">
      <w:start w:val="1"/>
      <w:numFmt w:val="decimal"/>
      <w:lvlText w:val="%4."/>
      <w:lvlJc w:val="left"/>
      <w:pPr>
        <w:ind w:left="2880" w:hanging="360"/>
      </w:pPr>
    </w:lvl>
    <w:lvl w:ilvl="4" w:tplc="78414107" w:tentative="1">
      <w:start w:val="1"/>
      <w:numFmt w:val="lowerLetter"/>
      <w:lvlText w:val="%5."/>
      <w:lvlJc w:val="left"/>
      <w:pPr>
        <w:ind w:left="3600" w:hanging="360"/>
      </w:pPr>
    </w:lvl>
    <w:lvl w:ilvl="5" w:tplc="78414107" w:tentative="1">
      <w:start w:val="1"/>
      <w:numFmt w:val="lowerRoman"/>
      <w:lvlText w:val="%6."/>
      <w:lvlJc w:val="right"/>
      <w:pPr>
        <w:ind w:left="4320" w:hanging="180"/>
      </w:pPr>
    </w:lvl>
    <w:lvl w:ilvl="6" w:tplc="78414107" w:tentative="1">
      <w:start w:val="1"/>
      <w:numFmt w:val="decimal"/>
      <w:lvlText w:val="%7."/>
      <w:lvlJc w:val="left"/>
      <w:pPr>
        <w:ind w:left="5040" w:hanging="360"/>
      </w:pPr>
    </w:lvl>
    <w:lvl w:ilvl="7" w:tplc="78414107" w:tentative="1">
      <w:start w:val="1"/>
      <w:numFmt w:val="lowerLetter"/>
      <w:lvlText w:val="%8."/>
      <w:lvlJc w:val="left"/>
      <w:pPr>
        <w:ind w:left="5760" w:hanging="360"/>
      </w:pPr>
    </w:lvl>
    <w:lvl w:ilvl="8" w:tplc="7841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">
    <w:multiLevelType w:val="hybridMultilevel"/>
    <w:lvl w:ilvl="0" w:tplc="67961529">
      <w:start w:val="1"/>
      <w:numFmt w:val="decimal"/>
      <w:lvlText w:val="%1."/>
      <w:lvlJc w:val="left"/>
      <w:pPr>
        <w:ind w:left="720" w:hanging="360"/>
      </w:pPr>
    </w:lvl>
    <w:lvl w:ilvl="1" w:tplc="67961529" w:tentative="1">
      <w:start w:val="1"/>
      <w:numFmt w:val="lowerLetter"/>
      <w:lvlText w:val="%2."/>
      <w:lvlJc w:val="left"/>
      <w:pPr>
        <w:ind w:left="1440" w:hanging="360"/>
      </w:pPr>
    </w:lvl>
    <w:lvl w:ilvl="2" w:tplc="67961529" w:tentative="1">
      <w:start w:val="1"/>
      <w:numFmt w:val="lowerRoman"/>
      <w:lvlText w:val="%3."/>
      <w:lvlJc w:val="right"/>
      <w:pPr>
        <w:ind w:left="2160" w:hanging="180"/>
      </w:pPr>
    </w:lvl>
    <w:lvl w:ilvl="3" w:tplc="67961529" w:tentative="1">
      <w:start w:val="1"/>
      <w:numFmt w:val="decimal"/>
      <w:lvlText w:val="%4."/>
      <w:lvlJc w:val="left"/>
      <w:pPr>
        <w:ind w:left="2880" w:hanging="360"/>
      </w:pPr>
    </w:lvl>
    <w:lvl w:ilvl="4" w:tplc="67961529" w:tentative="1">
      <w:start w:val="1"/>
      <w:numFmt w:val="lowerLetter"/>
      <w:lvlText w:val="%5."/>
      <w:lvlJc w:val="left"/>
      <w:pPr>
        <w:ind w:left="3600" w:hanging="360"/>
      </w:pPr>
    </w:lvl>
    <w:lvl w:ilvl="5" w:tplc="67961529" w:tentative="1">
      <w:start w:val="1"/>
      <w:numFmt w:val="lowerRoman"/>
      <w:lvlText w:val="%6."/>
      <w:lvlJc w:val="right"/>
      <w:pPr>
        <w:ind w:left="4320" w:hanging="180"/>
      </w:pPr>
    </w:lvl>
    <w:lvl w:ilvl="6" w:tplc="67961529" w:tentative="1">
      <w:start w:val="1"/>
      <w:numFmt w:val="decimal"/>
      <w:lvlText w:val="%7."/>
      <w:lvlJc w:val="left"/>
      <w:pPr>
        <w:ind w:left="5040" w:hanging="360"/>
      </w:pPr>
    </w:lvl>
    <w:lvl w:ilvl="7" w:tplc="67961529" w:tentative="1">
      <w:start w:val="1"/>
      <w:numFmt w:val="lowerLetter"/>
      <w:lvlText w:val="%8."/>
      <w:lvlJc w:val="left"/>
      <w:pPr>
        <w:ind w:left="5760" w:hanging="360"/>
      </w:pPr>
    </w:lvl>
    <w:lvl w:ilvl="8" w:tplc="6796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75138617">
      <w:start w:val="1"/>
      <w:numFmt w:val="decimal"/>
      <w:lvlText w:val="%1."/>
      <w:lvlJc w:val="left"/>
      <w:pPr>
        <w:ind w:left="720" w:hanging="360"/>
      </w:pPr>
    </w:lvl>
    <w:lvl w:ilvl="1" w:tplc="75138617" w:tentative="1">
      <w:start w:val="1"/>
      <w:numFmt w:val="lowerLetter"/>
      <w:lvlText w:val="%2."/>
      <w:lvlJc w:val="left"/>
      <w:pPr>
        <w:ind w:left="1440" w:hanging="360"/>
      </w:pPr>
    </w:lvl>
    <w:lvl w:ilvl="2" w:tplc="75138617" w:tentative="1">
      <w:start w:val="1"/>
      <w:numFmt w:val="lowerRoman"/>
      <w:lvlText w:val="%3."/>
      <w:lvlJc w:val="right"/>
      <w:pPr>
        <w:ind w:left="2160" w:hanging="180"/>
      </w:pPr>
    </w:lvl>
    <w:lvl w:ilvl="3" w:tplc="75138617" w:tentative="1">
      <w:start w:val="1"/>
      <w:numFmt w:val="decimal"/>
      <w:lvlText w:val="%4."/>
      <w:lvlJc w:val="left"/>
      <w:pPr>
        <w:ind w:left="2880" w:hanging="360"/>
      </w:pPr>
    </w:lvl>
    <w:lvl w:ilvl="4" w:tplc="75138617" w:tentative="1">
      <w:start w:val="1"/>
      <w:numFmt w:val="lowerLetter"/>
      <w:lvlText w:val="%5."/>
      <w:lvlJc w:val="left"/>
      <w:pPr>
        <w:ind w:left="3600" w:hanging="360"/>
      </w:pPr>
    </w:lvl>
    <w:lvl w:ilvl="5" w:tplc="75138617" w:tentative="1">
      <w:start w:val="1"/>
      <w:numFmt w:val="lowerRoman"/>
      <w:lvlText w:val="%6."/>
      <w:lvlJc w:val="right"/>
      <w:pPr>
        <w:ind w:left="4320" w:hanging="180"/>
      </w:pPr>
    </w:lvl>
    <w:lvl w:ilvl="6" w:tplc="75138617" w:tentative="1">
      <w:start w:val="1"/>
      <w:numFmt w:val="decimal"/>
      <w:lvlText w:val="%7."/>
      <w:lvlJc w:val="left"/>
      <w:pPr>
        <w:ind w:left="5040" w:hanging="360"/>
      </w:pPr>
    </w:lvl>
    <w:lvl w:ilvl="7" w:tplc="75138617" w:tentative="1">
      <w:start w:val="1"/>
      <w:numFmt w:val="lowerLetter"/>
      <w:lvlText w:val="%8."/>
      <w:lvlJc w:val="left"/>
      <w:pPr>
        <w:ind w:left="5760" w:hanging="360"/>
      </w:pPr>
    </w:lvl>
    <w:lvl w:ilvl="8" w:tplc="7513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52430157">
      <w:start w:val="1"/>
      <w:numFmt w:val="decimal"/>
      <w:lvlText w:val="%1."/>
      <w:lvlJc w:val="left"/>
      <w:pPr>
        <w:ind w:left="720" w:hanging="360"/>
      </w:pPr>
    </w:lvl>
    <w:lvl w:ilvl="1" w:tplc="52430157" w:tentative="1">
      <w:start w:val="1"/>
      <w:numFmt w:val="lowerLetter"/>
      <w:lvlText w:val="%2."/>
      <w:lvlJc w:val="left"/>
      <w:pPr>
        <w:ind w:left="1440" w:hanging="360"/>
      </w:pPr>
    </w:lvl>
    <w:lvl w:ilvl="2" w:tplc="52430157" w:tentative="1">
      <w:start w:val="1"/>
      <w:numFmt w:val="lowerRoman"/>
      <w:lvlText w:val="%3."/>
      <w:lvlJc w:val="right"/>
      <w:pPr>
        <w:ind w:left="2160" w:hanging="180"/>
      </w:pPr>
    </w:lvl>
    <w:lvl w:ilvl="3" w:tplc="52430157" w:tentative="1">
      <w:start w:val="1"/>
      <w:numFmt w:val="decimal"/>
      <w:lvlText w:val="%4."/>
      <w:lvlJc w:val="left"/>
      <w:pPr>
        <w:ind w:left="2880" w:hanging="360"/>
      </w:pPr>
    </w:lvl>
    <w:lvl w:ilvl="4" w:tplc="52430157" w:tentative="1">
      <w:start w:val="1"/>
      <w:numFmt w:val="lowerLetter"/>
      <w:lvlText w:val="%5."/>
      <w:lvlJc w:val="left"/>
      <w:pPr>
        <w:ind w:left="3600" w:hanging="360"/>
      </w:pPr>
    </w:lvl>
    <w:lvl w:ilvl="5" w:tplc="52430157" w:tentative="1">
      <w:start w:val="1"/>
      <w:numFmt w:val="lowerRoman"/>
      <w:lvlText w:val="%6."/>
      <w:lvlJc w:val="right"/>
      <w:pPr>
        <w:ind w:left="4320" w:hanging="180"/>
      </w:pPr>
    </w:lvl>
    <w:lvl w:ilvl="6" w:tplc="52430157" w:tentative="1">
      <w:start w:val="1"/>
      <w:numFmt w:val="decimal"/>
      <w:lvlText w:val="%7."/>
      <w:lvlJc w:val="left"/>
      <w:pPr>
        <w:ind w:left="5040" w:hanging="360"/>
      </w:pPr>
    </w:lvl>
    <w:lvl w:ilvl="7" w:tplc="52430157" w:tentative="1">
      <w:start w:val="1"/>
      <w:numFmt w:val="lowerLetter"/>
      <w:lvlText w:val="%8."/>
      <w:lvlJc w:val="left"/>
      <w:pPr>
        <w:ind w:left="5760" w:hanging="360"/>
      </w:pPr>
    </w:lvl>
    <w:lvl w:ilvl="8" w:tplc="5243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40990002">
      <w:start w:val="1"/>
      <w:numFmt w:val="decimal"/>
      <w:lvlText w:val="%1."/>
      <w:lvlJc w:val="left"/>
      <w:pPr>
        <w:ind w:left="720" w:hanging="360"/>
      </w:pPr>
    </w:lvl>
    <w:lvl w:ilvl="1" w:tplc="40990002" w:tentative="1">
      <w:start w:val="1"/>
      <w:numFmt w:val="lowerLetter"/>
      <w:lvlText w:val="%2."/>
      <w:lvlJc w:val="left"/>
      <w:pPr>
        <w:ind w:left="1440" w:hanging="360"/>
      </w:pPr>
    </w:lvl>
    <w:lvl w:ilvl="2" w:tplc="40990002" w:tentative="1">
      <w:start w:val="1"/>
      <w:numFmt w:val="lowerRoman"/>
      <w:lvlText w:val="%3."/>
      <w:lvlJc w:val="right"/>
      <w:pPr>
        <w:ind w:left="2160" w:hanging="180"/>
      </w:pPr>
    </w:lvl>
    <w:lvl w:ilvl="3" w:tplc="40990002" w:tentative="1">
      <w:start w:val="1"/>
      <w:numFmt w:val="decimal"/>
      <w:lvlText w:val="%4."/>
      <w:lvlJc w:val="left"/>
      <w:pPr>
        <w:ind w:left="2880" w:hanging="360"/>
      </w:pPr>
    </w:lvl>
    <w:lvl w:ilvl="4" w:tplc="40990002" w:tentative="1">
      <w:start w:val="1"/>
      <w:numFmt w:val="lowerLetter"/>
      <w:lvlText w:val="%5."/>
      <w:lvlJc w:val="left"/>
      <w:pPr>
        <w:ind w:left="3600" w:hanging="360"/>
      </w:pPr>
    </w:lvl>
    <w:lvl w:ilvl="5" w:tplc="40990002" w:tentative="1">
      <w:start w:val="1"/>
      <w:numFmt w:val="lowerRoman"/>
      <w:lvlText w:val="%6."/>
      <w:lvlJc w:val="right"/>
      <w:pPr>
        <w:ind w:left="4320" w:hanging="180"/>
      </w:pPr>
    </w:lvl>
    <w:lvl w:ilvl="6" w:tplc="40990002" w:tentative="1">
      <w:start w:val="1"/>
      <w:numFmt w:val="decimal"/>
      <w:lvlText w:val="%7."/>
      <w:lvlJc w:val="left"/>
      <w:pPr>
        <w:ind w:left="5040" w:hanging="360"/>
      </w:pPr>
    </w:lvl>
    <w:lvl w:ilvl="7" w:tplc="40990002" w:tentative="1">
      <w:start w:val="1"/>
      <w:numFmt w:val="lowerLetter"/>
      <w:lvlText w:val="%8."/>
      <w:lvlJc w:val="left"/>
      <w:pPr>
        <w:ind w:left="5760" w:hanging="360"/>
      </w:pPr>
    </w:lvl>
    <w:lvl w:ilvl="8" w:tplc="4099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93934156">
      <w:start w:val="1"/>
      <w:numFmt w:val="decimal"/>
      <w:lvlText w:val="%1."/>
      <w:lvlJc w:val="left"/>
      <w:pPr>
        <w:ind w:left="720" w:hanging="360"/>
      </w:pPr>
    </w:lvl>
    <w:lvl w:ilvl="1" w:tplc="93934156" w:tentative="1">
      <w:start w:val="1"/>
      <w:numFmt w:val="lowerLetter"/>
      <w:lvlText w:val="%2."/>
      <w:lvlJc w:val="left"/>
      <w:pPr>
        <w:ind w:left="1440" w:hanging="360"/>
      </w:pPr>
    </w:lvl>
    <w:lvl w:ilvl="2" w:tplc="93934156" w:tentative="1">
      <w:start w:val="1"/>
      <w:numFmt w:val="lowerRoman"/>
      <w:lvlText w:val="%3."/>
      <w:lvlJc w:val="right"/>
      <w:pPr>
        <w:ind w:left="2160" w:hanging="180"/>
      </w:pPr>
    </w:lvl>
    <w:lvl w:ilvl="3" w:tplc="93934156" w:tentative="1">
      <w:start w:val="1"/>
      <w:numFmt w:val="decimal"/>
      <w:lvlText w:val="%4."/>
      <w:lvlJc w:val="left"/>
      <w:pPr>
        <w:ind w:left="2880" w:hanging="360"/>
      </w:pPr>
    </w:lvl>
    <w:lvl w:ilvl="4" w:tplc="93934156" w:tentative="1">
      <w:start w:val="1"/>
      <w:numFmt w:val="lowerLetter"/>
      <w:lvlText w:val="%5."/>
      <w:lvlJc w:val="left"/>
      <w:pPr>
        <w:ind w:left="3600" w:hanging="360"/>
      </w:pPr>
    </w:lvl>
    <w:lvl w:ilvl="5" w:tplc="93934156" w:tentative="1">
      <w:start w:val="1"/>
      <w:numFmt w:val="lowerRoman"/>
      <w:lvlText w:val="%6."/>
      <w:lvlJc w:val="right"/>
      <w:pPr>
        <w:ind w:left="4320" w:hanging="180"/>
      </w:pPr>
    </w:lvl>
    <w:lvl w:ilvl="6" w:tplc="93934156" w:tentative="1">
      <w:start w:val="1"/>
      <w:numFmt w:val="decimal"/>
      <w:lvlText w:val="%7."/>
      <w:lvlJc w:val="left"/>
      <w:pPr>
        <w:ind w:left="5040" w:hanging="360"/>
      </w:pPr>
    </w:lvl>
    <w:lvl w:ilvl="7" w:tplc="93934156" w:tentative="1">
      <w:start w:val="1"/>
      <w:numFmt w:val="lowerLetter"/>
      <w:lvlText w:val="%8."/>
      <w:lvlJc w:val="left"/>
      <w:pPr>
        <w:ind w:left="5760" w:hanging="360"/>
      </w:pPr>
    </w:lvl>
    <w:lvl w:ilvl="8" w:tplc="9393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11306712">
      <w:start w:val="1"/>
      <w:numFmt w:val="decimal"/>
      <w:lvlText w:val="%1."/>
      <w:lvlJc w:val="left"/>
      <w:pPr>
        <w:ind w:left="720" w:hanging="360"/>
      </w:pPr>
    </w:lvl>
    <w:lvl w:ilvl="1" w:tplc="11306712" w:tentative="1">
      <w:start w:val="1"/>
      <w:numFmt w:val="lowerLetter"/>
      <w:lvlText w:val="%2."/>
      <w:lvlJc w:val="left"/>
      <w:pPr>
        <w:ind w:left="1440" w:hanging="360"/>
      </w:pPr>
    </w:lvl>
    <w:lvl w:ilvl="2" w:tplc="11306712" w:tentative="1">
      <w:start w:val="1"/>
      <w:numFmt w:val="lowerRoman"/>
      <w:lvlText w:val="%3."/>
      <w:lvlJc w:val="right"/>
      <w:pPr>
        <w:ind w:left="2160" w:hanging="180"/>
      </w:pPr>
    </w:lvl>
    <w:lvl w:ilvl="3" w:tplc="11306712" w:tentative="1">
      <w:start w:val="1"/>
      <w:numFmt w:val="decimal"/>
      <w:lvlText w:val="%4."/>
      <w:lvlJc w:val="left"/>
      <w:pPr>
        <w:ind w:left="2880" w:hanging="360"/>
      </w:pPr>
    </w:lvl>
    <w:lvl w:ilvl="4" w:tplc="11306712" w:tentative="1">
      <w:start w:val="1"/>
      <w:numFmt w:val="lowerLetter"/>
      <w:lvlText w:val="%5."/>
      <w:lvlJc w:val="left"/>
      <w:pPr>
        <w:ind w:left="3600" w:hanging="360"/>
      </w:pPr>
    </w:lvl>
    <w:lvl w:ilvl="5" w:tplc="11306712" w:tentative="1">
      <w:start w:val="1"/>
      <w:numFmt w:val="lowerRoman"/>
      <w:lvlText w:val="%6."/>
      <w:lvlJc w:val="right"/>
      <w:pPr>
        <w:ind w:left="4320" w:hanging="180"/>
      </w:pPr>
    </w:lvl>
    <w:lvl w:ilvl="6" w:tplc="11306712" w:tentative="1">
      <w:start w:val="1"/>
      <w:numFmt w:val="decimal"/>
      <w:lvlText w:val="%7."/>
      <w:lvlJc w:val="left"/>
      <w:pPr>
        <w:ind w:left="5040" w:hanging="360"/>
      </w:pPr>
    </w:lvl>
    <w:lvl w:ilvl="7" w:tplc="11306712" w:tentative="1">
      <w:start w:val="1"/>
      <w:numFmt w:val="lowerLetter"/>
      <w:lvlText w:val="%8."/>
      <w:lvlJc w:val="left"/>
      <w:pPr>
        <w:ind w:left="5760" w:hanging="360"/>
      </w:pPr>
    </w:lvl>
    <w:lvl w:ilvl="8" w:tplc="1130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17547259">
      <w:start w:val="1"/>
      <w:numFmt w:val="decimal"/>
      <w:lvlText w:val="%1."/>
      <w:lvlJc w:val="left"/>
      <w:pPr>
        <w:ind w:left="720" w:hanging="360"/>
      </w:pPr>
    </w:lvl>
    <w:lvl w:ilvl="1" w:tplc="17547259" w:tentative="1">
      <w:start w:val="1"/>
      <w:numFmt w:val="lowerLetter"/>
      <w:lvlText w:val="%2."/>
      <w:lvlJc w:val="left"/>
      <w:pPr>
        <w:ind w:left="1440" w:hanging="360"/>
      </w:pPr>
    </w:lvl>
    <w:lvl w:ilvl="2" w:tplc="17547259" w:tentative="1">
      <w:start w:val="1"/>
      <w:numFmt w:val="lowerRoman"/>
      <w:lvlText w:val="%3."/>
      <w:lvlJc w:val="right"/>
      <w:pPr>
        <w:ind w:left="2160" w:hanging="180"/>
      </w:pPr>
    </w:lvl>
    <w:lvl w:ilvl="3" w:tplc="17547259" w:tentative="1">
      <w:start w:val="1"/>
      <w:numFmt w:val="decimal"/>
      <w:lvlText w:val="%4."/>
      <w:lvlJc w:val="left"/>
      <w:pPr>
        <w:ind w:left="2880" w:hanging="360"/>
      </w:pPr>
    </w:lvl>
    <w:lvl w:ilvl="4" w:tplc="17547259" w:tentative="1">
      <w:start w:val="1"/>
      <w:numFmt w:val="lowerLetter"/>
      <w:lvlText w:val="%5."/>
      <w:lvlJc w:val="left"/>
      <w:pPr>
        <w:ind w:left="3600" w:hanging="360"/>
      </w:pPr>
    </w:lvl>
    <w:lvl w:ilvl="5" w:tplc="17547259" w:tentative="1">
      <w:start w:val="1"/>
      <w:numFmt w:val="lowerRoman"/>
      <w:lvlText w:val="%6."/>
      <w:lvlJc w:val="right"/>
      <w:pPr>
        <w:ind w:left="4320" w:hanging="180"/>
      </w:pPr>
    </w:lvl>
    <w:lvl w:ilvl="6" w:tplc="17547259" w:tentative="1">
      <w:start w:val="1"/>
      <w:numFmt w:val="decimal"/>
      <w:lvlText w:val="%7."/>
      <w:lvlJc w:val="left"/>
      <w:pPr>
        <w:ind w:left="5040" w:hanging="360"/>
      </w:pPr>
    </w:lvl>
    <w:lvl w:ilvl="7" w:tplc="17547259" w:tentative="1">
      <w:start w:val="1"/>
      <w:numFmt w:val="lowerLetter"/>
      <w:lvlText w:val="%8."/>
      <w:lvlJc w:val="left"/>
      <w:pPr>
        <w:ind w:left="5760" w:hanging="360"/>
      </w:pPr>
    </w:lvl>
    <w:lvl w:ilvl="8" w:tplc="1754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25276568">
      <w:start w:val="1"/>
      <w:numFmt w:val="decimal"/>
      <w:lvlText w:val="%1."/>
      <w:lvlJc w:val="left"/>
      <w:pPr>
        <w:ind w:left="720" w:hanging="360"/>
      </w:pPr>
    </w:lvl>
    <w:lvl w:ilvl="1" w:tplc="25276568" w:tentative="1">
      <w:start w:val="1"/>
      <w:numFmt w:val="lowerLetter"/>
      <w:lvlText w:val="%2."/>
      <w:lvlJc w:val="left"/>
      <w:pPr>
        <w:ind w:left="1440" w:hanging="360"/>
      </w:pPr>
    </w:lvl>
    <w:lvl w:ilvl="2" w:tplc="25276568" w:tentative="1">
      <w:start w:val="1"/>
      <w:numFmt w:val="lowerRoman"/>
      <w:lvlText w:val="%3."/>
      <w:lvlJc w:val="right"/>
      <w:pPr>
        <w:ind w:left="2160" w:hanging="180"/>
      </w:pPr>
    </w:lvl>
    <w:lvl w:ilvl="3" w:tplc="25276568" w:tentative="1">
      <w:start w:val="1"/>
      <w:numFmt w:val="decimal"/>
      <w:lvlText w:val="%4."/>
      <w:lvlJc w:val="left"/>
      <w:pPr>
        <w:ind w:left="2880" w:hanging="360"/>
      </w:pPr>
    </w:lvl>
    <w:lvl w:ilvl="4" w:tplc="25276568" w:tentative="1">
      <w:start w:val="1"/>
      <w:numFmt w:val="lowerLetter"/>
      <w:lvlText w:val="%5."/>
      <w:lvlJc w:val="left"/>
      <w:pPr>
        <w:ind w:left="3600" w:hanging="360"/>
      </w:pPr>
    </w:lvl>
    <w:lvl w:ilvl="5" w:tplc="25276568" w:tentative="1">
      <w:start w:val="1"/>
      <w:numFmt w:val="lowerRoman"/>
      <w:lvlText w:val="%6."/>
      <w:lvlJc w:val="right"/>
      <w:pPr>
        <w:ind w:left="4320" w:hanging="180"/>
      </w:pPr>
    </w:lvl>
    <w:lvl w:ilvl="6" w:tplc="25276568" w:tentative="1">
      <w:start w:val="1"/>
      <w:numFmt w:val="decimal"/>
      <w:lvlText w:val="%7."/>
      <w:lvlJc w:val="left"/>
      <w:pPr>
        <w:ind w:left="5040" w:hanging="360"/>
      </w:pPr>
    </w:lvl>
    <w:lvl w:ilvl="7" w:tplc="25276568" w:tentative="1">
      <w:start w:val="1"/>
      <w:numFmt w:val="lowerLetter"/>
      <w:lvlText w:val="%8."/>
      <w:lvlJc w:val="left"/>
      <w:pPr>
        <w:ind w:left="5760" w:hanging="360"/>
      </w:pPr>
    </w:lvl>
    <w:lvl w:ilvl="8" w:tplc="2527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74016170">
      <w:start w:val="1"/>
      <w:numFmt w:val="decimal"/>
      <w:lvlText w:val="%1."/>
      <w:lvlJc w:val="left"/>
      <w:pPr>
        <w:ind w:left="720" w:hanging="360"/>
      </w:pPr>
    </w:lvl>
    <w:lvl w:ilvl="1" w:tplc="74016170" w:tentative="1">
      <w:start w:val="1"/>
      <w:numFmt w:val="lowerLetter"/>
      <w:lvlText w:val="%2."/>
      <w:lvlJc w:val="left"/>
      <w:pPr>
        <w:ind w:left="1440" w:hanging="360"/>
      </w:pPr>
    </w:lvl>
    <w:lvl w:ilvl="2" w:tplc="74016170" w:tentative="1">
      <w:start w:val="1"/>
      <w:numFmt w:val="lowerRoman"/>
      <w:lvlText w:val="%3."/>
      <w:lvlJc w:val="right"/>
      <w:pPr>
        <w:ind w:left="2160" w:hanging="180"/>
      </w:pPr>
    </w:lvl>
    <w:lvl w:ilvl="3" w:tplc="74016170" w:tentative="1">
      <w:start w:val="1"/>
      <w:numFmt w:val="decimal"/>
      <w:lvlText w:val="%4."/>
      <w:lvlJc w:val="left"/>
      <w:pPr>
        <w:ind w:left="2880" w:hanging="360"/>
      </w:pPr>
    </w:lvl>
    <w:lvl w:ilvl="4" w:tplc="74016170" w:tentative="1">
      <w:start w:val="1"/>
      <w:numFmt w:val="lowerLetter"/>
      <w:lvlText w:val="%5."/>
      <w:lvlJc w:val="left"/>
      <w:pPr>
        <w:ind w:left="3600" w:hanging="360"/>
      </w:pPr>
    </w:lvl>
    <w:lvl w:ilvl="5" w:tplc="74016170" w:tentative="1">
      <w:start w:val="1"/>
      <w:numFmt w:val="lowerRoman"/>
      <w:lvlText w:val="%6."/>
      <w:lvlJc w:val="right"/>
      <w:pPr>
        <w:ind w:left="4320" w:hanging="180"/>
      </w:pPr>
    </w:lvl>
    <w:lvl w:ilvl="6" w:tplc="74016170" w:tentative="1">
      <w:start w:val="1"/>
      <w:numFmt w:val="decimal"/>
      <w:lvlText w:val="%7."/>
      <w:lvlJc w:val="left"/>
      <w:pPr>
        <w:ind w:left="5040" w:hanging="360"/>
      </w:pPr>
    </w:lvl>
    <w:lvl w:ilvl="7" w:tplc="74016170" w:tentative="1">
      <w:start w:val="1"/>
      <w:numFmt w:val="lowerLetter"/>
      <w:lvlText w:val="%8."/>
      <w:lvlJc w:val="left"/>
      <w:pPr>
        <w:ind w:left="5760" w:hanging="360"/>
      </w:pPr>
    </w:lvl>
    <w:lvl w:ilvl="8" w:tplc="7401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83365763">
      <w:start w:val="1"/>
      <w:numFmt w:val="decimal"/>
      <w:lvlText w:val="%1."/>
      <w:lvlJc w:val="left"/>
      <w:pPr>
        <w:ind w:left="720" w:hanging="360"/>
      </w:pPr>
    </w:lvl>
    <w:lvl w:ilvl="1" w:tplc="83365763" w:tentative="1">
      <w:start w:val="1"/>
      <w:numFmt w:val="lowerLetter"/>
      <w:lvlText w:val="%2."/>
      <w:lvlJc w:val="left"/>
      <w:pPr>
        <w:ind w:left="1440" w:hanging="360"/>
      </w:pPr>
    </w:lvl>
    <w:lvl w:ilvl="2" w:tplc="83365763" w:tentative="1">
      <w:start w:val="1"/>
      <w:numFmt w:val="lowerRoman"/>
      <w:lvlText w:val="%3."/>
      <w:lvlJc w:val="right"/>
      <w:pPr>
        <w:ind w:left="2160" w:hanging="180"/>
      </w:pPr>
    </w:lvl>
    <w:lvl w:ilvl="3" w:tplc="83365763" w:tentative="1">
      <w:start w:val="1"/>
      <w:numFmt w:val="decimal"/>
      <w:lvlText w:val="%4."/>
      <w:lvlJc w:val="left"/>
      <w:pPr>
        <w:ind w:left="2880" w:hanging="360"/>
      </w:pPr>
    </w:lvl>
    <w:lvl w:ilvl="4" w:tplc="83365763" w:tentative="1">
      <w:start w:val="1"/>
      <w:numFmt w:val="lowerLetter"/>
      <w:lvlText w:val="%5."/>
      <w:lvlJc w:val="left"/>
      <w:pPr>
        <w:ind w:left="3600" w:hanging="360"/>
      </w:pPr>
    </w:lvl>
    <w:lvl w:ilvl="5" w:tplc="83365763" w:tentative="1">
      <w:start w:val="1"/>
      <w:numFmt w:val="lowerRoman"/>
      <w:lvlText w:val="%6."/>
      <w:lvlJc w:val="right"/>
      <w:pPr>
        <w:ind w:left="4320" w:hanging="180"/>
      </w:pPr>
    </w:lvl>
    <w:lvl w:ilvl="6" w:tplc="83365763" w:tentative="1">
      <w:start w:val="1"/>
      <w:numFmt w:val="decimal"/>
      <w:lvlText w:val="%7."/>
      <w:lvlJc w:val="left"/>
      <w:pPr>
        <w:ind w:left="5040" w:hanging="360"/>
      </w:pPr>
    </w:lvl>
    <w:lvl w:ilvl="7" w:tplc="83365763" w:tentative="1">
      <w:start w:val="1"/>
      <w:numFmt w:val="lowerLetter"/>
      <w:lvlText w:val="%8."/>
      <w:lvlJc w:val="left"/>
      <w:pPr>
        <w:ind w:left="5760" w:hanging="360"/>
      </w:pPr>
    </w:lvl>
    <w:lvl w:ilvl="8" w:tplc="8336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73797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  <w:num w:numId="1572">
    <w:abstractNumId w:val="1572"/>
  </w:num>
  <w:num w:numId="1573">
    <w:abstractNumId w:val="1573"/>
  </w:num>
  <w:num w:numId="1574">
    <w:abstractNumId w:val="1574"/>
  </w:num>
  <w:num w:numId="1575">
    <w:abstractNumId w:val="1575"/>
  </w:num>
  <w:num w:numId="1576">
    <w:abstractNumId w:val="1576"/>
  </w:num>
  <w:num w:numId="1577">
    <w:abstractNumId w:val="1577"/>
  </w:num>
  <w:num w:numId="1578">
    <w:abstractNumId w:val="1578"/>
  </w:num>
  <w:num w:numId="1579">
    <w:abstractNumId w:val="1579"/>
  </w:num>
  <w:num w:numId="1580">
    <w:abstractNumId w:val="1580"/>
  </w:num>
  <w:num w:numId="1581">
    <w:abstractNumId w:val="1581"/>
  </w:num>
  <w:num w:numId="1582">
    <w:abstractNumId w:val="1582"/>
  </w:num>
  <w:num w:numId="1583">
    <w:abstractNumId w:val="1583"/>
  </w:num>
  <w:num w:numId="1584">
    <w:abstractNumId w:val="1584"/>
  </w:num>
  <w:num w:numId="1585">
    <w:abstractNumId w:val="1585"/>
  </w:num>
  <w:num w:numId="1586">
    <w:abstractNumId w:val="1586"/>
  </w:num>
  <w:num w:numId="1587">
    <w:abstractNumId w:val="1587"/>
  </w:num>
  <w:num w:numId="1588">
    <w:abstractNumId w:val="1588"/>
  </w:num>
  <w:num w:numId="1589">
    <w:abstractNumId w:val="1589"/>
  </w:num>
  <w:num w:numId="1590">
    <w:abstractNumId w:val="1590"/>
  </w:num>
  <w:num w:numId="1591">
    <w:abstractNumId w:val="1591"/>
  </w:num>
  <w:num w:numId="1592">
    <w:abstractNumId w:val="1592"/>
  </w:num>
  <w:num w:numId="1593">
    <w:abstractNumId w:val="1593"/>
  </w:num>
  <w:num w:numId="1594">
    <w:abstractNumId w:val="1594"/>
  </w:num>
  <w:num w:numId="1595">
    <w:abstractNumId w:val="1595"/>
  </w:num>
  <w:num w:numId="1596">
    <w:abstractNumId w:val="1596"/>
  </w:num>
  <w:num w:numId="1597">
    <w:abstractNumId w:val="1597"/>
  </w:num>
  <w:num w:numId="1598">
    <w:abstractNumId w:val="1598"/>
  </w:num>
  <w:num w:numId="1599">
    <w:abstractNumId w:val="1599"/>
  </w:num>
  <w:num w:numId="1600">
    <w:abstractNumId w:val="1600"/>
  </w:num>
  <w:num w:numId="1601">
    <w:abstractNumId w:val="1601"/>
  </w:num>
  <w:num w:numId="1602">
    <w:abstractNumId w:val="1602"/>
  </w:num>
  <w:num w:numId="1603">
    <w:abstractNumId w:val="1603"/>
  </w:num>
  <w:num w:numId="1604">
    <w:abstractNumId w:val="1604"/>
  </w:num>
  <w:num w:numId="1605">
    <w:abstractNumId w:val="1605"/>
  </w:num>
  <w:num w:numId="1606">
    <w:abstractNumId w:val="1606"/>
  </w:num>
  <w:num w:numId="1607">
    <w:abstractNumId w:val="1607"/>
  </w:num>
  <w:num w:numId="1608">
    <w:abstractNumId w:val="1608"/>
  </w:num>
  <w:num w:numId="1609">
    <w:abstractNumId w:val="1609"/>
  </w:num>
  <w:num w:numId="1610">
    <w:abstractNumId w:val="1610"/>
  </w:num>
  <w:num w:numId="1611">
    <w:abstractNumId w:val="1611"/>
  </w:num>
  <w:num w:numId="1612">
    <w:abstractNumId w:val="1612"/>
  </w:num>
  <w:num w:numId="1613">
    <w:abstractNumId w:val="1613"/>
  </w:num>
  <w:num w:numId="1614">
    <w:abstractNumId w:val="1614"/>
  </w:num>
  <w:num w:numId="1615">
    <w:abstractNumId w:val="1615"/>
  </w:num>
  <w:num w:numId="1616">
    <w:abstractNumId w:val="1616"/>
  </w:num>
  <w:num w:numId="1617">
    <w:abstractNumId w:val="1617"/>
  </w:num>
  <w:num w:numId="1618">
    <w:abstractNumId w:val="1618"/>
  </w:num>
  <w:num w:numId="1619">
    <w:abstractNumId w:val="1619"/>
  </w:num>
  <w:num w:numId="1620">
    <w:abstractNumId w:val="1620"/>
  </w:num>
  <w:num w:numId="1621">
    <w:abstractNumId w:val="1621"/>
  </w:num>
  <w:num w:numId="1622">
    <w:abstractNumId w:val="1622"/>
  </w:num>
  <w:num w:numId="1623">
    <w:abstractNumId w:val="1623"/>
  </w:num>
  <w:num w:numId="1624">
    <w:abstractNumId w:val="1624"/>
  </w:num>
  <w:num w:numId="1625">
    <w:abstractNumId w:val="16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0767329" Type="http://schemas.openxmlformats.org/officeDocument/2006/relationships/comments" Target="comments.xml"/><Relationship Id="rId761025853" Type="http://schemas.microsoft.com/office/2011/relationships/commentsExtended" Target="commentsExtended.xml"/><Relationship Id="rId96435331" Type="http://schemas.openxmlformats.org/officeDocument/2006/relationships/image" Target="media/imgrId96435331.jpg"/><Relationship Id="rId941861926d8e65893" Type="http://schemas.openxmlformats.org/officeDocument/2006/relationships/hyperlink" Target="https://iservice.lombardini.it/jsp/Template2/manuale.jsp?id=642&amp;parent=1273&amp;txts=3.3.2" TargetMode="External"/><Relationship Id="rId739461926d8e6681d" Type="http://schemas.openxmlformats.org/officeDocument/2006/relationships/hyperlink" Target="https://iservice.lombardini.it/jsp/Template2/manuale.jsp?id=560&amp;parent=1273" TargetMode="External"/><Relationship Id="rId332961926d8e66ea6" Type="http://schemas.openxmlformats.org/officeDocument/2006/relationships/hyperlink" Target="https://iservice.lombardini.it/jsp/Template2/manuale.jsp?id=638&amp;parent=1273" TargetMode="External"/><Relationship Id="rId863861926d8e67907" Type="http://schemas.openxmlformats.org/officeDocument/2006/relationships/hyperlink" Target="https://iservice.lombardini.it/jsp/Template2/manuale.jsp?id=573&amp;parent=1273" TargetMode="External"/><Relationship Id="rId943861926d8ea609a" Type="http://schemas.openxmlformats.org/officeDocument/2006/relationships/hyperlink" Target="https://iservice.lombardini.it/jsp/Template2/manuale.jsp?id=560&amp;parent=1273" TargetMode="External"/><Relationship Id="rId350961926d8ecdfc8" Type="http://schemas.openxmlformats.org/officeDocument/2006/relationships/hyperlink" Target="https://iservice.lombardini.it/jsp/Template2/manuale.jsp?id=199&amp;parent=1273" TargetMode="External"/><Relationship Id="rId370861926d8edf4d8" Type="http://schemas.openxmlformats.org/officeDocument/2006/relationships/hyperlink" Target="https://iservice.lombardini.it/jsp/Template2/manuale.jsp?id=560&amp;parent=1273" TargetMode="External"/><Relationship Id="rId663861926d8f112d9" Type="http://schemas.openxmlformats.org/officeDocument/2006/relationships/hyperlink" Target="https://iservice.lombardini.it/jsp/Template2/manuale.jsp?id=560&amp;parent=1273" TargetMode="External"/><Relationship Id="rId390861926d8f40136" Type="http://schemas.openxmlformats.org/officeDocument/2006/relationships/hyperlink" Target="https://www.youtube.com/embed/slELtJW2bFE?showinfo=0&amp;rel=0" TargetMode="External"/><Relationship Id="rId414961926d8f514aa" Type="http://schemas.openxmlformats.org/officeDocument/2006/relationships/hyperlink" Target="https://iservice.lombardini.it/jsp/Template2/manuale.jsp?id=603&amp;parent=1982" TargetMode="External"/><Relationship Id="rId213861926d8f515ad" Type="http://schemas.openxmlformats.org/officeDocument/2006/relationships/hyperlink" Target="https://iservice.lombardini.it/jsp/Template2/manuale.jsp?id=612&amp;parent=1982" TargetMode="External"/><Relationship Id="rId261661926d901204d" Type="http://schemas.openxmlformats.org/officeDocument/2006/relationships/hyperlink" Target="https://www.youtube.com/embed/IVoumDwS7oY?showinfo=0&amp;rel=0" TargetMode="External"/><Relationship Id="rId930261926d902155c" Type="http://schemas.openxmlformats.org/officeDocument/2006/relationships/hyperlink" Target="https://iservice.lombardini.it/jsp/Template2/manuale.jsp?id=199&amp;parent=1273" TargetMode="External"/><Relationship Id="rId598061926d9033f33" Type="http://schemas.openxmlformats.org/officeDocument/2006/relationships/hyperlink" Target="https://iservice.lombardini.it/jsp/Template2/manuale.jsp?id=642&amp;parent=1273&amp;txts=3.3.2" TargetMode="External"/><Relationship Id="rId689161926d90344fd" Type="http://schemas.openxmlformats.org/officeDocument/2006/relationships/hyperlink" Target="https://iservice.lombardini.it/jsp/Template2/manuale.jsp?id=573&amp;parent=1273" TargetMode="External"/><Relationship Id="rId700261926d90347fa" Type="http://schemas.openxmlformats.org/officeDocument/2006/relationships/hyperlink" Target="https://iservice.lombardini.it/jsp/Template2/manuale.jsp?id=560&amp;parent=1273" TargetMode="External"/><Relationship Id="rId157661926d903494a" Type="http://schemas.openxmlformats.org/officeDocument/2006/relationships/hyperlink" Target="https://iservice.lombardini.it/jsp/Template2/manuale.jsp?id=638&amp;parent=1273" TargetMode="External"/><Relationship Id="rId292661926d908b949" Type="http://schemas.openxmlformats.org/officeDocument/2006/relationships/hyperlink" Target="https://iservice.lombardini.it/jsp/Template2/manuale.jsp?id=585&amp;parent=1273" TargetMode="External"/><Relationship Id="rId632061926d908bb58" Type="http://schemas.openxmlformats.org/officeDocument/2006/relationships/hyperlink" Target="https://iservice.lombardini.it/jsp/Template2/manuale.jsp?id=573&amp;parent=1273" TargetMode="External"/><Relationship Id="rId850661926d908be30" Type="http://schemas.openxmlformats.org/officeDocument/2006/relationships/hyperlink" Target="https://iservice.lombardini.it/jsp/Template2/manuale.jsp?id=585&amp;parent=1273" TargetMode="External"/><Relationship Id="rId991261926d90b85f9" Type="http://schemas.openxmlformats.org/officeDocument/2006/relationships/hyperlink" Target="https://iservice.lombardini.it/jsp/Template2/manuale.jsp?id=573&amp;parent=1273" TargetMode="External"/><Relationship Id="rId413761926d90d9874" Type="http://schemas.openxmlformats.org/officeDocument/2006/relationships/hyperlink" Target="https://iservice.lombardini.it/jsp/Template2/manuale.jsp?id=638&amp;parent=1273" TargetMode="External"/><Relationship Id="rId818261926d90d99ad" Type="http://schemas.openxmlformats.org/officeDocument/2006/relationships/hyperlink" Target="https://iservice.lombardini.it/jsp/Template2/manuale.jsp?id=560&amp;parent=1273" TargetMode="External"/><Relationship Id="rId184361926d90d9f2c" Type="http://schemas.openxmlformats.org/officeDocument/2006/relationships/hyperlink" Target="https://iservice.lombardini.it/jsp/Template2/manuale.jsp?id=573&amp;parent=1273" TargetMode="External"/><Relationship Id="rId451161926d90ea2eb" Type="http://schemas.openxmlformats.org/officeDocument/2006/relationships/hyperlink" Target="https://iservice.lombardini.it/jsp/Template2/manuale.jsp?id=573&amp;parent=1273" TargetMode="External"/><Relationship Id="rId765061926d9121bc4" Type="http://schemas.openxmlformats.org/officeDocument/2006/relationships/hyperlink" Target="https://www.youtube.com/embed/jPnRSYu0sKM?showinfo=0&amp;rel=0" TargetMode="External"/><Relationship Id="rId372061926d9133a39" Type="http://schemas.openxmlformats.org/officeDocument/2006/relationships/hyperlink" Target="https://iservice.lombardini.it/jsp/Template2/manuale.jsp?id=638&amp;parent=1273" TargetMode="External"/><Relationship Id="rId531861926d9164210" Type="http://schemas.openxmlformats.org/officeDocument/2006/relationships/hyperlink" Target="https://iservice.lombardini.it/jsp/Template2/manuale.jsp?id=573&amp;parent=1273" TargetMode="External"/><Relationship Id="rId858661926d919bd55" Type="http://schemas.openxmlformats.org/officeDocument/2006/relationships/hyperlink" Target="https://iservice.lombardini.it/jsp/Template2/manuale.jsp?id=573&amp;parent=1273" TargetMode="External"/><Relationship Id="rId500961926d92274c4" Type="http://schemas.openxmlformats.org/officeDocument/2006/relationships/hyperlink" Target="https://www.youtube.com/embed/3ULD_PiHEaw?showinfo=0&amp;rel=0" TargetMode="External"/><Relationship Id="rId258061926d923a8cf" Type="http://schemas.openxmlformats.org/officeDocument/2006/relationships/hyperlink" Target="https://iservice.lombardini.it/jsp/Template2/manuale.jsp?id=642&amp;parent=1273&amp;txts=3.3.2" TargetMode="External"/><Relationship Id="rId615761926d923aad9" Type="http://schemas.openxmlformats.org/officeDocument/2006/relationships/hyperlink" Target="https://iservice.lombardini.it/jsp/Template2/manuale.jsp?id=638&amp;parent=1273" TargetMode="External"/><Relationship Id="rId470661926d923ae9b" Type="http://schemas.openxmlformats.org/officeDocument/2006/relationships/hyperlink" Target="https://iservice.lombardini.it/jsp/Template2/manuale.jsp?id=553&amp;parent=1273" TargetMode="External"/><Relationship Id="rId948461926d926d62f" Type="http://schemas.openxmlformats.org/officeDocument/2006/relationships/hyperlink" Target="https://iservice.lombardini.it/jsp/Template2/manuale.jsp?id=573&amp;parent=1273" TargetMode="External"/><Relationship Id="rId414661926d9282fc9" Type="http://schemas.openxmlformats.org/officeDocument/2006/relationships/hyperlink" Target="https://www.youtube.com/embed/A8fU76g4nUQ?showinfo=0&amp;rel=0" TargetMode="External"/><Relationship Id="rId926961926d9283944" Type="http://schemas.openxmlformats.org/officeDocument/2006/relationships/hyperlink" Target="https://iservice.lombardini.it/jsp/Template2/manuale.jsp?id=573&amp;parent=1273" TargetMode="External"/><Relationship Id="rId387861926d92b09f3" Type="http://schemas.openxmlformats.org/officeDocument/2006/relationships/hyperlink" Target="https://iservice.lombardini.it/jsp/Template2/manuale.jsp?id=556&amp;parent=1273" TargetMode="External"/><Relationship Id="rId589061926d92c9333" Type="http://schemas.openxmlformats.org/officeDocument/2006/relationships/hyperlink" Target="https://www.youtube.com/embed/vTWVObqWIGE?showinfo=0&amp;rel=0" TargetMode="External"/><Relationship Id="rId178961926d92dbc01" Type="http://schemas.openxmlformats.org/officeDocument/2006/relationships/hyperlink" Target="https://iservice.lombardini.it/jsp/Template2/manuale.jsp?id=642&amp;parent=1273&amp;txts=3.3.2" TargetMode="External"/><Relationship Id="rId160561926d92dbd54" Type="http://schemas.openxmlformats.org/officeDocument/2006/relationships/hyperlink" Target="https://iservice.lombardini.it/jsp/Template2/manuale.jsp?id=553&amp;parent=1273" TargetMode="External"/><Relationship Id="rId598661926d92eeb2b" Type="http://schemas.openxmlformats.org/officeDocument/2006/relationships/hyperlink" Target="https://www.youtube.com/embed/JZWXxa3UssY?showinfo=0&amp;rel=0" TargetMode="External"/><Relationship Id="rId665461926d9309bf9" Type="http://schemas.openxmlformats.org/officeDocument/2006/relationships/hyperlink" Target="https://iservice.lombardini.it/jsp/Template2/manuale.jsp?id=638&amp;parent=1273" TargetMode="External"/><Relationship Id="rId361461926d931d327" Type="http://schemas.openxmlformats.org/officeDocument/2006/relationships/hyperlink" Target="https://iservice.lombardini.it/jsp/Template2/manuale.jsp?id=556&amp;parent=1273" TargetMode="External"/><Relationship Id="rId534061926d9334857" Type="http://schemas.openxmlformats.org/officeDocument/2006/relationships/hyperlink" Target="https://www.youtube.com/embed/JZWXxa3UssY?showinfo=0&amp;rel=0" TargetMode="External"/><Relationship Id="rId309661926d933518d" Type="http://schemas.openxmlformats.org/officeDocument/2006/relationships/hyperlink" Target="https://iservice.lombardini.it/jsp/Template2/manuale.jsp?id=553&amp;parent=1273" TargetMode="External"/><Relationship Id="rId607961926d934648e" Type="http://schemas.openxmlformats.org/officeDocument/2006/relationships/hyperlink" Target="https://iservice.lombardini.it/jsp/Template2/manuale.jsp?id=642&amp;parent=1273&amp;txts=3.3.2" TargetMode="External"/><Relationship Id="rId523161926d938fe43" Type="http://schemas.openxmlformats.org/officeDocument/2006/relationships/hyperlink" Target="https://www.youtube.com/embed/tgDL1w2AUd0?showinfo=0&amp;rel=0" TargetMode="External"/><Relationship Id="rId106361926d93a5491" Type="http://schemas.openxmlformats.org/officeDocument/2006/relationships/hyperlink" Target="https://iservice.lombardini.it/jsp/Template2/manuale.jsp?id=638&amp;parent=1273" TargetMode="External"/><Relationship Id="rId405061926d940f969" Type="http://schemas.openxmlformats.org/officeDocument/2006/relationships/hyperlink" Target="https://www.youtube.com/embed/Zrhc5qTwPRM?showinfo=0&amp;rel=0" TargetMode="External"/><Relationship Id="rId267061926d942063d" Type="http://schemas.openxmlformats.org/officeDocument/2006/relationships/hyperlink" Target="https://iservice.lombardini.it/jsp/Template2/manuale.jsp?id=642&amp;parent=1273&amp;txts=3.3.2" TargetMode="External"/><Relationship Id="rId352261926d942089e" Type="http://schemas.openxmlformats.org/officeDocument/2006/relationships/hyperlink" Target="https://iservice.lombardini.it/jsp/Template2/manuale.jsp?id=584&amp;parent=1273" TargetMode="External"/><Relationship Id="rId559461926d9420c68" Type="http://schemas.openxmlformats.org/officeDocument/2006/relationships/hyperlink" Target="https://iservice.lombardini.it/jsp/Template2/manuale.jsp?id=573&amp;parent=1273" TargetMode="External"/><Relationship Id="rId984061926d94bb3cc" Type="http://schemas.openxmlformats.org/officeDocument/2006/relationships/hyperlink" Target="https://iservice.lombardini.it/jsp/Template2/manuale.jsp?id=573&amp;parent=1273" TargetMode="External"/><Relationship Id="rId458061926d94e8d00" Type="http://schemas.openxmlformats.org/officeDocument/2006/relationships/hyperlink" Target="https://iservice.lombardini.it/jsp/Template2/manuale.jsp?id=642&amp;parent=1273&amp;txts=3.3.2" TargetMode="External"/><Relationship Id="rId254961926d955dfbf" Type="http://schemas.openxmlformats.org/officeDocument/2006/relationships/hyperlink" Target="https://iservice.lombardini.it/jsp/Template2/manuale.jsp?id=642&amp;parent=1273&amp;txts=3.3.2" TargetMode="External"/><Relationship Id="rId966561926d955e1d7" Type="http://schemas.openxmlformats.org/officeDocument/2006/relationships/hyperlink" Target="https://iservice.lombardini.it/jsp/Template2/manuale.jsp?id=553&amp;parent=1273" TargetMode="External"/><Relationship Id="rId858761926d955e2bb" Type="http://schemas.openxmlformats.org/officeDocument/2006/relationships/hyperlink" Target="https://iservice.lombardini.it/jsp/Template2/manuale.jsp?id=554&amp;parent=1273" TargetMode="External"/><Relationship Id="rId788661926d964e839" Type="http://schemas.openxmlformats.org/officeDocument/2006/relationships/hyperlink" Target="https://iservice.lombardini.it/jsp/Template2/manuale.jsp?id=642&amp;parent=1273&amp;txts=3.3.2" TargetMode="External"/><Relationship Id="rId805061926d8e642e9" Type="http://schemas.openxmlformats.org/officeDocument/2006/relationships/image" Target="media/imgrId805061926d8e642e9.jpg"/><Relationship Id="rId237161926d8e7edbe" Type="http://schemas.openxmlformats.org/officeDocument/2006/relationships/image" Target="media/imgrId237161926d8e7edbe.jpg"/><Relationship Id="rId951561926d8e9220b" Type="http://schemas.openxmlformats.org/officeDocument/2006/relationships/image" Target="media/imgrId951561926d8e9220b.jpg"/><Relationship Id="rId609361926d8ea553e" Type="http://schemas.openxmlformats.org/officeDocument/2006/relationships/image" Target="media/imgrId609361926d8ea553e.jpg"/><Relationship Id="rId374361926d8ebe49f" Type="http://schemas.openxmlformats.org/officeDocument/2006/relationships/image" Target="media/imgrId374361926d8ebe49f.jpg"/><Relationship Id="rId236861926d8ecd856" Type="http://schemas.openxmlformats.org/officeDocument/2006/relationships/image" Target="media/imgrId236861926d8ecd856.jpg"/><Relationship Id="rId150561926d8edef7e" Type="http://schemas.openxmlformats.org/officeDocument/2006/relationships/image" Target="media/imgrId150561926d8edef7e.jpg"/><Relationship Id="rId495061926d8f011d8" Type="http://schemas.openxmlformats.org/officeDocument/2006/relationships/image" Target="media/imgrId495061926d8f011d8.jpg"/><Relationship Id="rId319261926d8f10ac2" Type="http://schemas.openxmlformats.org/officeDocument/2006/relationships/image" Target="media/imgrId319261926d8f10ac2.jpg"/><Relationship Id="rId284461926d8f2b56d" Type="http://schemas.openxmlformats.org/officeDocument/2006/relationships/image" Target="media/imgrId284461926d8f2b56d.jpg"/><Relationship Id="rId170161926d8f3f9e3" Type="http://schemas.openxmlformats.org/officeDocument/2006/relationships/image" Target="media/imgrId170161926d8f3f9e3.jpg"/><Relationship Id="rId362261926d8f4fd6a" Type="http://schemas.openxmlformats.org/officeDocument/2006/relationships/image" Target="media/imgrId362261926d8f4fd6a.jpg"/><Relationship Id="rId232161926d8f6364d" Type="http://schemas.openxmlformats.org/officeDocument/2006/relationships/image" Target="media/imgrId232161926d8f6364d.jpg"/><Relationship Id="rId575461926d8f73985" Type="http://schemas.openxmlformats.org/officeDocument/2006/relationships/image" Target="media/imgrId575461926d8f73985.jpg"/><Relationship Id="rId236561926d8f8d9ad" Type="http://schemas.openxmlformats.org/officeDocument/2006/relationships/image" Target="media/imgrId236561926d8f8d9ad.jpg"/><Relationship Id="rId712061926d8f9acf8" Type="http://schemas.openxmlformats.org/officeDocument/2006/relationships/image" Target="media/imgrId712061926d8f9acf8.jpg"/><Relationship Id="rId471761926d8faae3c" Type="http://schemas.openxmlformats.org/officeDocument/2006/relationships/image" Target="media/imgrId471761926d8faae3c.jpg"/><Relationship Id="rId784361926d8fc201e" Type="http://schemas.openxmlformats.org/officeDocument/2006/relationships/image" Target="media/imgrId784361926d8fc201e.jpg"/><Relationship Id="rId568761926d8fd73e8" Type="http://schemas.openxmlformats.org/officeDocument/2006/relationships/image" Target="media/imgrId568761926d8fd73e8.jpg"/><Relationship Id="rId325561926d8febb78" Type="http://schemas.openxmlformats.org/officeDocument/2006/relationships/image" Target="media/imgrId325561926d8febb78.jpg"/><Relationship Id="rId693461926d9011b7c" Type="http://schemas.openxmlformats.org/officeDocument/2006/relationships/image" Target="media/imgrId693461926d9011b7c.jpg"/><Relationship Id="rId297461926d902129a" Type="http://schemas.openxmlformats.org/officeDocument/2006/relationships/image" Target="media/imgrId297461926d902129a.jpg"/><Relationship Id="rId369861926d9033760" Type="http://schemas.openxmlformats.org/officeDocument/2006/relationships/image" Target="media/imgrId369861926d9033760.jpg"/><Relationship Id="rId838461926d904aa02" Type="http://schemas.openxmlformats.org/officeDocument/2006/relationships/image" Target="media/imgrId838461926d904aa02.jpg"/><Relationship Id="rId321761926d906021f" Type="http://schemas.openxmlformats.org/officeDocument/2006/relationships/image" Target="media/imgrId321761926d906021f.jpg"/><Relationship Id="rId424461926d9076b2d" Type="http://schemas.openxmlformats.org/officeDocument/2006/relationships/image" Target="media/imgrId424461926d9076b2d.jpg"/><Relationship Id="rId130761926d908b19c" Type="http://schemas.openxmlformats.org/officeDocument/2006/relationships/image" Target="media/imgrId130761926d908b19c.jpg"/><Relationship Id="rId940961926d90a3037" Type="http://schemas.openxmlformats.org/officeDocument/2006/relationships/image" Target="media/imgrId940961926d90a3037.jpg"/><Relationship Id="rId214761926d90b7e1c" Type="http://schemas.openxmlformats.org/officeDocument/2006/relationships/image" Target="media/imgrId214761926d90b7e1c.jpg"/><Relationship Id="rId210861926d90cb508" Type="http://schemas.openxmlformats.org/officeDocument/2006/relationships/image" Target="media/imgrId210861926d90cb508.jpg"/><Relationship Id="rId380461926d90d93ce" Type="http://schemas.openxmlformats.org/officeDocument/2006/relationships/image" Target="media/imgrId380461926d90d93ce.jpg"/><Relationship Id="rId435961926d90e9b21" Type="http://schemas.openxmlformats.org/officeDocument/2006/relationships/image" Target="media/imgrId435961926d90e9b21.jpg"/><Relationship Id="rId820161926d9109968" Type="http://schemas.openxmlformats.org/officeDocument/2006/relationships/image" Target="media/imgrId820161926d9109968.jpg"/><Relationship Id="rId469761926d91218ab" Type="http://schemas.openxmlformats.org/officeDocument/2006/relationships/image" Target="media/imgrId469761926d91218ab.jpg"/><Relationship Id="rId896961926d91334bc" Type="http://schemas.openxmlformats.org/officeDocument/2006/relationships/image" Target="media/imgrId896961926d91334bc.jpg"/><Relationship Id="rId833261926d914b48d" Type="http://schemas.openxmlformats.org/officeDocument/2006/relationships/image" Target="media/imgrId833261926d914b48d.jpg"/><Relationship Id="rId832761926d9163a62" Type="http://schemas.openxmlformats.org/officeDocument/2006/relationships/image" Target="media/imgrId832761926d9163a62.jpg"/><Relationship Id="rId314661926d91735fa" Type="http://schemas.openxmlformats.org/officeDocument/2006/relationships/image" Target="media/imgrId314661926d91735fa.jpg"/><Relationship Id="rId498161926d918545b" Type="http://schemas.openxmlformats.org/officeDocument/2006/relationships/image" Target="media/imgrId498161926d918545b.jpg"/><Relationship Id="rId960661926d919aa88" Type="http://schemas.openxmlformats.org/officeDocument/2006/relationships/image" Target="media/imgrId960661926d919aa88.jpg"/><Relationship Id="rId276461926d91b8d82" Type="http://schemas.openxmlformats.org/officeDocument/2006/relationships/image" Target="media/imgrId276461926d91b8d82.jpg"/><Relationship Id="rId292561926d91d2484" Type="http://schemas.openxmlformats.org/officeDocument/2006/relationships/image" Target="media/imgrId292561926d91d2484.jpg"/><Relationship Id="rId668961926d91ea73a" Type="http://schemas.openxmlformats.org/officeDocument/2006/relationships/image" Target="media/imgrId668961926d91ea73a.jpg"/><Relationship Id="rId937761926d920b6ed" Type="http://schemas.openxmlformats.org/officeDocument/2006/relationships/image" Target="media/imgrId937761926d920b6ed.jpg"/><Relationship Id="rId892861926d92268d9" Type="http://schemas.openxmlformats.org/officeDocument/2006/relationships/image" Target="media/imgrId892861926d92268d9.jpg"/><Relationship Id="rId108261926d923a1a6" Type="http://schemas.openxmlformats.org/officeDocument/2006/relationships/image" Target="media/imgrId108261926d923a1a6.jpg"/><Relationship Id="rId508061926d9254bd4" Type="http://schemas.openxmlformats.org/officeDocument/2006/relationships/image" Target="media/imgrId508061926d9254bd4.jpg"/><Relationship Id="rId535161926d926c8c5" Type="http://schemas.openxmlformats.org/officeDocument/2006/relationships/image" Target="media/imgrId535161926d926c8c5.jpg"/><Relationship Id="rId243461926d9282881" Type="http://schemas.openxmlformats.org/officeDocument/2006/relationships/image" Target="media/imgrId243461926d9282881.jpg"/><Relationship Id="rId504961926d929cb19" Type="http://schemas.openxmlformats.org/officeDocument/2006/relationships/image" Target="media/imgrId504961926d929cb19.jpg"/><Relationship Id="rId456561926d92afb07" Type="http://schemas.openxmlformats.org/officeDocument/2006/relationships/image" Target="media/imgrId456561926d92afb07.jpg"/><Relationship Id="rId707961926d92c8655" Type="http://schemas.openxmlformats.org/officeDocument/2006/relationships/image" Target="media/imgrId707961926d92c8655.jpg"/><Relationship Id="rId391961926d92db8e3" Type="http://schemas.openxmlformats.org/officeDocument/2006/relationships/image" Target="media/imgrId391961926d92db8e3.jpg"/><Relationship Id="rId114761926d92ee597" Type="http://schemas.openxmlformats.org/officeDocument/2006/relationships/image" Target="media/imgrId114761926d92ee597.jpg"/><Relationship Id="rId166261926d930952e" Type="http://schemas.openxmlformats.org/officeDocument/2006/relationships/image" Target="media/imgrId166261926d930952e.jpg"/><Relationship Id="rId519061926d931ca6b" Type="http://schemas.openxmlformats.org/officeDocument/2006/relationships/image" Target="media/imgrId519061926d931ca6b.jpg"/><Relationship Id="rId583761926d933438f" Type="http://schemas.openxmlformats.org/officeDocument/2006/relationships/image" Target="media/imgrId583761926d933438f.jpg"/><Relationship Id="rId728561926d934618c" Type="http://schemas.openxmlformats.org/officeDocument/2006/relationships/image" Target="media/imgrId728561926d934618c.jpg"/><Relationship Id="rId532761926d935dd75" Type="http://schemas.openxmlformats.org/officeDocument/2006/relationships/image" Target="media/imgrId532761926d935dd75.jpg"/><Relationship Id="rId305861926d9375a66" Type="http://schemas.openxmlformats.org/officeDocument/2006/relationships/image" Target="media/imgrId305861926d9375a66.jpg"/><Relationship Id="rId872361926d938f499" Type="http://schemas.openxmlformats.org/officeDocument/2006/relationships/image" Target="media/imgrId872361926d938f499.jpg"/><Relationship Id="rId870261926d93a4857" Type="http://schemas.openxmlformats.org/officeDocument/2006/relationships/image" Target="media/imgrId870261926d93a4857.jpg"/><Relationship Id="rId178361926d93be3a5" Type="http://schemas.openxmlformats.org/officeDocument/2006/relationships/image" Target="media/imgrId178361926d93be3a5.jpg"/><Relationship Id="rId167061926d93d6fdd" Type="http://schemas.openxmlformats.org/officeDocument/2006/relationships/image" Target="media/imgrId167061926d93d6fdd.jpg"/><Relationship Id="rId146861926d93f0ee7" Type="http://schemas.openxmlformats.org/officeDocument/2006/relationships/image" Target="media/imgrId146861926d93f0ee7.jpg"/><Relationship Id="rId386161926d940ed4f" Type="http://schemas.openxmlformats.org/officeDocument/2006/relationships/image" Target="media/imgrId386161926d940ed4f.png"/><Relationship Id="rId533161926d942024b" Type="http://schemas.openxmlformats.org/officeDocument/2006/relationships/image" Target="media/imgrId533161926d942024b.jpg"/><Relationship Id="rId869961926d94385b4" Type="http://schemas.openxmlformats.org/officeDocument/2006/relationships/image" Target="media/imgrId869961926d94385b4.jpg"/><Relationship Id="rId943661926d9447d45" Type="http://schemas.openxmlformats.org/officeDocument/2006/relationships/image" Target="media/imgrId943661926d9447d45.jpg"/><Relationship Id="rId610061926d946599f" Type="http://schemas.openxmlformats.org/officeDocument/2006/relationships/image" Target="media/imgrId610061926d946599f.jpg"/><Relationship Id="rId844261926d9476ae9" Type="http://schemas.openxmlformats.org/officeDocument/2006/relationships/image" Target="media/imgrId844261926d9476ae9.jpg"/><Relationship Id="rId906361926d9490e7a" Type="http://schemas.openxmlformats.org/officeDocument/2006/relationships/image" Target="media/imgrId906361926d9490e7a.jpg"/><Relationship Id="rId531461926d94a1168" Type="http://schemas.openxmlformats.org/officeDocument/2006/relationships/image" Target="media/imgrId531461926d94a1168.jpg"/><Relationship Id="rId878161926d94baa9b" Type="http://schemas.openxmlformats.org/officeDocument/2006/relationships/image" Target="media/imgrId878161926d94baa9b.jpg"/><Relationship Id="rId653461926d94d23e7" Type="http://schemas.openxmlformats.org/officeDocument/2006/relationships/image" Target="media/imgrId653461926d94d23e7.jpg"/><Relationship Id="rId233961926d94e8560" Type="http://schemas.openxmlformats.org/officeDocument/2006/relationships/image" Target="media/imgrId233961926d94e8560.jpg"/><Relationship Id="rId430061926d9506196" Type="http://schemas.openxmlformats.org/officeDocument/2006/relationships/image" Target="media/imgrId430061926d9506196.jpg"/><Relationship Id="rId455461926d95201a3" Type="http://schemas.openxmlformats.org/officeDocument/2006/relationships/image" Target="media/imgrId455461926d95201a3.jpg"/><Relationship Id="rId993461926d9532b5e" Type="http://schemas.openxmlformats.org/officeDocument/2006/relationships/image" Target="media/imgrId993461926d9532b5e.jpg"/><Relationship Id="rId542461926d9549ef9" Type="http://schemas.openxmlformats.org/officeDocument/2006/relationships/image" Target="media/imgrId542461926d9549ef9.jpg"/><Relationship Id="rId738461926d955d7ac" Type="http://schemas.openxmlformats.org/officeDocument/2006/relationships/image" Target="media/imgrId738461926d955d7ac.jpg"/><Relationship Id="rId951261926d9574df0" Type="http://schemas.openxmlformats.org/officeDocument/2006/relationships/image" Target="media/imgrId951261926d9574df0.jpg"/><Relationship Id="rId909361926d958697a" Type="http://schemas.openxmlformats.org/officeDocument/2006/relationships/image" Target="media/imgrId909361926d958697a.jpg"/><Relationship Id="rId815661926d95a0292" Type="http://schemas.openxmlformats.org/officeDocument/2006/relationships/image" Target="media/imgrId815661926d95a0292.jpg"/><Relationship Id="rId568061926d95b5cad" Type="http://schemas.openxmlformats.org/officeDocument/2006/relationships/image" Target="media/imgrId568061926d95b5cad.jpg"/><Relationship Id="rId203761926d95d3444" Type="http://schemas.openxmlformats.org/officeDocument/2006/relationships/image" Target="media/imgrId203761926d95d3444.jpg"/><Relationship Id="rId236161926d95eb722" Type="http://schemas.openxmlformats.org/officeDocument/2006/relationships/image" Target="media/imgrId236161926d95eb722.jpg"/><Relationship Id="rId682861926d9609ad9" Type="http://schemas.openxmlformats.org/officeDocument/2006/relationships/image" Target="media/imgrId682861926d9609ad9.jpg"/><Relationship Id="rId885761926d962551c" Type="http://schemas.openxmlformats.org/officeDocument/2006/relationships/image" Target="media/imgrId885761926d962551c.jpg"/><Relationship Id="rId181061926d963cc3b" Type="http://schemas.openxmlformats.org/officeDocument/2006/relationships/image" Target="media/imgrId181061926d963cc3b.jpg"/><Relationship Id="rId159961926d964e060" Type="http://schemas.openxmlformats.org/officeDocument/2006/relationships/image" Target="media/imgrId159961926d964e060.jpg"/><Relationship Id="rId201461926d96618fd" Type="http://schemas.openxmlformats.org/officeDocument/2006/relationships/image" Target="media/imgrId201461926d96618fd.jpg"/><Relationship Id="rId770261926d9675e5e" Type="http://schemas.openxmlformats.org/officeDocument/2006/relationships/image" Target="media/imgrId770261926d9675e5e.jpg"/><Relationship Id="rId645461926d968cb7b" Type="http://schemas.openxmlformats.org/officeDocument/2006/relationships/image" Target="media/imgrId645461926d968cb7b.jpg"/><Relationship Id="rId914461926d969e0f0" Type="http://schemas.openxmlformats.org/officeDocument/2006/relationships/image" Target="media/imgrId914461926d969e0f0.jpg"/><Relationship Id="rId284761926d96b2430" Type="http://schemas.openxmlformats.org/officeDocument/2006/relationships/image" Target="media/imgrId284761926d96b2430.png"/><Relationship Id="rId362061926d96c9c96" Type="http://schemas.openxmlformats.org/officeDocument/2006/relationships/image" Target="media/imgrId362061926d96c9c96.png"/><Relationship Id="rId111161926d96e5a7d" Type="http://schemas.openxmlformats.org/officeDocument/2006/relationships/image" Target="media/imgrId111161926d96e5a7d.jpg"/><Relationship Id="rId266661926d9705582" Type="http://schemas.openxmlformats.org/officeDocument/2006/relationships/image" Target="media/imgrId266661926d9705582.jpg"/><Relationship Id="rId644961926d971bc60" Type="http://schemas.openxmlformats.org/officeDocument/2006/relationships/image" Target="media/imgrId644961926d971bc60.jpg"/><Relationship Id="rId215061926d9736e45" Type="http://schemas.openxmlformats.org/officeDocument/2006/relationships/image" Target="media/imgrId215061926d9736e45.jpg"/><Relationship Id="rId692861926d9750164" Type="http://schemas.openxmlformats.org/officeDocument/2006/relationships/image" Target="media/imgrId692861926d9750164.jpg"/><Relationship Id="rId772261926d976313c" Type="http://schemas.openxmlformats.org/officeDocument/2006/relationships/image" Target="media/imgrId772261926d976313c.jpg"/><Relationship Id="rId817961926d9778007" Type="http://schemas.openxmlformats.org/officeDocument/2006/relationships/image" Target="media/imgrId817961926d9778007.jpg"/><Relationship Id="rId355861926d978fb7f" Type="http://schemas.openxmlformats.org/officeDocument/2006/relationships/image" Target="media/imgrId355861926d978fb7f.jpg"/><Relationship Id="rId382261926d97a4712" Type="http://schemas.openxmlformats.org/officeDocument/2006/relationships/image" Target="media/imgrId382261926d97a4712.jpg"/><Relationship Id="rId859361926d97baaa1" Type="http://schemas.openxmlformats.org/officeDocument/2006/relationships/image" Target="media/imgrId859361926d97baaa1.jpg"/><Relationship Id="rId316861926d97cf216" Type="http://schemas.openxmlformats.org/officeDocument/2006/relationships/image" Target="media/imgrId316861926d97cf216.jpg"/><Relationship Id="rId144961926d97e5e16" Type="http://schemas.openxmlformats.org/officeDocument/2006/relationships/image" Target="media/imgrId144961926d97e5e16.jpg"/><Relationship Id="rId506661926d9803cb1" Type="http://schemas.openxmlformats.org/officeDocument/2006/relationships/image" Target="media/imgrId506661926d9803cb1.jpg"/><Relationship Id="rId508961926d9818fa8" Type="http://schemas.openxmlformats.org/officeDocument/2006/relationships/image" Target="media/imgrId508961926d9818fa8.jpg"/><Relationship Id="rId344161926d982fea7" Type="http://schemas.openxmlformats.org/officeDocument/2006/relationships/image" Target="media/imgrId344161926d982fea7.png"/><Relationship Id="rId447761926d9846c8d" Type="http://schemas.openxmlformats.org/officeDocument/2006/relationships/image" Target="media/imgrId447761926d9846c8d.jpg"/><Relationship Id="rId460061926d985db5c" Type="http://schemas.openxmlformats.org/officeDocument/2006/relationships/image" Target="media/imgrId460061926d985db5c.jpg"/><Relationship Id="rId758761926d98729a4" Type="http://schemas.openxmlformats.org/officeDocument/2006/relationships/image" Target="media/imgrId758761926d98729a4.jpg"/><Relationship Id="rId195461926d9883b4e" Type="http://schemas.openxmlformats.org/officeDocument/2006/relationships/image" Target="media/imgrId195461926d9883b4e.jpg"/><Relationship Id="rId363261926d989c910" Type="http://schemas.openxmlformats.org/officeDocument/2006/relationships/image" Target="media/imgrId363261926d989c910.jpg"/><Relationship Id="rId824561926d98ae95c" Type="http://schemas.openxmlformats.org/officeDocument/2006/relationships/image" Target="media/imgrId824561926d98ae95c.jpg"/><Relationship Id="rId787561926d98c5388" Type="http://schemas.openxmlformats.org/officeDocument/2006/relationships/image" Target="media/imgrId787561926d98c5388.png"/><Relationship Id="rId876261926d98de7b6" Type="http://schemas.openxmlformats.org/officeDocument/2006/relationships/image" Target="media/imgrId876261926d98de7b6.png"/><Relationship Id="rId857761926d98f364a" Type="http://schemas.openxmlformats.org/officeDocument/2006/relationships/image" Target="media/imgrId857761926d98f364a.png"/><Relationship Id="rId762861926d99189c2" Type="http://schemas.openxmlformats.org/officeDocument/2006/relationships/image" Target="media/imgrId762861926d99189c2.png"/><Relationship Id="rId811061926d99398f7" Type="http://schemas.openxmlformats.org/officeDocument/2006/relationships/image" Target="media/imgrId811061926d99398f7.png"/><Relationship Id="rId555161926d9949c5c" Type="http://schemas.openxmlformats.org/officeDocument/2006/relationships/image" Target="media/imgrId555161926d9949c5c.jpg"/><Relationship Id="rId401861926d9960ce4" Type="http://schemas.openxmlformats.org/officeDocument/2006/relationships/image" Target="media/imgrId401861926d9960ce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35331" Type="http://schemas.openxmlformats.org/officeDocument/2006/relationships/image" Target="media/imgrId964353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