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5632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983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116580" w:name="ctxt"/>
    <w:bookmarkEnd w:id="911165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790318" name="name97166193c31b0504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076193c31b05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25465032" name="name39776193c31b8509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7806193c31b850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991">
    <w:multiLevelType w:val="hybridMultilevel"/>
    <w:lvl w:ilvl="0" w:tplc="73641934">
      <w:start w:val="1"/>
      <w:numFmt w:val="decimal"/>
      <w:lvlText w:val="%1."/>
      <w:lvlJc w:val="left"/>
      <w:pPr>
        <w:ind w:left="720" w:hanging="360"/>
      </w:pPr>
    </w:lvl>
    <w:lvl w:ilvl="1" w:tplc="73641934" w:tentative="1">
      <w:start w:val="1"/>
      <w:numFmt w:val="lowerLetter"/>
      <w:lvlText w:val="%2."/>
      <w:lvlJc w:val="left"/>
      <w:pPr>
        <w:ind w:left="1440" w:hanging="360"/>
      </w:pPr>
    </w:lvl>
    <w:lvl w:ilvl="2" w:tplc="73641934" w:tentative="1">
      <w:start w:val="1"/>
      <w:numFmt w:val="lowerRoman"/>
      <w:lvlText w:val="%3."/>
      <w:lvlJc w:val="right"/>
      <w:pPr>
        <w:ind w:left="2160" w:hanging="180"/>
      </w:pPr>
    </w:lvl>
    <w:lvl w:ilvl="3" w:tplc="73641934" w:tentative="1">
      <w:start w:val="1"/>
      <w:numFmt w:val="decimal"/>
      <w:lvlText w:val="%4."/>
      <w:lvlJc w:val="left"/>
      <w:pPr>
        <w:ind w:left="2880" w:hanging="360"/>
      </w:pPr>
    </w:lvl>
    <w:lvl w:ilvl="4" w:tplc="73641934" w:tentative="1">
      <w:start w:val="1"/>
      <w:numFmt w:val="lowerLetter"/>
      <w:lvlText w:val="%5."/>
      <w:lvlJc w:val="left"/>
      <w:pPr>
        <w:ind w:left="3600" w:hanging="360"/>
      </w:pPr>
    </w:lvl>
    <w:lvl w:ilvl="5" w:tplc="73641934" w:tentative="1">
      <w:start w:val="1"/>
      <w:numFmt w:val="lowerRoman"/>
      <w:lvlText w:val="%6."/>
      <w:lvlJc w:val="right"/>
      <w:pPr>
        <w:ind w:left="4320" w:hanging="180"/>
      </w:pPr>
    </w:lvl>
    <w:lvl w:ilvl="6" w:tplc="73641934" w:tentative="1">
      <w:start w:val="1"/>
      <w:numFmt w:val="decimal"/>
      <w:lvlText w:val="%7."/>
      <w:lvlJc w:val="left"/>
      <w:pPr>
        <w:ind w:left="5040" w:hanging="360"/>
      </w:pPr>
    </w:lvl>
    <w:lvl w:ilvl="7" w:tplc="73641934" w:tentative="1">
      <w:start w:val="1"/>
      <w:numFmt w:val="lowerLetter"/>
      <w:lvlText w:val="%8."/>
      <w:lvlJc w:val="left"/>
      <w:pPr>
        <w:ind w:left="5760" w:hanging="360"/>
      </w:pPr>
    </w:lvl>
    <w:lvl w:ilvl="8" w:tplc="7364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0">
    <w:multiLevelType w:val="hybridMultilevel"/>
    <w:lvl w:ilvl="0" w:tplc="62192015">
      <w:start w:val="1"/>
      <w:numFmt w:val="decimal"/>
      <w:lvlText w:val="%1."/>
      <w:lvlJc w:val="left"/>
      <w:pPr>
        <w:ind w:left="720" w:hanging="360"/>
      </w:pPr>
    </w:lvl>
    <w:lvl w:ilvl="1" w:tplc="62192015" w:tentative="1">
      <w:start w:val="1"/>
      <w:numFmt w:val="lowerLetter"/>
      <w:lvlText w:val="%2."/>
      <w:lvlJc w:val="left"/>
      <w:pPr>
        <w:ind w:left="1440" w:hanging="360"/>
      </w:pPr>
    </w:lvl>
    <w:lvl w:ilvl="2" w:tplc="62192015" w:tentative="1">
      <w:start w:val="1"/>
      <w:numFmt w:val="lowerRoman"/>
      <w:lvlText w:val="%3."/>
      <w:lvlJc w:val="right"/>
      <w:pPr>
        <w:ind w:left="2160" w:hanging="180"/>
      </w:pPr>
    </w:lvl>
    <w:lvl w:ilvl="3" w:tplc="62192015" w:tentative="1">
      <w:start w:val="1"/>
      <w:numFmt w:val="decimal"/>
      <w:lvlText w:val="%4."/>
      <w:lvlJc w:val="left"/>
      <w:pPr>
        <w:ind w:left="2880" w:hanging="360"/>
      </w:pPr>
    </w:lvl>
    <w:lvl w:ilvl="4" w:tplc="62192015" w:tentative="1">
      <w:start w:val="1"/>
      <w:numFmt w:val="lowerLetter"/>
      <w:lvlText w:val="%5."/>
      <w:lvlJc w:val="left"/>
      <w:pPr>
        <w:ind w:left="3600" w:hanging="360"/>
      </w:pPr>
    </w:lvl>
    <w:lvl w:ilvl="5" w:tplc="62192015" w:tentative="1">
      <w:start w:val="1"/>
      <w:numFmt w:val="lowerRoman"/>
      <w:lvlText w:val="%6."/>
      <w:lvlJc w:val="right"/>
      <w:pPr>
        <w:ind w:left="4320" w:hanging="180"/>
      </w:pPr>
    </w:lvl>
    <w:lvl w:ilvl="6" w:tplc="62192015" w:tentative="1">
      <w:start w:val="1"/>
      <w:numFmt w:val="decimal"/>
      <w:lvlText w:val="%7."/>
      <w:lvlJc w:val="left"/>
      <w:pPr>
        <w:ind w:left="5040" w:hanging="360"/>
      </w:pPr>
    </w:lvl>
    <w:lvl w:ilvl="7" w:tplc="62192015" w:tentative="1">
      <w:start w:val="1"/>
      <w:numFmt w:val="lowerLetter"/>
      <w:lvlText w:val="%8."/>
      <w:lvlJc w:val="left"/>
      <w:pPr>
        <w:ind w:left="5760" w:hanging="360"/>
      </w:pPr>
    </w:lvl>
    <w:lvl w:ilvl="8" w:tplc="6219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9">
    <w:multiLevelType w:val="hybridMultilevel"/>
    <w:lvl w:ilvl="0" w:tplc="91713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989">
    <w:abstractNumId w:val="4989"/>
  </w:num>
  <w:num w:numId="4990">
    <w:abstractNumId w:val="4990"/>
  </w:num>
  <w:num w:numId="4991">
    <w:abstractNumId w:val="49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6534527" Type="http://schemas.openxmlformats.org/officeDocument/2006/relationships/comments" Target="comments.xml"/><Relationship Id="rId948517940" Type="http://schemas.microsoft.com/office/2011/relationships/commentsExtended" Target="commentsExtended.xml"/><Relationship Id="rId87983713" Type="http://schemas.openxmlformats.org/officeDocument/2006/relationships/image" Target="media/imgrId87983713.jpg"/><Relationship Id="rId41076193c31b05044" Type="http://schemas.openxmlformats.org/officeDocument/2006/relationships/image" Target="media/imgrId41076193c31b05044.jpg"/><Relationship Id="rId57806193c31b8509a" Type="http://schemas.openxmlformats.org/officeDocument/2006/relationships/image" Target="media/imgrId57806193c31b8509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3713" Type="http://schemas.openxmlformats.org/officeDocument/2006/relationships/image" Target="media/imgrId879837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