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045193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3117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5809094" w:name="ctxt"/>
    <w:bookmarkEnd w:id="1580909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6514736" name="name88306193c6263318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5976193c6263318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9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77836193c6263363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9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9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9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9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71913286" name="name81046193c62660f3c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90466193c62660f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08448" name="name78456193c6266d9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86193c6266d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6656193c6266e1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970936" name="name82816193c626864ab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75336193c62686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25638" name="name18316193c62698e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46193c62698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1836193c626994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497852" name="name94286193c626b62a5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41406193c626b6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57194" name="name92336193c626cb4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36193c626cb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9826193c626cbb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897333" name="name91626193c626e1b0e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70256193c626e1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767804" name="name99646193c627072e0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59606193c62707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16101" name="name74076193c6271a2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66193c6271a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3716193c6271a9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217061" name="name66996193c62731e6b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66916193c62731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020326" name="name86076193c6274ac70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15176193c6274a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7785" name="name19336193c6275f6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16193c6275f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686193c6275fc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41404268" name="name72866193c62770eb3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89546193c62770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403776" name="name60216193c6278a1f9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43646193c6278a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166176" name="name44886193c627a3d0b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45806193c627a3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034">
    <w:multiLevelType w:val="hybridMultilevel"/>
    <w:lvl w:ilvl="0" w:tplc="91704041">
      <w:start w:val="1"/>
      <w:numFmt w:val="decimal"/>
      <w:lvlText w:val="%1."/>
      <w:lvlJc w:val="left"/>
      <w:pPr>
        <w:ind w:left="720" w:hanging="360"/>
      </w:pPr>
    </w:lvl>
    <w:lvl w:ilvl="1" w:tplc="91704041" w:tentative="1">
      <w:start w:val="1"/>
      <w:numFmt w:val="lowerLetter"/>
      <w:lvlText w:val="%2."/>
      <w:lvlJc w:val="left"/>
      <w:pPr>
        <w:ind w:left="1440" w:hanging="360"/>
      </w:pPr>
    </w:lvl>
    <w:lvl w:ilvl="2" w:tplc="91704041" w:tentative="1">
      <w:start w:val="1"/>
      <w:numFmt w:val="lowerRoman"/>
      <w:lvlText w:val="%3."/>
      <w:lvlJc w:val="right"/>
      <w:pPr>
        <w:ind w:left="2160" w:hanging="180"/>
      </w:pPr>
    </w:lvl>
    <w:lvl w:ilvl="3" w:tplc="91704041" w:tentative="1">
      <w:start w:val="1"/>
      <w:numFmt w:val="decimal"/>
      <w:lvlText w:val="%4."/>
      <w:lvlJc w:val="left"/>
      <w:pPr>
        <w:ind w:left="2880" w:hanging="360"/>
      </w:pPr>
    </w:lvl>
    <w:lvl w:ilvl="4" w:tplc="91704041" w:tentative="1">
      <w:start w:val="1"/>
      <w:numFmt w:val="lowerLetter"/>
      <w:lvlText w:val="%5."/>
      <w:lvlJc w:val="left"/>
      <w:pPr>
        <w:ind w:left="3600" w:hanging="360"/>
      </w:pPr>
    </w:lvl>
    <w:lvl w:ilvl="5" w:tplc="91704041" w:tentative="1">
      <w:start w:val="1"/>
      <w:numFmt w:val="lowerRoman"/>
      <w:lvlText w:val="%6."/>
      <w:lvlJc w:val="right"/>
      <w:pPr>
        <w:ind w:left="4320" w:hanging="180"/>
      </w:pPr>
    </w:lvl>
    <w:lvl w:ilvl="6" w:tplc="91704041" w:tentative="1">
      <w:start w:val="1"/>
      <w:numFmt w:val="decimal"/>
      <w:lvlText w:val="%7."/>
      <w:lvlJc w:val="left"/>
      <w:pPr>
        <w:ind w:left="5040" w:hanging="360"/>
      </w:pPr>
    </w:lvl>
    <w:lvl w:ilvl="7" w:tplc="91704041" w:tentative="1">
      <w:start w:val="1"/>
      <w:numFmt w:val="lowerLetter"/>
      <w:lvlText w:val="%8."/>
      <w:lvlJc w:val="left"/>
      <w:pPr>
        <w:ind w:left="5760" w:hanging="360"/>
      </w:pPr>
    </w:lvl>
    <w:lvl w:ilvl="8" w:tplc="91704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33">
    <w:multiLevelType w:val="hybridMultilevel"/>
    <w:lvl w:ilvl="0" w:tplc="99425121">
      <w:start w:val="1"/>
      <w:numFmt w:val="decimal"/>
      <w:lvlText w:val="%1."/>
      <w:lvlJc w:val="left"/>
      <w:pPr>
        <w:ind w:left="720" w:hanging="360"/>
      </w:pPr>
    </w:lvl>
    <w:lvl w:ilvl="1" w:tplc="99425121" w:tentative="1">
      <w:start w:val="1"/>
      <w:numFmt w:val="lowerLetter"/>
      <w:lvlText w:val="%2."/>
      <w:lvlJc w:val="left"/>
      <w:pPr>
        <w:ind w:left="1440" w:hanging="360"/>
      </w:pPr>
    </w:lvl>
    <w:lvl w:ilvl="2" w:tplc="99425121" w:tentative="1">
      <w:start w:val="1"/>
      <w:numFmt w:val="lowerRoman"/>
      <w:lvlText w:val="%3."/>
      <w:lvlJc w:val="right"/>
      <w:pPr>
        <w:ind w:left="2160" w:hanging="180"/>
      </w:pPr>
    </w:lvl>
    <w:lvl w:ilvl="3" w:tplc="99425121" w:tentative="1">
      <w:start w:val="1"/>
      <w:numFmt w:val="decimal"/>
      <w:lvlText w:val="%4."/>
      <w:lvlJc w:val="left"/>
      <w:pPr>
        <w:ind w:left="2880" w:hanging="360"/>
      </w:pPr>
    </w:lvl>
    <w:lvl w:ilvl="4" w:tplc="99425121" w:tentative="1">
      <w:start w:val="1"/>
      <w:numFmt w:val="lowerLetter"/>
      <w:lvlText w:val="%5."/>
      <w:lvlJc w:val="left"/>
      <w:pPr>
        <w:ind w:left="3600" w:hanging="360"/>
      </w:pPr>
    </w:lvl>
    <w:lvl w:ilvl="5" w:tplc="99425121" w:tentative="1">
      <w:start w:val="1"/>
      <w:numFmt w:val="lowerRoman"/>
      <w:lvlText w:val="%6."/>
      <w:lvlJc w:val="right"/>
      <w:pPr>
        <w:ind w:left="4320" w:hanging="180"/>
      </w:pPr>
    </w:lvl>
    <w:lvl w:ilvl="6" w:tplc="99425121" w:tentative="1">
      <w:start w:val="1"/>
      <w:numFmt w:val="decimal"/>
      <w:lvlText w:val="%7."/>
      <w:lvlJc w:val="left"/>
      <w:pPr>
        <w:ind w:left="5040" w:hanging="360"/>
      </w:pPr>
    </w:lvl>
    <w:lvl w:ilvl="7" w:tplc="99425121" w:tentative="1">
      <w:start w:val="1"/>
      <w:numFmt w:val="lowerLetter"/>
      <w:lvlText w:val="%8."/>
      <w:lvlJc w:val="left"/>
      <w:pPr>
        <w:ind w:left="5760" w:hanging="360"/>
      </w:pPr>
    </w:lvl>
    <w:lvl w:ilvl="8" w:tplc="99425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32">
    <w:multiLevelType w:val="hybridMultilevel"/>
    <w:lvl w:ilvl="0" w:tplc="62311288">
      <w:start w:val="1"/>
      <w:numFmt w:val="decimal"/>
      <w:lvlText w:val="%1."/>
      <w:lvlJc w:val="left"/>
      <w:pPr>
        <w:ind w:left="720" w:hanging="360"/>
      </w:pPr>
    </w:lvl>
    <w:lvl w:ilvl="1" w:tplc="62311288" w:tentative="1">
      <w:start w:val="1"/>
      <w:numFmt w:val="lowerLetter"/>
      <w:lvlText w:val="%2."/>
      <w:lvlJc w:val="left"/>
      <w:pPr>
        <w:ind w:left="1440" w:hanging="360"/>
      </w:pPr>
    </w:lvl>
    <w:lvl w:ilvl="2" w:tplc="62311288" w:tentative="1">
      <w:start w:val="1"/>
      <w:numFmt w:val="lowerRoman"/>
      <w:lvlText w:val="%3."/>
      <w:lvlJc w:val="right"/>
      <w:pPr>
        <w:ind w:left="2160" w:hanging="180"/>
      </w:pPr>
    </w:lvl>
    <w:lvl w:ilvl="3" w:tplc="62311288" w:tentative="1">
      <w:start w:val="1"/>
      <w:numFmt w:val="decimal"/>
      <w:lvlText w:val="%4."/>
      <w:lvlJc w:val="left"/>
      <w:pPr>
        <w:ind w:left="2880" w:hanging="360"/>
      </w:pPr>
    </w:lvl>
    <w:lvl w:ilvl="4" w:tplc="62311288" w:tentative="1">
      <w:start w:val="1"/>
      <w:numFmt w:val="lowerLetter"/>
      <w:lvlText w:val="%5."/>
      <w:lvlJc w:val="left"/>
      <w:pPr>
        <w:ind w:left="3600" w:hanging="360"/>
      </w:pPr>
    </w:lvl>
    <w:lvl w:ilvl="5" w:tplc="62311288" w:tentative="1">
      <w:start w:val="1"/>
      <w:numFmt w:val="lowerRoman"/>
      <w:lvlText w:val="%6."/>
      <w:lvlJc w:val="right"/>
      <w:pPr>
        <w:ind w:left="4320" w:hanging="180"/>
      </w:pPr>
    </w:lvl>
    <w:lvl w:ilvl="6" w:tplc="62311288" w:tentative="1">
      <w:start w:val="1"/>
      <w:numFmt w:val="decimal"/>
      <w:lvlText w:val="%7."/>
      <w:lvlJc w:val="left"/>
      <w:pPr>
        <w:ind w:left="5040" w:hanging="360"/>
      </w:pPr>
    </w:lvl>
    <w:lvl w:ilvl="7" w:tplc="62311288" w:tentative="1">
      <w:start w:val="1"/>
      <w:numFmt w:val="lowerLetter"/>
      <w:lvlText w:val="%8."/>
      <w:lvlJc w:val="left"/>
      <w:pPr>
        <w:ind w:left="5760" w:hanging="360"/>
      </w:pPr>
    </w:lvl>
    <w:lvl w:ilvl="8" w:tplc="62311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31">
    <w:multiLevelType w:val="hybridMultilevel"/>
    <w:lvl w:ilvl="0" w:tplc="60735624">
      <w:start w:val="1"/>
      <w:numFmt w:val="decimal"/>
      <w:lvlText w:val="%1."/>
      <w:lvlJc w:val="left"/>
      <w:pPr>
        <w:ind w:left="720" w:hanging="360"/>
      </w:pPr>
    </w:lvl>
    <w:lvl w:ilvl="1" w:tplc="60735624" w:tentative="1">
      <w:start w:val="1"/>
      <w:numFmt w:val="lowerLetter"/>
      <w:lvlText w:val="%2."/>
      <w:lvlJc w:val="left"/>
      <w:pPr>
        <w:ind w:left="1440" w:hanging="360"/>
      </w:pPr>
    </w:lvl>
    <w:lvl w:ilvl="2" w:tplc="60735624" w:tentative="1">
      <w:start w:val="1"/>
      <w:numFmt w:val="lowerRoman"/>
      <w:lvlText w:val="%3."/>
      <w:lvlJc w:val="right"/>
      <w:pPr>
        <w:ind w:left="2160" w:hanging="180"/>
      </w:pPr>
    </w:lvl>
    <w:lvl w:ilvl="3" w:tplc="60735624" w:tentative="1">
      <w:start w:val="1"/>
      <w:numFmt w:val="decimal"/>
      <w:lvlText w:val="%4."/>
      <w:lvlJc w:val="left"/>
      <w:pPr>
        <w:ind w:left="2880" w:hanging="360"/>
      </w:pPr>
    </w:lvl>
    <w:lvl w:ilvl="4" w:tplc="60735624" w:tentative="1">
      <w:start w:val="1"/>
      <w:numFmt w:val="lowerLetter"/>
      <w:lvlText w:val="%5."/>
      <w:lvlJc w:val="left"/>
      <w:pPr>
        <w:ind w:left="3600" w:hanging="360"/>
      </w:pPr>
    </w:lvl>
    <w:lvl w:ilvl="5" w:tplc="60735624" w:tentative="1">
      <w:start w:val="1"/>
      <w:numFmt w:val="lowerRoman"/>
      <w:lvlText w:val="%6."/>
      <w:lvlJc w:val="right"/>
      <w:pPr>
        <w:ind w:left="4320" w:hanging="180"/>
      </w:pPr>
    </w:lvl>
    <w:lvl w:ilvl="6" w:tplc="60735624" w:tentative="1">
      <w:start w:val="1"/>
      <w:numFmt w:val="decimal"/>
      <w:lvlText w:val="%7."/>
      <w:lvlJc w:val="left"/>
      <w:pPr>
        <w:ind w:left="5040" w:hanging="360"/>
      </w:pPr>
    </w:lvl>
    <w:lvl w:ilvl="7" w:tplc="60735624" w:tentative="1">
      <w:start w:val="1"/>
      <w:numFmt w:val="lowerLetter"/>
      <w:lvlText w:val="%8."/>
      <w:lvlJc w:val="left"/>
      <w:pPr>
        <w:ind w:left="5760" w:hanging="360"/>
      </w:pPr>
    </w:lvl>
    <w:lvl w:ilvl="8" w:tplc="60735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30">
    <w:multiLevelType w:val="hybridMultilevel"/>
    <w:lvl w:ilvl="0" w:tplc="22091090">
      <w:start w:val="1"/>
      <w:numFmt w:val="decimal"/>
      <w:lvlText w:val="%1."/>
      <w:lvlJc w:val="left"/>
      <w:pPr>
        <w:ind w:left="720" w:hanging="360"/>
      </w:pPr>
    </w:lvl>
    <w:lvl w:ilvl="1" w:tplc="22091090" w:tentative="1">
      <w:start w:val="1"/>
      <w:numFmt w:val="lowerLetter"/>
      <w:lvlText w:val="%2."/>
      <w:lvlJc w:val="left"/>
      <w:pPr>
        <w:ind w:left="1440" w:hanging="360"/>
      </w:pPr>
    </w:lvl>
    <w:lvl w:ilvl="2" w:tplc="22091090" w:tentative="1">
      <w:start w:val="1"/>
      <w:numFmt w:val="lowerRoman"/>
      <w:lvlText w:val="%3."/>
      <w:lvlJc w:val="right"/>
      <w:pPr>
        <w:ind w:left="2160" w:hanging="180"/>
      </w:pPr>
    </w:lvl>
    <w:lvl w:ilvl="3" w:tplc="22091090" w:tentative="1">
      <w:start w:val="1"/>
      <w:numFmt w:val="decimal"/>
      <w:lvlText w:val="%4."/>
      <w:lvlJc w:val="left"/>
      <w:pPr>
        <w:ind w:left="2880" w:hanging="360"/>
      </w:pPr>
    </w:lvl>
    <w:lvl w:ilvl="4" w:tplc="22091090" w:tentative="1">
      <w:start w:val="1"/>
      <w:numFmt w:val="lowerLetter"/>
      <w:lvlText w:val="%5."/>
      <w:lvlJc w:val="left"/>
      <w:pPr>
        <w:ind w:left="3600" w:hanging="360"/>
      </w:pPr>
    </w:lvl>
    <w:lvl w:ilvl="5" w:tplc="22091090" w:tentative="1">
      <w:start w:val="1"/>
      <w:numFmt w:val="lowerRoman"/>
      <w:lvlText w:val="%6."/>
      <w:lvlJc w:val="right"/>
      <w:pPr>
        <w:ind w:left="4320" w:hanging="180"/>
      </w:pPr>
    </w:lvl>
    <w:lvl w:ilvl="6" w:tplc="22091090" w:tentative="1">
      <w:start w:val="1"/>
      <w:numFmt w:val="decimal"/>
      <w:lvlText w:val="%7."/>
      <w:lvlJc w:val="left"/>
      <w:pPr>
        <w:ind w:left="5040" w:hanging="360"/>
      </w:pPr>
    </w:lvl>
    <w:lvl w:ilvl="7" w:tplc="22091090" w:tentative="1">
      <w:start w:val="1"/>
      <w:numFmt w:val="lowerLetter"/>
      <w:lvlText w:val="%8."/>
      <w:lvlJc w:val="left"/>
      <w:pPr>
        <w:ind w:left="5760" w:hanging="360"/>
      </w:pPr>
    </w:lvl>
    <w:lvl w:ilvl="8" w:tplc="22091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29">
    <w:multiLevelType w:val="hybridMultilevel"/>
    <w:lvl w:ilvl="0" w:tplc="47090354">
      <w:start w:val="1"/>
      <w:numFmt w:val="decimal"/>
      <w:lvlText w:val="%1."/>
      <w:lvlJc w:val="left"/>
      <w:pPr>
        <w:ind w:left="720" w:hanging="360"/>
      </w:pPr>
    </w:lvl>
    <w:lvl w:ilvl="1" w:tplc="47090354" w:tentative="1">
      <w:start w:val="1"/>
      <w:numFmt w:val="lowerLetter"/>
      <w:lvlText w:val="%2."/>
      <w:lvlJc w:val="left"/>
      <w:pPr>
        <w:ind w:left="1440" w:hanging="360"/>
      </w:pPr>
    </w:lvl>
    <w:lvl w:ilvl="2" w:tplc="47090354" w:tentative="1">
      <w:start w:val="1"/>
      <w:numFmt w:val="lowerRoman"/>
      <w:lvlText w:val="%3."/>
      <w:lvlJc w:val="right"/>
      <w:pPr>
        <w:ind w:left="2160" w:hanging="180"/>
      </w:pPr>
    </w:lvl>
    <w:lvl w:ilvl="3" w:tplc="47090354" w:tentative="1">
      <w:start w:val="1"/>
      <w:numFmt w:val="decimal"/>
      <w:lvlText w:val="%4."/>
      <w:lvlJc w:val="left"/>
      <w:pPr>
        <w:ind w:left="2880" w:hanging="360"/>
      </w:pPr>
    </w:lvl>
    <w:lvl w:ilvl="4" w:tplc="47090354" w:tentative="1">
      <w:start w:val="1"/>
      <w:numFmt w:val="lowerLetter"/>
      <w:lvlText w:val="%5."/>
      <w:lvlJc w:val="left"/>
      <w:pPr>
        <w:ind w:left="3600" w:hanging="360"/>
      </w:pPr>
    </w:lvl>
    <w:lvl w:ilvl="5" w:tplc="47090354" w:tentative="1">
      <w:start w:val="1"/>
      <w:numFmt w:val="lowerRoman"/>
      <w:lvlText w:val="%6."/>
      <w:lvlJc w:val="right"/>
      <w:pPr>
        <w:ind w:left="4320" w:hanging="180"/>
      </w:pPr>
    </w:lvl>
    <w:lvl w:ilvl="6" w:tplc="47090354" w:tentative="1">
      <w:start w:val="1"/>
      <w:numFmt w:val="decimal"/>
      <w:lvlText w:val="%7."/>
      <w:lvlJc w:val="left"/>
      <w:pPr>
        <w:ind w:left="5040" w:hanging="360"/>
      </w:pPr>
    </w:lvl>
    <w:lvl w:ilvl="7" w:tplc="47090354" w:tentative="1">
      <w:start w:val="1"/>
      <w:numFmt w:val="lowerLetter"/>
      <w:lvlText w:val="%8."/>
      <w:lvlJc w:val="left"/>
      <w:pPr>
        <w:ind w:left="5760" w:hanging="360"/>
      </w:pPr>
    </w:lvl>
    <w:lvl w:ilvl="8" w:tplc="47090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28">
    <w:multiLevelType w:val="hybridMultilevel"/>
    <w:lvl w:ilvl="0" w:tplc="80182321">
      <w:start w:val="1"/>
      <w:numFmt w:val="decimal"/>
      <w:lvlText w:val="%1."/>
      <w:lvlJc w:val="left"/>
      <w:pPr>
        <w:ind w:left="720" w:hanging="360"/>
      </w:pPr>
    </w:lvl>
    <w:lvl w:ilvl="1" w:tplc="80182321" w:tentative="1">
      <w:start w:val="1"/>
      <w:numFmt w:val="lowerLetter"/>
      <w:lvlText w:val="%2."/>
      <w:lvlJc w:val="left"/>
      <w:pPr>
        <w:ind w:left="1440" w:hanging="360"/>
      </w:pPr>
    </w:lvl>
    <w:lvl w:ilvl="2" w:tplc="80182321" w:tentative="1">
      <w:start w:val="1"/>
      <w:numFmt w:val="lowerRoman"/>
      <w:lvlText w:val="%3."/>
      <w:lvlJc w:val="right"/>
      <w:pPr>
        <w:ind w:left="2160" w:hanging="180"/>
      </w:pPr>
    </w:lvl>
    <w:lvl w:ilvl="3" w:tplc="80182321" w:tentative="1">
      <w:start w:val="1"/>
      <w:numFmt w:val="decimal"/>
      <w:lvlText w:val="%4."/>
      <w:lvlJc w:val="left"/>
      <w:pPr>
        <w:ind w:left="2880" w:hanging="360"/>
      </w:pPr>
    </w:lvl>
    <w:lvl w:ilvl="4" w:tplc="80182321" w:tentative="1">
      <w:start w:val="1"/>
      <w:numFmt w:val="lowerLetter"/>
      <w:lvlText w:val="%5."/>
      <w:lvlJc w:val="left"/>
      <w:pPr>
        <w:ind w:left="3600" w:hanging="360"/>
      </w:pPr>
    </w:lvl>
    <w:lvl w:ilvl="5" w:tplc="80182321" w:tentative="1">
      <w:start w:val="1"/>
      <w:numFmt w:val="lowerRoman"/>
      <w:lvlText w:val="%6."/>
      <w:lvlJc w:val="right"/>
      <w:pPr>
        <w:ind w:left="4320" w:hanging="180"/>
      </w:pPr>
    </w:lvl>
    <w:lvl w:ilvl="6" w:tplc="80182321" w:tentative="1">
      <w:start w:val="1"/>
      <w:numFmt w:val="decimal"/>
      <w:lvlText w:val="%7."/>
      <w:lvlJc w:val="left"/>
      <w:pPr>
        <w:ind w:left="5040" w:hanging="360"/>
      </w:pPr>
    </w:lvl>
    <w:lvl w:ilvl="7" w:tplc="80182321" w:tentative="1">
      <w:start w:val="1"/>
      <w:numFmt w:val="lowerLetter"/>
      <w:lvlText w:val="%8."/>
      <w:lvlJc w:val="left"/>
      <w:pPr>
        <w:ind w:left="5760" w:hanging="360"/>
      </w:pPr>
    </w:lvl>
    <w:lvl w:ilvl="8" w:tplc="80182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27">
    <w:multiLevelType w:val="hybridMultilevel"/>
    <w:lvl w:ilvl="0" w:tplc="30208295">
      <w:start w:val="1"/>
      <w:numFmt w:val="decimal"/>
      <w:lvlText w:val="%1."/>
      <w:lvlJc w:val="left"/>
      <w:pPr>
        <w:ind w:left="720" w:hanging="360"/>
      </w:pPr>
    </w:lvl>
    <w:lvl w:ilvl="1" w:tplc="30208295" w:tentative="1">
      <w:start w:val="1"/>
      <w:numFmt w:val="lowerLetter"/>
      <w:lvlText w:val="%2."/>
      <w:lvlJc w:val="left"/>
      <w:pPr>
        <w:ind w:left="1440" w:hanging="360"/>
      </w:pPr>
    </w:lvl>
    <w:lvl w:ilvl="2" w:tplc="30208295" w:tentative="1">
      <w:start w:val="1"/>
      <w:numFmt w:val="lowerRoman"/>
      <w:lvlText w:val="%3."/>
      <w:lvlJc w:val="right"/>
      <w:pPr>
        <w:ind w:left="2160" w:hanging="180"/>
      </w:pPr>
    </w:lvl>
    <w:lvl w:ilvl="3" w:tplc="30208295" w:tentative="1">
      <w:start w:val="1"/>
      <w:numFmt w:val="decimal"/>
      <w:lvlText w:val="%4."/>
      <w:lvlJc w:val="left"/>
      <w:pPr>
        <w:ind w:left="2880" w:hanging="360"/>
      </w:pPr>
    </w:lvl>
    <w:lvl w:ilvl="4" w:tplc="30208295" w:tentative="1">
      <w:start w:val="1"/>
      <w:numFmt w:val="lowerLetter"/>
      <w:lvlText w:val="%5."/>
      <w:lvlJc w:val="left"/>
      <w:pPr>
        <w:ind w:left="3600" w:hanging="360"/>
      </w:pPr>
    </w:lvl>
    <w:lvl w:ilvl="5" w:tplc="30208295" w:tentative="1">
      <w:start w:val="1"/>
      <w:numFmt w:val="lowerRoman"/>
      <w:lvlText w:val="%6."/>
      <w:lvlJc w:val="right"/>
      <w:pPr>
        <w:ind w:left="4320" w:hanging="180"/>
      </w:pPr>
    </w:lvl>
    <w:lvl w:ilvl="6" w:tplc="30208295" w:tentative="1">
      <w:start w:val="1"/>
      <w:numFmt w:val="decimal"/>
      <w:lvlText w:val="%7."/>
      <w:lvlJc w:val="left"/>
      <w:pPr>
        <w:ind w:left="5040" w:hanging="360"/>
      </w:pPr>
    </w:lvl>
    <w:lvl w:ilvl="7" w:tplc="30208295" w:tentative="1">
      <w:start w:val="1"/>
      <w:numFmt w:val="lowerLetter"/>
      <w:lvlText w:val="%8."/>
      <w:lvlJc w:val="left"/>
      <w:pPr>
        <w:ind w:left="5760" w:hanging="360"/>
      </w:pPr>
    </w:lvl>
    <w:lvl w:ilvl="8" w:tplc="30208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26">
    <w:multiLevelType w:val="hybridMultilevel"/>
    <w:lvl w:ilvl="0" w:tplc="996031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026">
    <w:abstractNumId w:val="9026"/>
  </w:num>
  <w:num w:numId="9027">
    <w:abstractNumId w:val="9027"/>
  </w:num>
  <w:num w:numId="9028">
    <w:abstractNumId w:val="9028"/>
  </w:num>
  <w:num w:numId="9029">
    <w:abstractNumId w:val="9029"/>
  </w:num>
  <w:num w:numId="9030">
    <w:abstractNumId w:val="9030"/>
  </w:num>
  <w:num w:numId="9031">
    <w:abstractNumId w:val="9031"/>
  </w:num>
  <w:num w:numId="9032">
    <w:abstractNumId w:val="9032"/>
  </w:num>
  <w:num w:numId="9033">
    <w:abstractNumId w:val="9033"/>
  </w:num>
  <w:num w:numId="9034">
    <w:abstractNumId w:val="90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5915988" Type="http://schemas.openxmlformats.org/officeDocument/2006/relationships/comments" Target="comments.xml"/><Relationship Id="rId666439387" Type="http://schemas.microsoft.com/office/2011/relationships/commentsExtended" Target="commentsExtended.xml"/><Relationship Id="rId73117830" Type="http://schemas.openxmlformats.org/officeDocument/2006/relationships/image" Target="media/imgrId73117830.jpg"/><Relationship Id="rId77836193c62633631" Type="http://schemas.openxmlformats.org/officeDocument/2006/relationships/hyperlink" Target="https://iservice.lombardini.it/jsp/Template2/manuale.jsp?id=814&amp;parent=1545" TargetMode="External"/><Relationship Id="rId56656193c6266e1d5" Type="http://schemas.openxmlformats.org/officeDocument/2006/relationships/hyperlink" Target="https://iservice.lombardini.it/jsp/Template2/manuale.jsp?id=283&amp;parent=1136" TargetMode="External"/><Relationship Id="rId91836193c6269947f" Type="http://schemas.openxmlformats.org/officeDocument/2006/relationships/hyperlink" Target="https://iservice.lombardini.it/jsp/Template2/man/jsp/Template2/manuale.jsp?id=198&amp;parent=1000uale.jsp?id=283&amp;parent=1136" TargetMode="External"/><Relationship Id="rId69826193c626cbb71" Type="http://schemas.openxmlformats.org/officeDocument/2006/relationships/hyperlink" Target="https://iservice.lombardini.it/jsp/Template2/manuale.jsp?id=198&amp;parent=1000" TargetMode="External"/><Relationship Id="rId43716193c6271a908" Type="http://schemas.openxmlformats.org/officeDocument/2006/relationships/hyperlink" Target="https://iservice.lombardini.it/jsp/Template2/manuale.jsp?id=198&amp;parent=1000" TargetMode="External"/><Relationship Id="rId60686193c6275fccd" Type="http://schemas.openxmlformats.org/officeDocument/2006/relationships/hyperlink" Target="https://iservice.lombardini.it/jsp/Template2/manuale.jsp?id=198&amp;parent=1000" TargetMode="External"/><Relationship Id="rId45976193c6263318a" Type="http://schemas.openxmlformats.org/officeDocument/2006/relationships/image" Target="media/imgrId45976193c6263318a.jpg"/><Relationship Id="rId90466193c62660f36" Type="http://schemas.openxmlformats.org/officeDocument/2006/relationships/image" Target="media/imgrId90466193c62660f36.jpg"/><Relationship Id="rId21086193c6266d94b" Type="http://schemas.openxmlformats.org/officeDocument/2006/relationships/image" Target="media/imgrId21086193c6266d94b.jpg"/><Relationship Id="rId75336193c6268648e" Type="http://schemas.openxmlformats.org/officeDocument/2006/relationships/image" Target="media/imgrId75336193c6268648e.png"/><Relationship Id="rId15346193c62698e13" Type="http://schemas.openxmlformats.org/officeDocument/2006/relationships/image" Target="media/imgrId15346193c62698e13.jpg"/><Relationship Id="rId41406193c626b628f" Type="http://schemas.openxmlformats.org/officeDocument/2006/relationships/image" Target="media/imgrId41406193c626b628f.png"/><Relationship Id="rId76236193c626cb460" Type="http://schemas.openxmlformats.org/officeDocument/2006/relationships/image" Target="media/imgrId76236193c626cb460.jpg"/><Relationship Id="rId70256193c626e1b0a" Type="http://schemas.openxmlformats.org/officeDocument/2006/relationships/image" Target="media/imgrId70256193c626e1b0a.png"/><Relationship Id="rId59606193c627072d9" Type="http://schemas.openxmlformats.org/officeDocument/2006/relationships/image" Target="media/imgrId59606193c627072d9.png"/><Relationship Id="rId47566193c6271a254" Type="http://schemas.openxmlformats.org/officeDocument/2006/relationships/image" Target="media/imgrId47566193c6271a254.jpg"/><Relationship Id="rId66916193c62731e64" Type="http://schemas.openxmlformats.org/officeDocument/2006/relationships/image" Target="media/imgrId66916193c62731e64.png"/><Relationship Id="rId15176193c6274ac6b" Type="http://schemas.openxmlformats.org/officeDocument/2006/relationships/image" Target="media/imgrId15176193c6274ac6b.png"/><Relationship Id="rId88716193c6275f67f" Type="http://schemas.openxmlformats.org/officeDocument/2006/relationships/image" Target="media/imgrId88716193c6275f67f.jpg"/><Relationship Id="rId89546193c62770eae" Type="http://schemas.openxmlformats.org/officeDocument/2006/relationships/image" Target="media/imgrId89546193c62770eae.png"/><Relationship Id="rId43646193c6278a1e1" Type="http://schemas.openxmlformats.org/officeDocument/2006/relationships/image" Target="media/imgrId43646193c6278a1e1.png"/><Relationship Id="rId45806193c627a3d05" Type="http://schemas.openxmlformats.org/officeDocument/2006/relationships/image" Target="media/imgrId45806193c627a3d05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117830" Type="http://schemas.openxmlformats.org/officeDocument/2006/relationships/image" Target="media/imgrId7311783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117830" Type="http://schemas.openxmlformats.org/officeDocument/2006/relationships/image" Target="media/imgrId7311783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117830" Type="http://schemas.openxmlformats.org/officeDocument/2006/relationships/image" Target="media/imgrId7311783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117830" Type="http://schemas.openxmlformats.org/officeDocument/2006/relationships/image" Target="media/imgrId7311783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117830" Type="http://schemas.openxmlformats.org/officeDocument/2006/relationships/image" Target="media/imgrId7311783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117830" Type="http://schemas.openxmlformats.org/officeDocument/2006/relationships/image" Target="media/imgrId7311783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