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04144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7724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278157" w:name="ctxt"/>
    <w:bookmarkEnd w:id="3827815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066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066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794619cc525c4076"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7294619cc525c410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66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06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066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066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66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673619cc525c4ae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929619cc525c4b86"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066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066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066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8369025" name="name4582619cc525e1c3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693619cc525e1c3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066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066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066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501619cc525e252a"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58992315" name="name2207619cc526008f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142619cc526008f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91724059" name="name1429619cc5260f69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458619cc5260f68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3520231" name="name1073619cc5262b5f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33619cc5262b5f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232027" name="name6470619cc5264801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73619cc5264801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6669085" name="name4028619cc52661a0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98619cc52661a0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78502326" name="name3414619cc526793f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952619cc526793e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427310" name="name2465619cc526899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90619cc526899b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7787380" name="name7399619cc52698f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18619cc52698fe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244692" name="name8270619cc526a8b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79619cc526a8b6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4126456" name="name9636619cc526b7b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72619cc526b7b7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6736654" name="name3038619cc526cdcc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834619cc526cdcc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9036299" name="name7802619cc526e35a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98619cc526e359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69722795" name="name6540619cc5270e4a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665619cc5270e4a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0036749" name="name2397619cc5273084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33619cc5273082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611619cc52730dda"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2095927" name="name2146619cc5275610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496619cc527560f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8764216" name="name1149619cc5277384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80619cc5277384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954887" name="name9893619cc5279405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715619cc5279405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669">
    <w:multiLevelType w:val="hybridMultilevel"/>
    <w:lvl w:ilvl="0" w:tplc="81839317">
      <w:start w:val="1"/>
      <w:numFmt w:val="decimal"/>
      <w:lvlText w:val="%1."/>
      <w:lvlJc w:val="left"/>
      <w:pPr>
        <w:ind w:left="720" w:hanging="360"/>
      </w:pPr>
    </w:lvl>
    <w:lvl w:ilvl="1" w:tplc="81839317" w:tentative="1">
      <w:start w:val="1"/>
      <w:numFmt w:val="lowerLetter"/>
      <w:lvlText w:val="%2."/>
      <w:lvlJc w:val="left"/>
      <w:pPr>
        <w:ind w:left="1440" w:hanging="360"/>
      </w:pPr>
    </w:lvl>
    <w:lvl w:ilvl="2" w:tplc="81839317" w:tentative="1">
      <w:start w:val="1"/>
      <w:numFmt w:val="lowerRoman"/>
      <w:lvlText w:val="%3."/>
      <w:lvlJc w:val="right"/>
      <w:pPr>
        <w:ind w:left="2160" w:hanging="180"/>
      </w:pPr>
    </w:lvl>
    <w:lvl w:ilvl="3" w:tplc="81839317" w:tentative="1">
      <w:start w:val="1"/>
      <w:numFmt w:val="decimal"/>
      <w:lvlText w:val="%4."/>
      <w:lvlJc w:val="left"/>
      <w:pPr>
        <w:ind w:left="2880" w:hanging="360"/>
      </w:pPr>
    </w:lvl>
    <w:lvl w:ilvl="4" w:tplc="81839317" w:tentative="1">
      <w:start w:val="1"/>
      <w:numFmt w:val="lowerLetter"/>
      <w:lvlText w:val="%5."/>
      <w:lvlJc w:val="left"/>
      <w:pPr>
        <w:ind w:left="3600" w:hanging="360"/>
      </w:pPr>
    </w:lvl>
    <w:lvl w:ilvl="5" w:tplc="81839317" w:tentative="1">
      <w:start w:val="1"/>
      <w:numFmt w:val="lowerRoman"/>
      <w:lvlText w:val="%6."/>
      <w:lvlJc w:val="right"/>
      <w:pPr>
        <w:ind w:left="4320" w:hanging="180"/>
      </w:pPr>
    </w:lvl>
    <w:lvl w:ilvl="6" w:tplc="81839317" w:tentative="1">
      <w:start w:val="1"/>
      <w:numFmt w:val="decimal"/>
      <w:lvlText w:val="%7."/>
      <w:lvlJc w:val="left"/>
      <w:pPr>
        <w:ind w:left="5040" w:hanging="360"/>
      </w:pPr>
    </w:lvl>
    <w:lvl w:ilvl="7" w:tplc="81839317" w:tentative="1">
      <w:start w:val="1"/>
      <w:numFmt w:val="lowerLetter"/>
      <w:lvlText w:val="%8."/>
      <w:lvlJc w:val="left"/>
      <w:pPr>
        <w:ind w:left="5760" w:hanging="360"/>
      </w:pPr>
    </w:lvl>
    <w:lvl w:ilvl="8" w:tplc="81839317" w:tentative="1">
      <w:start w:val="1"/>
      <w:numFmt w:val="lowerRoman"/>
      <w:lvlText w:val="%9."/>
      <w:lvlJc w:val="right"/>
      <w:pPr>
        <w:ind w:left="6480" w:hanging="180"/>
      </w:pPr>
    </w:lvl>
  </w:abstractNum>
  <w:abstractNum w:abstractNumId="20668">
    <w:multiLevelType w:val="hybridMultilevel"/>
    <w:lvl w:ilvl="0" w:tplc="47249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668">
    <w:abstractNumId w:val="20668"/>
  </w:num>
  <w:num w:numId="20669">
    <w:abstractNumId w:val="20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6952452" Type="http://schemas.openxmlformats.org/officeDocument/2006/relationships/comments" Target="comments.xml"/><Relationship Id="rId138929824" Type="http://schemas.microsoft.com/office/2011/relationships/commentsExtended" Target="commentsExtended.xml"/><Relationship Id="rId40772422" Type="http://schemas.openxmlformats.org/officeDocument/2006/relationships/image" Target="media/imgrId40772422.jpg"/><Relationship Id="rId8794619cc525c4076" Type="http://schemas.openxmlformats.org/officeDocument/2006/relationships/hyperlink" Target="https://iservice.lombardini.it/jsp/Template2/manuale.jsp?id=96&amp;parent=1000" TargetMode="External"/><Relationship Id="rId7294619cc525c410a" Type="http://schemas.openxmlformats.org/officeDocument/2006/relationships/hyperlink" Target="https://iservice.lombardini.it/jsp/Template2/manuale.jsp?id=97&amp;parent=1000" TargetMode="External"/><Relationship Id="rId3673619cc525c4ae3" Type="http://schemas.openxmlformats.org/officeDocument/2006/relationships/hyperlink" Target="https://iservice.lombardini.it/jsp/Template2/manuale.jsp?id=193&amp;parent=1000" TargetMode="External"/><Relationship Id="rId9929619cc525c4b86" Type="http://schemas.openxmlformats.org/officeDocument/2006/relationships/hyperlink" Target="https://iservice.lombardini.it/jsp/Template2/manuale.jsp?id=193&amp;parent=1000" TargetMode="External"/><Relationship Id="rId5501619cc525e252a" Type="http://schemas.openxmlformats.org/officeDocument/2006/relationships/hyperlink" Target="https://iservice.lombardini.it/jsp/Template2/manuale.jsp?id=114&amp;parent=1000" TargetMode="External"/><Relationship Id="rId9611619cc52730dda" Type="http://schemas.openxmlformats.org/officeDocument/2006/relationships/hyperlink" Target="https://iservice.lombardini.it/jsp/Template2/manuale.jsp?id=176&amp;parent=1000" TargetMode="External"/><Relationship Id="rId2693619cc525e1c32" Type="http://schemas.openxmlformats.org/officeDocument/2006/relationships/image" Target="media/imgrId2693619cc525e1c32.gif"/><Relationship Id="rId2142619cc526008f4" Type="http://schemas.openxmlformats.org/officeDocument/2006/relationships/image" Target="media/imgrId2142619cc526008f4.jpg"/><Relationship Id="rId7458619cc5260f68f" Type="http://schemas.openxmlformats.org/officeDocument/2006/relationships/image" Target="media/imgrId7458619cc5260f68f.jpg"/><Relationship Id="rId3333619cc5262b5f3" Type="http://schemas.openxmlformats.org/officeDocument/2006/relationships/image" Target="media/imgrId3333619cc5262b5f3.jpg"/><Relationship Id="rId3673619cc52648016" Type="http://schemas.openxmlformats.org/officeDocument/2006/relationships/image" Target="media/imgrId3673619cc52648016.jpg"/><Relationship Id="rId2398619cc52661a05" Type="http://schemas.openxmlformats.org/officeDocument/2006/relationships/image" Target="media/imgrId2398619cc52661a05.jpg"/><Relationship Id="rId1952619cc526793ed" Type="http://schemas.openxmlformats.org/officeDocument/2006/relationships/image" Target="media/imgrId1952619cc526793ed.jpg"/><Relationship Id="rId2490619cc526899b7" Type="http://schemas.openxmlformats.org/officeDocument/2006/relationships/image" Target="media/imgrId2490619cc526899b7.gif"/><Relationship Id="rId8018619cc52698fef" Type="http://schemas.openxmlformats.org/officeDocument/2006/relationships/image" Target="media/imgrId8018619cc52698fef.gif"/><Relationship Id="rId1779619cc526a8b6d" Type="http://schemas.openxmlformats.org/officeDocument/2006/relationships/image" Target="media/imgrId1779619cc526a8b6d.gif"/><Relationship Id="rId8572619cc526b7b71" Type="http://schemas.openxmlformats.org/officeDocument/2006/relationships/image" Target="media/imgrId8572619cc526b7b71.gif"/><Relationship Id="rId9834619cc526cdcc2" Type="http://schemas.openxmlformats.org/officeDocument/2006/relationships/image" Target="media/imgrId9834619cc526cdcc2.jpg"/><Relationship Id="rId3098619cc526e359c" Type="http://schemas.openxmlformats.org/officeDocument/2006/relationships/image" Target="media/imgrId3098619cc526e359c.jpg"/><Relationship Id="rId2665619cc5270e4a6" Type="http://schemas.openxmlformats.org/officeDocument/2006/relationships/image" Target="media/imgrId2665619cc5270e4a6.png"/><Relationship Id="rId5733619cc5273082d" Type="http://schemas.openxmlformats.org/officeDocument/2006/relationships/image" Target="media/imgrId5733619cc5273082d.png"/><Relationship Id="rId3496619cc527560fc" Type="http://schemas.openxmlformats.org/officeDocument/2006/relationships/image" Target="media/imgrId3496619cc527560fc.png"/><Relationship Id="rId8580619cc52773844" Type="http://schemas.openxmlformats.org/officeDocument/2006/relationships/image" Target="media/imgrId8580619cc52773844.png"/><Relationship Id="rId9715619cc52794051" Type="http://schemas.openxmlformats.org/officeDocument/2006/relationships/image" Target="media/imgrId9715619cc5279405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772422" Type="http://schemas.openxmlformats.org/officeDocument/2006/relationships/image" Target="media/imgrId407724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