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41291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3854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849720" w:name="ctxt"/>
    <w:bookmarkEnd w:id="73849720"/>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8556619cc50dd4c3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9154619cc50dd689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53191216" name="name4763619cc50e0e2e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552619cc50e0e2e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597356" name="name9633619cc50e2761f"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889619cc50e27619"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26580" name="name4760619cc50e3b82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35619cc50e3b8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83188" name="name7270619cc50e4c3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4619cc50e4c3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25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3125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3125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3125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3125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0856" name="name4915619cc50e5e0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6619cc50e5e0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5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3125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3125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543619cc50e5ed8b"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3125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3125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25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3125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3125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24162" name="name4521619cc50e739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1619cc50e739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51"/>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31251"/>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53114" name="name1088619cc50e81e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14619cc50e81e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51"/>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31251"/>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3125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3125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3125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31251"/>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31251"/>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31251"/>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31251"/>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3125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8919582" name="name5954619cc50e982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9619cc50e982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19352" name="name3490619cc50ebbb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3619cc50ebbb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0885716" name="name6164619cc50ed0fd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833619cc50ed0fb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82358088" name="name6386619cc50ee7cf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563619cc50ee7ce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3627" name="name9064619cc50f048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6619cc50f048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175619cc50f04b93" w:history="1">
              <w:r>
                <w:rPr>
                  <w:rStyle w:val="DefaultParagraphFontPHPDOCX"/>
                  <w:b/>
                  <w:bCs/>
                  <w:color w:val="0000FF"/>
                  <w:position w:val="-2"/>
                  <w:sz w:val="20"/>
                  <w:szCs w:val="20"/>
                  <w:u w:val="none"/>
                </w:rPr>
                <w:t xml:space="preserve">Par. 2.17.1</w:t>
              </w:r>
            </w:hyperlink>
          </w:p>
          <w:p>
            <w:pPr>
              <w:numPr>
                <w:ilvl w:val="0"/>
                <w:numId w:val="31251"/>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769422" name="name6435619cc50f192c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977619cc50f192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35975" name="name1077619cc50f2d5a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143619cc50f2d5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38731" name="name9878619cc50f3dc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9619cc50f3dc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2279619cc50f3e6b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80857299" name="name5856619cc50f4d81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701619cc50f4d81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06866" name="name4535619cc50f5fa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6619cc50f5f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88807018" name="name3422619cc50f7118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292619cc50f7118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25829941" name="name2649619cc50f8624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024619cc50f8624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31253"/>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31253"/>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31253"/>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31253"/>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31253"/>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349373" name="name9545619cc50f99cb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547619cc50f99c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2851619cc50f9b22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077619cc50f9bfc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64920" name="name8144619cc50faa8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4619cc50faa8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1983702" name="name7240619cc50fbe04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894619cc50fbe0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0531814" name="name5610619cc50fd084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212619cc50fd08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7216718" name="name5451619cc50fe406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612619cc50fe405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8275438" name="name1631619cc5100acf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250619cc5100acf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8742149" name="name4992619cc5101d5a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295619cc5101d5a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765619cc5101de2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78105018" name="name2230619cc5103d61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16619cc5103d60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15043275" name="name1617619cc51052e7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856619cc51052e73"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5615048" name="name4573619cc5106d96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915619cc5106d966"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17642518" name="name9158619cc5108c15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985619cc5108c15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18330592" name="name5554619cc510a7a2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126619cc510a7a1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866501" name="name9951619cc510bc75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736619cc510bc7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1509622" name="name8368619cc510d1a4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112619cc510d1a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6410456" name="name6971619cc510ebd4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098619cc510ebd4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183219" name="name4656619cc5110c2c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973619cc5110c2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68171" name="name7768619cc5111a8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9619cc5111a8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Consultare il </w:t>
            </w:r>
            <w:hyperlink r:id="rId9978619cc5111ad4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51462763" name="name9691619cc5113c4c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034619cc5113c4c0"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50079" name="name4505619cc5114e3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0619cc5114e3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88423822" name="name2501619cc511685a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843619cc511685a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70890782" name="name2661619cc5117af0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842619cc5117af0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731571" name="name5119619cc5118e30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967619cc5118e2f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73935" name="name6588619cc5119d7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5619cc5119d7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31251"/>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111652" name="name3421619cc511c022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470619cc511c022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67409606" name="name7493619cc511d91d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56619cc511d91b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4331974" name="name2745619cc511ea30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44619cc511ea2f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31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99545789" name="name3726619cc512095c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957619cc512095c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09920" name="name5090619cc51218e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62619cc51218e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4476273" name="name5808619cc512347b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306619cc512347b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18206" name="name7481619cc51249d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8619cc51249d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6235158" name="name4633619cc5125cfa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865619cc5125cfa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35503" name="name1802619cc512781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9619cc512781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86272627" name="name1114619cc5128e97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354619cc5128e96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31251"/>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80888115" name="name1030619cc512a7ea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967619cc512a7ea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0345675" name="name1827619cc512bbaf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745619cc512bbaf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363690" name="name9698619cc512d5b9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364619cc512d5b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6326072" name="name8391619cc512e46e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400619cc512e46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901619cc512e51e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5255436" name="name8847619cc51304a6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083619cc51304a6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3230464" name="name5415619cc5131623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848619cc5131622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906764" name="name4201619cc5132820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716619cc513281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373964" name="name6646619cc5133889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097619cc5133889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360036" name="name4273619cc5134b03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679619cc5134b0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2251449" name="name8605619cc5135f16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844619cc5135f15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503216" name="name8166619cc5137180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703619cc513717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5444494" name="name6847619cc51383a1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617619cc51383a1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971629" name="name6796619cc513913a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531619cc513913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9627702" name="name6241619cc513a23e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359619cc513a23d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5877959" name="name6542619cc513b353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109619cc513b351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1020263" name="name5016619cc513c4c9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715619cc513c4c8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24329" name="name7980619cc513d51f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618619cc513d51e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9608858" name="name2040619cc513eb52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257619cc513eb51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9129619cc513ed78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408431" name="name7119619cc5140d1c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233619cc5140d1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4217619cc5140dcd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203945" name="name1546619cc51420e5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313619cc51420e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0733707" name="name1320619cc5143a6f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127619cc5143a6f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282754" name="name1686619cc5144dba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284619cc5144dba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261881" name="name7122619cc51464a2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081619cc51464a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132532" name="name5736619cc5148715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371619cc514871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13011" name="name3959619cc51496b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2619cc51496b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928766" name="name1002619cc514ac33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547619cc514ac3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507832" name="name5467619cc514bfb7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839619cc514bfb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96580" name="name1036619cc514ce6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4619cc514ce6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Consultare il </w:t>
            </w:r>
            <w:hyperlink r:id="rId6167619cc514cef22"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2455214" name="name4700619cc514dfb4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581619cc514dfb4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476225" name="name2518619cc514f29e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193619cc514f29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22590" name="name5618619cc5150f6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5619cc5150f6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Consultare il </w:t>
            </w:r>
            <w:hyperlink r:id="rId2743619cc5150f9f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549407" name="name4165619cc5152216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822619cc515221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318934" name="name7565619cc51534ac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889619cc51534a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9256834" name="name4724619cc5154d8e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957619cc5154d8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3674010" name="name3111619cc5155f1e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010619cc5155f1e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4864059" name="name3178619cc515752e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799619cc515752b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0250846" name="name1981619cc5158cb0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460619cc5158cb0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714606" name="name2626619cc515a1ff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933619cc515a1f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218695" name="name9703619cc515b5f2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163619cc515b5f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53126527" name="name5764619cc515c773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519619cc515c77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516852" name="name3392619cc515dac2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045619cc515dac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644757" name="name2905619cc515ef91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581619cc515ef9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886022" name="name2632619cc5160e71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685619cc5160e7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23970" name="name7124619cc5161ea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9619cc5161ea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Consultare il </w:t>
            </w:r>
            <w:hyperlink r:id="rId7027619cc5161edd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317380" name="name4268619cc516330a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433619cc516330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307183" name="name8787619cc5165666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241619cc516566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95130003" name="name5323619cc51666ae5"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347619cc51666ad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6591885" name="name3716619cc5167a7f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289619cc5167a7f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84885808" name="name9822619cc5168ad5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848619cc5168ad5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7613697" name="name2296619cc5169ba5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467619cc5169ba2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737332" name="name6215619cc516b114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428619cc516b11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73378528" name="name6731619cc516c5cc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663619cc516c5cc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4785354" name="name1929619cc516dc5b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343619cc516dc5a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5566464" name="name2783619cc516ef31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288619cc516ef30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35916266" name="name6652619cc5171082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173619cc5171082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3443835" name="name8519619cc51722e73"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117619cc51722e6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3428994" name="name9257619cc5173a8e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087619cc5173a8e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31254"/>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6790619cc5173c69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125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174444" name="name9804619cc5175144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646619cc517514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213688" name="name2595619cc51762d2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963619cc51762d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335971" name="name4162619cc51774a0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727619cc51774a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3204" name="name4493619cc517869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1619cc517869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Consultare il </w:t>
            </w:r>
            <w:hyperlink r:id="rId2675619cc51786cd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13097367" name="name5292619cc51795cd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964619cc51795cd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265124" name="name1107619cc517a652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811619cc517a65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49555" name="name1835619cc517ba1f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795619cc517ba1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8029" name="name4476619cc517ccc7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382619cc517ccc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7927619cc517ce91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3558619cc517cecaa"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31251"/>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3125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3125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3125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3125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3125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46197" name="name8154619cc517e265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919619cc517e26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5189860" name="name5197619cc518011e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386619cc518011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84666" name="name6758619cc5180f6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6619cc5180f6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5266619cc51810187"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5657127" name="name3254619cc518221d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833619cc518221d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3125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3125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8925626" name="name1891619cc518339a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48619cc518339a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3125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3125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3125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823442" name="name8534619cc51848a9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981619cc51848a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125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0017846" name="name3607619cc5185873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088619cc5185872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3125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0729055" name="name8751619cc51868e4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985619cc51868e4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53582" name="name2311619cc5187ab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6619cc5187ab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31251"/>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12353655" name="name1545619cc518940e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583619cc518940e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259">
    <w:multiLevelType w:val="hybridMultilevel"/>
    <w:lvl w:ilvl="0" w:tplc="49052479">
      <w:start w:val="1"/>
      <w:numFmt w:val="decimal"/>
      <w:lvlText w:val="%1."/>
      <w:lvlJc w:val="left"/>
      <w:pPr>
        <w:ind w:left="720" w:hanging="360"/>
      </w:pPr>
    </w:lvl>
    <w:lvl w:ilvl="1" w:tplc="49052479" w:tentative="1">
      <w:start w:val="1"/>
      <w:numFmt w:val="lowerLetter"/>
      <w:lvlText w:val="%2."/>
      <w:lvlJc w:val="left"/>
      <w:pPr>
        <w:ind w:left="1440" w:hanging="360"/>
      </w:pPr>
    </w:lvl>
    <w:lvl w:ilvl="2" w:tplc="49052479" w:tentative="1">
      <w:start w:val="1"/>
      <w:numFmt w:val="lowerRoman"/>
      <w:lvlText w:val="%3."/>
      <w:lvlJc w:val="right"/>
      <w:pPr>
        <w:ind w:left="2160" w:hanging="180"/>
      </w:pPr>
    </w:lvl>
    <w:lvl w:ilvl="3" w:tplc="49052479" w:tentative="1">
      <w:start w:val="1"/>
      <w:numFmt w:val="decimal"/>
      <w:lvlText w:val="%4."/>
      <w:lvlJc w:val="left"/>
      <w:pPr>
        <w:ind w:left="2880" w:hanging="360"/>
      </w:pPr>
    </w:lvl>
    <w:lvl w:ilvl="4" w:tplc="49052479" w:tentative="1">
      <w:start w:val="1"/>
      <w:numFmt w:val="lowerLetter"/>
      <w:lvlText w:val="%5."/>
      <w:lvlJc w:val="left"/>
      <w:pPr>
        <w:ind w:left="3600" w:hanging="360"/>
      </w:pPr>
    </w:lvl>
    <w:lvl w:ilvl="5" w:tplc="49052479" w:tentative="1">
      <w:start w:val="1"/>
      <w:numFmt w:val="lowerRoman"/>
      <w:lvlText w:val="%6."/>
      <w:lvlJc w:val="right"/>
      <w:pPr>
        <w:ind w:left="4320" w:hanging="180"/>
      </w:pPr>
    </w:lvl>
    <w:lvl w:ilvl="6" w:tplc="49052479" w:tentative="1">
      <w:start w:val="1"/>
      <w:numFmt w:val="decimal"/>
      <w:lvlText w:val="%7."/>
      <w:lvlJc w:val="left"/>
      <w:pPr>
        <w:ind w:left="5040" w:hanging="360"/>
      </w:pPr>
    </w:lvl>
    <w:lvl w:ilvl="7" w:tplc="49052479" w:tentative="1">
      <w:start w:val="1"/>
      <w:numFmt w:val="lowerLetter"/>
      <w:lvlText w:val="%8."/>
      <w:lvlJc w:val="left"/>
      <w:pPr>
        <w:ind w:left="5760" w:hanging="360"/>
      </w:pPr>
    </w:lvl>
    <w:lvl w:ilvl="8" w:tplc="49052479" w:tentative="1">
      <w:start w:val="1"/>
      <w:numFmt w:val="lowerRoman"/>
      <w:lvlText w:val="%9."/>
      <w:lvlJc w:val="right"/>
      <w:pPr>
        <w:ind w:left="6480" w:hanging="180"/>
      </w:pPr>
    </w:lvl>
  </w:abstractNum>
  <w:abstractNum w:abstractNumId="31258">
    <w:multiLevelType w:val="hybridMultilevel"/>
    <w:lvl w:ilvl="0" w:tplc="70413682">
      <w:start w:val="1"/>
      <w:numFmt w:val="decimal"/>
      <w:lvlText w:val="%1."/>
      <w:lvlJc w:val="left"/>
      <w:pPr>
        <w:ind w:left="720" w:hanging="360"/>
      </w:pPr>
    </w:lvl>
    <w:lvl w:ilvl="1" w:tplc="70413682" w:tentative="1">
      <w:start w:val="1"/>
      <w:numFmt w:val="lowerLetter"/>
      <w:lvlText w:val="%2."/>
      <w:lvlJc w:val="left"/>
      <w:pPr>
        <w:ind w:left="1440" w:hanging="360"/>
      </w:pPr>
    </w:lvl>
    <w:lvl w:ilvl="2" w:tplc="70413682" w:tentative="1">
      <w:start w:val="1"/>
      <w:numFmt w:val="lowerRoman"/>
      <w:lvlText w:val="%3."/>
      <w:lvlJc w:val="right"/>
      <w:pPr>
        <w:ind w:left="2160" w:hanging="180"/>
      </w:pPr>
    </w:lvl>
    <w:lvl w:ilvl="3" w:tplc="70413682" w:tentative="1">
      <w:start w:val="1"/>
      <w:numFmt w:val="decimal"/>
      <w:lvlText w:val="%4."/>
      <w:lvlJc w:val="left"/>
      <w:pPr>
        <w:ind w:left="2880" w:hanging="360"/>
      </w:pPr>
    </w:lvl>
    <w:lvl w:ilvl="4" w:tplc="70413682" w:tentative="1">
      <w:start w:val="1"/>
      <w:numFmt w:val="lowerLetter"/>
      <w:lvlText w:val="%5."/>
      <w:lvlJc w:val="left"/>
      <w:pPr>
        <w:ind w:left="3600" w:hanging="360"/>
      </w:pPr>
    </w:lvl>
    <w:lvl w:ilvl="5" w:tplc="70413682" w:tentative="1">
      <w:start w:val="1"/>
      <w:numFmt w:val="lowerRoman"/>
      <w:lvlText w:val="%6."/>
      <w:lvlJc w:val="right"/>
      <w:pPr>
        <w:ind w:left="4320" w:hanging="180"/>
      </w:pPr>
    </w:lvl>
    <w:lvl w:ilvl="6" w:tplc="70413682" w:tentative="1">
      <w:start w:val="1"/>
      <w:numFmt w:val="decimal"/>
      <w:lvlText w:val="%7."/>
      <w:lvlJc w:val="left"/>
      <w:pPr>
        <w:ind w:left="5040" w:hanging="360"/>
      </w:pPr>
    </w:lvl>
    <w:lvl w:ilvl="7" w:tplc="70413682" w:tentative="1">
      <w:start w:val="1"/>
      <w:numFmt w:val="lowerLetter"/>
      <w:lvlText w:val="%8."/>
      <w:lvlJc w:val="left"/>
      <w:pPr>
        <w:ind w:left="5760" w:hanging="360"/>
      </w:pPr>
    </w:lvl>
    <w:lvl w:ilvl="8" w:tplc="70413682" w:tentative="1">
      <w:start w:val="1"/>
      <w:numFmt w:val="lowerRoman"/>
      <w:lvlText w:val="%9."/>
      <w:lvlJc w:val="right"/>
      <w:pPr>
        <w:ind w:left="6480" w:hanging="180"/>
      </w:pPr>
    </w:lvl>
  </w:abstractNum>
  <w:abstractNum w:abstractNumId="31257">
    <w:multiLevelType w:val="hybridMultilevel"/>
    <w:lvl w:ilvl="0" w:tplc="19760554">
      <w:start w:val="1"/>
      <w:numFmt w:val="decimal"/>
      <w:lvlText w:val="%1."/>
      <w:lvlJc w:val="left"/>
      <w:pPr>
        <w:ind w:left="720" w:hanging="360"/>
      </w:pPr>
    </w:lvl>
    <w:lvl w:ilvl="1" w:tplc="19760554" w:tentative="1">
      <w:start w:val="1"/>
      <w:numFmt w:val="lowerLetter"/>
      <w:lvlText w:val="%2."/>
      <w:lvlJc w:val="left"/>
      <w:pPr>
        <w:ind w:left="1440" w:hanging="360"/>
      </w:pPr>
    </w:lvl>
    <w:lvl w:ilvl="2" w:tplc="19760554" w:tentative="1">
      <w:start w:val="1"/>
      <w:numFmt w:val="lowerRoman"/>
      <w:lvlText w:val="%3."/>
      <w:lvlJc w:val="right"/>
      <w:pPr>
        <w:ind w:left="2160" w:hanging="180"/>
      </w:pPr>
    </w:lvl>
    <w:lvl w:ilvl="3" w:tplc="19760554" w:tentative="1">
      <w:start w:val="1"/>
      <w:numFmt w:val="decimal"/>
      <w:lvlText w:val="%4."/>
      <w:lvlJc w:val="left"/>
      <w:pPr>
        <w:ind w:left="2880" w:hanging="360"/>
      </w:pPr>
    </w:lvl>
    <w:lvl w:ilvl="4" w:tplc="19760554" w:tentative="1">
      <w:start w:val="1"/>
      <w:numFmt w:val="lowerLetter"/>
      <w:lvlText w:val="%5."/>
      <w:lvlJc w:val="left"/>
      <w:pPr>
        <w:ind w:left="3600" w:hanging="360"/>
      </w:pPr>
    </w:lvl>
    <w:lvl w:ilvl="5" w:tplc="19760554" w:tentative="1">
      <w:start w:val="1"/>
      <w:numFmt w:val="lowerRoman"/>
      <w:lvlText w:val="%6."/>
      <w:lvlJc w:val="right"/>
      <w:pPr>
        <w:ind w:left="4320" w:hanging="180"/>
      </w:pPr>
    </w:lvl>
    <w:lvl w:ilvl="6" w:tplc="19760554" w:tentative="1">
      <w:start w:val="1"/>
      <w:numFmt w:val="decimal"/>
      <w:lvlText w:val="%7."/>
      <w:lvlJc w:val="left"/>
      <w:pPr>
        <w:ind w:left="5040" w:hanging="360"/>
      </w:pPr>
    </w:lvl>
    <w:lvl w:ilvl="7" w:tplc="19760554" w:tentative="1">
      <w:start w:val="1"/>
      <w:numFmt w:val="lowerLetter"/>
      <w:lvlText w:val="%8."/>
      <w:lvlJc w:val="left"/>
      <w:pPr>
        <w:ind w:left="5760" w:hanging="360"/>
      </w:pPr>
    </w:lvl>
    <w:lvl w:ilvl="8" w:tplc="19760554" w:tentative="1">
      <w:start w:val="1"/>
      <w:numFmt w:val="lowerRoman"/>
      <w:lvlText w:val="%9."/>
      <w:lvlJc w:val="right"/>
      <w:pPr>
        <w:ind w:left="6480" w:hanging="180"/>
      </w:pPr>
    </w:lvl>
  </w:abstractNum>
  <w:abstractNum w:abstractNumId="31256">
    <w:multiLevelType w:val="hybridMultilevel"/>
    <w:lvl w:ilvl="0" w:tplc="55187523">
      <w:start w:val="1"/>
      <w:numFmt w:val="decimal"/>
      <w:lvlText w:val="%1."/>
      <w:lvlJc w:val="left"/>
      <w:pPr>
        <w:ind w:left="720" w:hanging="360"/>
      </w:pPr>
    </w:lvl>
    <w:lvl w:ilvl="1" w:tplc="55187523" w:tentative="1">
      <w:start w:val="1"/>
      <w:numFmt w:val="lowerLetter"/>
      <w:lvlText w:val="%2."/>
      <w:lvlJc w:val="left"/>
      <w:pPr>
        <w:ind w:left="1440" w:hanging="360"/>
      </w:pPr>
    </w:lvl>
    <w:lvl w:ilvl="2" w:tplc="55187523" w:tentative="1">
      <w:start w:val="1"/>
      <w:numFmt w:val="lowerRoman"/>
      <w:lvlText w:val="%3."/>
      <w:lvlJc w:val="right"/>
      <w:pPr>
        <w:ind w:left="2160" w:hanging="180"/>
      </w:pPr>
    </w:lvl>
    <w:lvl w:ilvl="3" w:tplc="55187523" w:tentative="1">
      <w:start w:val="1"/>
      <w:numFmt w:val="decimal"/>
      <w:lvlText w:val="%4."/>
      <w:lvlJc w:val="left"/>
      <w:pPr>
        <w:ind w:left="2880" w:hanging="360"/>
      </w:pPr>
    </w:lvl>
    <w:lvl w:ilvl="4" w:tplc="55187523" w:tentative="1">
      <w:start w:val="1"/>
      <w:numFmt w:val="lowerLetter"/>
      <w:lvlText w:val="%5."/>
      <w:lvlJc w:val="left"/>
      <w:pPr>
        <w:ind w:left="3600" w:hanging="360"/>
      </w:pPr>
    </w:lvl>
    <w:lvl w:ilvl="5" w:tplc="55187523" w:tentative="1">
      <w:start w:val="1"/>
      <w:numFmt w:val="lowerRoman"/>
      <w:lvlText w:val="%6."/>
      <w:lvlJc w:val="right"/>
      <w:pPr>
        <w:ind w:left="4320" w:hanging="180"/>
      </w:pPr>
    </w:lvl>
    <w:lvl w:ilvl="6" w:tplc="55187523" w:tentative="1">
      <w:start w:val="1"/>
      <w:numFmt w:val="decimal"/>
      <w:lvlText w:val="%7."/>
      <w:lvlJc w:val="left"/>
      <w:pPr>
        <w:ind w:left="5040" w:hanging="360"/>
      </w:pPr>
    </w:lvl>
    <w:lvl w:ilvl="7" w:tplc="55187523" w:tentative="1">
      <w:start w:val="1"/>
      <w:numFmt w:val="lowerLetter"/>
      <w:lvlText w:val="%8."/>
      <w:lvlJc w:val="left"/>
      <w:pPr>
        <w:ind w:left="5760" w:hanging="360"/>
      </w:pPr>
    </w:lvl>
    <w:lvl w:ilvl="8" w:tplc="55187523" w:tentative="1">
      <w:start w:val="1"/>
      <w:numFmt w:val="lowerRoman"/>
      <w:lvlText w:val="%9."/>
      <w:lvlJc w:val="right"/>
      <w:pPr>
        <w:ind w:left="6480" w:hanging="180"/>
      </w:pPr>
    </w:lvl>
  </w:abstractNum>
  <w:abstractNum w:abstractNumId="31255">
    <w:multiLevelType w:val="hybridMultilevel"/>
    <w:lvl w:ilvl="0" w:tplc="23296039">
      <w:start w:val="1"/>
      <w:numFmt w:val="decimal"/>
      <w:lvlText w:val="%1."/>
      <w:lvlJc w:val="left"/>
      <w:pPr>
        <w:ind w:left="720" w:hanging="360"/>
      </w:pPr>
    </w:lvl>
    <w:lvl w:ilvl="1" w:tplc="23296039" w:tentative="1">
      <w:start w:val="1"/>
      <w:numFmt w:val="lowerLetter"/>
      <w:lvlText w:val="%2."/>
      <w:lvlJc w:val="left"/>
      <w:pPr>
        <w:ind w:left="1440" w:hanging="360"/>
      </w:pPr>
    </w:lvl>
    <w:lvl w:ilvl="2" w:tplc="23296039" w:tentative="1">
      <w:start w:val="1"/>
      <w:numFmt w:val="lowerRoman"/>
      <w:lvlText w:val="%3."/>
      <w:lvlJc w:val="right"/>
      <w:pPr>
        <w:ind w:left="2160" w:hanging="180"/>
      </w:pPr>
    </w:lvl>
    <w:lvl w:ilvl="3" w:tplc="23296039" w:tentative="1">
      <w:start w:val="1"/>
      <w:numFmt w:val="decimal"/>
      <w:lvlText w:val="%4."/>
      <w:lvlJc w:val="left"/>
      <w:pPr>
        <w:ind w:left="2880" w:hanging="360"/>
      </w:pPr>
    </w:lvl>
    <w:lvl w:ilvl="4" w:tplc="23296039" w:tentative="1">
      <w:start w:val="1"/>
      <w:numFmt w:val="lowerLetter"/>
      <w:lvlText w:val="%5."/>
      <w:lvlJc w:val="left"/>
      <w:pPr>
        <w:ind w:left="3600" w:hanging="360"/>
      </w:pPr>
    </w:lvl>
    <w:lvl w:ilvl="5" w:tplc="23296039" w:tentative="1">
      <w:start w:val="1"/>
      <w:numFmt w:val="lowerRoman"/>
      <w:lvlText w:val="%6."/>
      <w:lvlJc w:val="right"/>
      <w:pPr>
        <w:ind w:left="4320" w:hanging="180"/>
      </w:pPr>
    </w:lvl>
    <w:lvl w:ilvl="6" w:tplc="23296039" w:tentative="1">
      <w:start w:val="1"/>
      <w:numFmt w:val="decimal"/>
      <w:lvlText w:val="%7."/>
      <w:lvlJc w:val="left"/>
      <w:pPr>
        <w:ind w:left="5040" w:hanging="360"/>
      </w:pPr>
    </w:lvl>
    <w:lvl w:ilvl="7" w:tplc="23296039" w:tentative="1">
      <w:start w:val="1"/>
      <w:numFmt w:val="lowerLetter"/>
      <w:lvlText w:val="%8."/>
      <w:lvlJc w:val="left"/>
      <w:pPr>
        <w:ind w:left="5760" w:hanging="360"/>
      </w:pPr>
    </w:lvl>
    <w:lvl w:ilvl="8" w:tplc="23296039" w:tentative="1">
      <w:start w:val="1"/>
      <w:numFmt w:val="lowerRoman"/>
      <w:lvlText w:val="%9."/>
      <w:lvlJc w:val="right"/>
      <w:pPr>
        <w:ind w:left="6480" w:hanging="180"/>
      </w:pPr>
    </w:lvl>
  </w:abstractNum>
  <w:abstractNum w:abstractNumId="31254">
    <w:multiLevelType w:val="hybridMultilevel"/>
    <w:lvl w:ilvl="0" w:tplc="79210366">
      <w:start w:val="1"/>
      <w:numFmt w:val="decimal"/>
      <w:lvlText w:val="%1."/>
      <w:lvlJc w:val="left"/>
      <w:pPr>
        <w:ind w:left="720" w:hanging="360"/>
      </w:pPr>
    </w:lvl>
    <w:lvl w:ilvl="1" w:tplc="79210366" w:tentative="1">
      <w:start w:val="1"/>
      <w:numFmt w:val="lowerLetter"/>
      <w:lvlText w:val="%2."/>
      <w:lvlJc w:val="left"/>
      <w:pPr>
        <w:ind w:left="1440" w:hanging="360"/>
      </w:pPr>
    </w:lvl>
    <w:lvl w:ilvl="2" w:tplc="79210366" w:tentative="1">
      <w:start w:val="1"/>
      <w:numFmt w:val="lowerRoman"/>
      <w:lvlText w:val="%3."/>
      <w:lvlJc w:val="right"/>
      <w:pPr>
        <w:ind w:left="2160" w:hanging="180"/>
      </w:pPr>
    </w:lvl>
    <w:lvl w:ilvl="3" w:tplc="79210366" w:tentative="1">
      <w:start w:val="1"/>
      <w:numFmt w:val="decimal"/>
      <w:lvlText w:val="%4."/>
      <w:lvlJc w:val="left"/>
      <w:pPr>
        <w:ind w:left="2880" w:hanging="360"/>
      </w:pPr>
    </w:lvl>
    <w:lvl w:ilvl="4" w:tplc="79210366" w:tentative="1">
      <w:start w:val="1"/>
      <w:numFmt w:val="lowerLetter"/>
      <w:lvlText w:val="%5."/>
      <w:lvlJc w:val="left"/>
      <w:pPr>
        <w:ind w:left="3600" w:hanging="360"/>
      </w:pPr>
    </w:lvl>
    <w:lvl w:ilvl="5" w:tplc="79210366" w:tentative="1">
      <w:start w:val="1"/>
      <w:numFmt w:val="lowerRoman"/>
      <w:lvlText w:val="%6."/>
      <w:lvlJc w:val="right"/>
      <w:pPr>
        <w:ind w:left="4320" w:hanging="180"/>
      </w:pPr>
    </w:lvl>
    <w:lvl w:ilvl="6" w:tplc="79210366" w:tentative="1">
      <w:start w:val="1"/>
      <w:numFmt w:val="decimal"/>
      <w:lvlText w:val="%7."/>
      <w:lvlJc w:val="left"/>
      <w:pPr>
        <w:ind w:left="5040" w:hanging="360"/>
      </w:pPr>
    </w:lvl>
    <w:lvl w:ilvl="7" w:tplc="79210366" w:tentative="1">
      <w:start w:val="1"/>
      <w:numFmt w:val="lowerLetter"/>
      <w:lvlText w:val="%8."/>
      <w:lvlJc w:val="left"/>
      <w:pPr>
        <w:ind w:left="5760" w:hanging="360"/>
      </w:pPr>
    </w:lvl>
    <w:lvl w:ilvl="8" w:tplc="79210366" w:tentative="1">
      <w:start w:val="1"/>
      <w:numFmt w:val="lowerRoman"/>
      <w:lvlText w:val="%9."/>
      <w:lvlJc w:val="right"/>
      <w:pPr>
        <w:ind w:left="6480" w:hanging="180"/>
      </w:pPr>
    </w:lvl>
  </w:abstractNum>
  <w:abstractNum w:abstractNumId="31253">
    <w:multiLevelType w:val="hybridMultilevel"/>
    <w:lvl w:ilvl="0" w:tplc="93561293">
      <w:start w:val="1"/>
      <w:numFmt w:val="decimal"/>
      <w:lvlText w:val="%1."/>
      <w:lvlJc w:val="left"/>
      <w:pPr>
        <w:ind w:left="720" w:hanging="360"/>
      </w:pPr>
    </w:lvl>
    <w:lvl w:ilvl="1" w:tplc="93561293" w:tentative="1">
      <w:start w:val="1"/>
      <w:numFmt w:val="lowerLetter"/>
      <w:lvlText w:val="%2."/>
      <w:lvlJc w:val="left"/>
      <w:pPr>
        <w:ind w:left="1440" w:hanging="360"/>
      </w:pPr>
    </w:lvl>
    <w:lvl w:ilvl="2" w:tplc="93561293" w:tentative="1">
      <w:start w:val="1"/>
      <w:numFmt w:val="lowerRoman"/>
      <w:lvlText w:val="%3."/>
      <w:lvlJc w:val="right"/>
      <w:pPr>
        <w:ind w:left="2160" w:hanging="180"/>
      </w:pPr>
    </w:lvl>
    <w:lvl w:ilvl="3" w:tplc="93561293" w:tentative="1">
      <w:start w:val="1"/>
      <w:numFmt w:val="decimal"/>
      <w:lvlText w:val="%4."/>
      <w:lvlJc w:val="left"/>
      <w:pPr>
        <w:ind w:left="2880" w:hanging="360"/>
      </w:pPr>
    </w:lvl>
    <w:lvl w:ilvl="4" w:tplc="93561293" w:tentative="1">
      <w:start w:val="1"/>
      <w:numFmt w:val="lowerLetter"/>
      <w:lvlText w:val="%5."/>
      <w:lvlJc w:val="left"/>
      <w:pPr>
        <w:ind w:left="3600" w:hanging="360"/>
      </w:pPr>
    </w:lvl>
    <w:lvl w:ilvl="5" w:tplc="93561293" w:tentative="1">
      <w:start w:val="1"/>
      <w:numFmt w:val="lowerRoman"/>
      <w:lvlText w:val="%6."/>
      <w:lvlJc w:val="right"/>
      <w:pPr>
        <w:ind w:left="4320" w:hanging="180"/>
      </w:pPr>
    </w:lvl>
    <w:lvl w:ilvl="6" w:tplc="93561293" w:tentative="1">
      <w:start w:val="1"/>
      <w:numFmt w:val="decimal"/>
      <w:lvlText w:val="%7."/>
      <w:lvlJc w:val="left"/>
      <w:pPr>
        <w:ind w:left="5040" w:hanging="360"/>
      </w:pPr>
    </w:lvl>
    <w:lvl w:ilvl="7" w:tplc="93561293" w:tentative="1">
      <w:start w:val="1"/>
      <w:numFmt w:val="lowerLetter"/>
      <w:lvlText w:val="%8."/>
      <w:lvlJc w:val="left"/>
      <w:pPr>
        <w:ind w:left="5760" w:hanging="360"/>
      </w:pPr>
    </w:lvl>
    <w:lvl w:ilvl="8" w:tplc="93561293" w:tentative="1">
      <w:start w:val="1"/>
      <w:numFmt w:val="lowerRoman"/>
      <w:lvlText w:val="%9."/>
      <w:lvlJc w:val="right"/>
      <w:pPr>
        <w:ind w:left="6480" w:hanging="180"/>
      </w:pPr>
    </w:lvl>
  </w:abstractNum>
  <w:abstractNum w:abstractNumId="31252">
    <w:multiLevelType w:val="hybridMultilevel"/>
    <w:lvl w:ilvl="0" w:tplc="48153887">
      <w:start w:val="1"/>
      <w:numFmt w:val="decimal"/>
      <w:lvlText w:val="%1."/>
      <w:lvlJc w:val="left"/>
      <w:pPr>
        <w:ind w:left="720" w:hanging="360"/>
      </w:pPr>
    </w:lvl>
    <w:lvl w:ilvl="1" w:tplc="48153887" w:tentative="1">
      <w:start w:val="1"/>
      <w:numFmt w:val="lowerLetter"/>
      <w:lvlText w:val="%2."/>
      <w:lvlJc w:val="left"/>
      <w:pPr>
        <w:ind w:left="1440" w:hanging="360"/>
      </w:pPr>
    </w:lvl>
    <w:lvl w:ilvl="2" w:tplc="48153887" w:tentative="1">
      <w:start w:val="1"/>
      <w:numFmt w:val="lowerRoman"/>
      <w:lvlText w:val="%3."/>
      <w:lvlJc w:val="right"/>
      <w:pPr>
        <w:ind w:left="2160" w:hanging="180"/>
      </w:pPr>
    </w:lvl>
    <w:lvl w:ilvl="3" w:tplc="48153887" w:tentative="1">
      <w:start w:val="1"/>
      <w:numFmt w:val="decimal"/>
      <w:lvlText w:val="%4."/>
      <w:lvlJc w:val="left"/>
      <w:pPr>
        <w:ind w:left="2880" w:hanging="360"/>
      </w:pPr>
    </w:lvl>
    <w:lvl w:ilvl="4" w:tplc="48153887" w:tentative="1">
      <w:start w:val="1"/>
      <w:numFmt w:val="lowerLetter"/>
      <w:lvlText w:val="%5."/>
      <w:lvlJc w:val="left"/>
      <w:pPr>
        <w:ind w:left="3600" w:hanging="360"/>
      </w:pPr>
    </w:lvl>
    <w:lvl w:ilvl="5" w:tplc="48153887" w:tentative="1">
      <w:start w:val="1"/>
      <w:numFmt w:val="lowerRoman"/>
      <w:lvlText w:val="%6."/>
      <w:lvlJc w:val="right"/>
      <w:pPr>
        <w:ind w:left="4320" w:hanging="180"/>
      </w:pPr>
    </w:lvl>
    <w:lvl w:ilvl="6" w:tplc="48153887" w:tentative="1">
      <w:start w:val="1"/>
      <w:numFmt w:val="decimal"/>
      <w:lvlText w:val="%7."/>
      <w:lvlJc w:val="left"/>
      <w:pPr>
        <w:ind w:left="5040" w:hanging="360"/>
      </w:pPr>
    </w:lvl>
    <w:lvl w:ilvl="7" w:tplc="48153887" w:tentative="1">
      <w:start w:val="1"/>
      <w:numFmt w:val="lowerLetter"/>
      <w:lvlText w:val="%8."/>
      <w:lvlJc w:val="left"/>
      <w:pPr>
        <w:ind w:left="5760" w:hanging="360"/>
      </w:pPr>
    </w:lvl>
    <w:lvl w:ilvl="8" w:tplc="48153887" w:tentative="1">
      <w:start w:val="1"/>
      <w:numFmt w:val="lowerRoman"/>
      <w:lvlText w:val="%9."/>
      <w:lvlJc w:val="right"/>
      <w:pPr>
        <w:ind w:left="6480" w:hanging="180"/>
      </w:pPr>
    </w:lvl>
  </w:abstractNum>
  <w:abstractNum w:abstractNumId="31251">
    <w:multiLevelType w:val="hybridMultilevel"/>
    <w:lvl w:ilvl="0" w:tplc="370122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251">
    <w:abstractNumId w:val="31251"/>
  </w:num>
  <w:num w:numId="31252">
    <w:abstractNumId w:val="31252"/>
  </w:num>
  <w:num w:numId="31253">
    <w:abstractNumId w:val="31253"/>
  </w:num>
  <w:num w:numId="31254">
    <w:abstractNumId w:val="31254"/>
  </w:num>
  <w:num w:numId="31255">
    <w:abstractNumId w:val="31255"/>
  </w:num>
  <w:num w:numId="31256">
    <w:abstractNumId w:val="31256"/>
  </w:num>
  <w:num w:numId="31257">
    <w:abstractNumId w:val="31257"/>
  </w:num>
  <w:num w:numId="31258">
    <w:abstractNumId w:val="31258"/>
  </w:num>
  <w:num w:numId="31259">
    <w:abstractNumId w:val="312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7633408" Type="http://schemas.openxmlformats.org/officeDocument/2006/relationships/comments" Target="comments.xml"/><Relationship Id="rId581507733" Type="http://schemas.microsoft.com/office/2011/relationships/commentsExtended" Target="commentsExtended.xml"/><Relationship Id="rId56385486" Type="http://schemas.openxmlformats.org/officeDocument/2006/relationships/image" Target="media/imgrId56385486.jpg"/><Relationship Id="rId8556619cc50dd4c3c" Type="http://schemas.openxmlformats.org/officeDocument/2006/relationships/hyperlink" Target="https://iservice.lombardini.it/jsp/Template2/manuale.jsp?id=55&amp;parent=1000" TargetMode="External"/><Relationship Id="rId9154619cc50dd6895" Type="http://schemas.openxmlformats.org/officeDocument/2006/relationships/hyperlink" Target="https://iservice.lombardini.it/jsp/Template2/manuale.jsp?id=195&amp;parent=1000" TargetMode="External"/><Relationship Id="rId7543619cc50e5ed8b" Type="http://schemas.openxmlformats.org/officeDocument/2006/relationships/hyperlink" Target="https://iservice.lombardini.it/jsp/Template2/manuale.jsp?id=203&amp;parent=1000" TargetMode="External"/><Relationship Id="rId9175619cc50f04b93" Type="http://schemas.openxmlformats.org/officeDocument/2006/relationships/hyperlink" Target="https://iservice.lombardini.it/jsp/Template2/manuale.jsp?id=112&amp;parent=1000" TargetMode="External"/><Relationship Id="rId2279619cc50f3e6b9" Type="http://schemas.openxmlformats.org/officeDocument/2006/relationships/hyperlink" Target="https://iservice.lombardini.it/jsp/Template2/manuale.jsp?id=822&amp;parent=1000" TargetMode="External"/><Relationship Id="rId2851619cc50f9b223" Type="http://schemas.openxmlformats.org/officeDocument/2006/relationships/hyperlink" Target="https://iservice.lombardini.it/jsp/Template2/manuale.jsp?id=822&amp;parent=1000" TargetMode="External"/><Relationship Id="rId5077619cc50f9bfc8" Type="http://schemas.openxmlformats.org/officeDocument/2006/relationships/hyperlink" Target="https://iservice.lombardini.it/jsp/Template2/manuale.jsp?id=822&amp;parent=1000" TargetMode="External"/><Relationship Id="rId2765619cc5101de23" Type="http://schemas.openxmlformats.org/officeDocument/2006/relationships/hyperlink" Target="https://www.youtube.com/embed/Ig3XosQ8h0s?rel=0" TargetMode="External"/><Relationship Id="rId9978619cc5111ad47" Type="http://schemas.openxmlformats.org/officeDocument/2006/relationships/hyperlink" Target="https://iservice.lombardini.it/jsp/Template2/manuale.jsp?id=113&amp;parent=1000" TargetMode="External"/><Relationship Id="rId8901619cc512e51e1" Type="http://schemas.openxmlformats.org/officeDocument/2006/relationships/hyperlink" Target="https://www.youtube.com/embed/6-0TbYG2EkY?rel=0" TargetMode="External"/><Relationship Id="rId9129619cc513ed78a" Type="http://schemas.openxmlformats.org/officeDocument/2006/relationships/hyperlink" Target="https://iservice.lombardini.it/jsp/Template2/manuale.jsp?id=171&amp;parent=1000" TargetMode="External"/><Relationship Id="rId4217619cc5140dcd0" Type="http://schemas.openxmlformats.org/officeDocument/2006/relationships/hyperlink" Target="https://iservice.lombardini.it/jsp/Template2/manuale.jsp?id=171&amp;parent=1000" TargetMode="External"/><Relationship Id="rId6167619cc514cef22" Type="http://schemas.openxmlformats.org/officeDocument/2006/relationships/hyperlink" Target="https://iservice.lombardini.it/jsp/Template2/manuale.jsp?id=103&amp;parent=1000" TargetMode="External"/><Relationship Id="rId2743619cc5150f9f3" Type="http://schemas.openxmlformats.org/officeDocument/2006/relationships/hyperlink" Target="https://iservice.lombardini.it/jsp/Template2/manuale.jsp?id=103&amp;parent=1000" TargetMode="External"/><Relationship Id="rId7027619cc5161edd5" Type="http://schemas.openxmlformats.org/officeDocument/2006/relationships/hyperlink" Target="https://iservice.lombardini.it/jsp/Template2/manuale.jsp?id=103&amp;parent=1000" TargetMode="External"/><Relationship Id="rId6790619cc5173c69f" Type="http://schemas.openxmlformats.org/officeDocument/2006/relationships/hyperlink" Target="https://iservice.lombardini.it/jsp/Template2/manuale.jsp?id=55&amp;parent=1000" TargetMode="External"/><Relationship Id="rId2675619cc51786cdb" Type="http://schemas.openxmlformats.org/officeDocument/2006/relationships/hyperlink" Target="https://iservice.lombardini.it/jsp/Template2/manuale.jsp?id=113&amp;parent=1000" TargetMode="External"/><Relationship Id="rId7927619cc517ce91a" Type="http://schemas.openxmlformats.org/officeDocument/2006/relationships/hyperlink" Target="https://iservice.lombardini.it/jsp/Template2/manuale.jsp?id=55&amp;parent=1000" TargetMode="External"/><Relationship Id="rId3558619cc517cecaa" Type="http://schemas.openxmlformats.org/officeDocument/2006/relationships/hyperlink" Target="https://iservice.lombardini.it/jsp/Template2/manuale.jsp?id=102&amp;parent=1000" TargetMode="External"/><Relationship Id="rId5266619cc51810187" Type="http://schemas.openxmlformats.org/officeDocument/2006/relationships/hyperlink" Target="https://iservice.lombardini.it/jsp/Template2/manuale.jsp?id=112&amp;parent=1000" TargetMode="External"/><Relationship Id="rId8552619cc50e0e2e8" Type="http://schemas.openxmlformats.org/officeDocument/2006/relationships/image" Target="media/imgrId8552619cc50e0e2e8.jpg"/><Relationship Id="rId6889619cc50e27619" Type="http://schemas.openxmlformats.org/officeDocument/2006/relationships/image" Target="media/imgrId6889619cc50e27619.jpg"/><Relationship Id="rId1635619cc50e3b823" Type="http://schemas.openxmlformats.org/officeDocument/2006/relationships/image" Target="media/imgrId1635619cc50e3b823.jpg"/><Relationship Id="rId4604619cc50e4c33f" Type="http://schemas.openxmlformats.org/officeDocument/2006/relationships/image" Target="media/imgrId4604619cc50e4c33f.jpg"/><Relationship Id="rId4946619cc50e5e009" Type="http://schemas.openxmlformats.org/officeDocument/2006/relationships/image" Target="media/imgrId4946619cc50e5e009.jpg"/><Relationship Id="rId3391619cc50e739de" Type="http://schemas.openxmlformats.org/officeDocument/2006/relationships/image" Target="media/imgrId3391619cc50e739de.jpg"/><Relationship Id="rId2814619cc50e81edb" Type="http://schemas.openxmlformats.org/officeDocument/2006/relationships/image" Target="media/imgrId2814619cc50e81edb.jpg"/><Relationship Id="rId7809619cc50e9826d" Type="http://schemas.openxmlformats.org/officeDocument/2006/relationships/image" Target="media/imgrId7809619cc50e9826d.png"/><Relationship Id="rId2133619cc50ebbb8e" Type="http://schemas.openxmlformats.org/officeDocument/2006/relationships/image" Target="media/imgrId2133619cc50ebbb8e.jpg"/><Relationship Id="rId1833619cc50ed0fbf" Type="http://schemas.openxmlformats.org/officeDocument/2006/relationships/image" Target="media/imgrId1833619cc50ed0fbf.jpg"/><Relationship Id="rId9563619cc50ee7ceb" Type="http://schemas.openxmlformats.org/officeDocument/2006/relationships/image" Target="media/imgrId9563619cc50ee7ceb.jpg"/><Relationship Id="rId4656619cc50f04821" Type="http://schemas.openxmlformats.org/officeDocument/2006/relationships/image" Target="media/imgrId4656619cc50f04821.jpg"/><Relationship Id="rId2977619cc50f192a0" Type="http://schemas.openxmlformats.org/officeDocument/2006/relationships/image" Target="media/imgrId2977619cc50f192a0.jpg"/><Relationship Id="rId4143619cc50f2d5a9" Type="http://schemas.openxmlformats.org/officeDocument/2006/relationships/image" Target="media/imgrId4143619cc50f2d5a9.jpg"/><Relationship Id="rId8809619cc50f3dc96" Type="http://schemas.openxmlformats.org/officeDocument/2006/relationships/image" Target="media/imgrId8809619cc50f3dc96.jpg"/><Relationship Id="rId9701619cc50f4d816" Type="http://schemas.openxmlformats.org/officeDocument/2006/relationships/image" Target="media/imgrId9701619cc50f4d816.jpg"/><Relationship Id="rId4766619cc50f5fab3" Type="http://schemas.openxmlformats.org/officeDocument/2006/relationships/image" Target="media/imgrId4766619cc50f5fab3.jpg"/><Relationship Id="rId9292619cc50f71188" Type="http://schemas.openxmlformats.org/officeDocument/2006/relationships/image" Target="media/imgrId9292619cc50f71188.jpg"/><Relationship Id="rId9024619cc50f86248" Type="http://schemas.openxmlformats.org/officeDocument/2006/relationships/image" Target="media/imgrId9024619cc50f86248.jpg"/><Relationship Id="rId9547619cc50f99cae" Type="http://schemas.openxmlformats.org/officeDocument/2006/relationships/image" Target="media/imgrId9547619cc50f99cae.jpg"/><Relationship Id="rId8024619cc50faa896" Type="http://schemas.openxmlformats.org/officeDocument/2006/relationships/image" Target="media/imgrId8024619cc50faa896.jpg"/><Relationship Id="rId5894619cc50fbe048" Type="http://schemas.openxmlformats.org/officeDocument/2006/relationships/image" Target="media/imgrId5894619cc50fbe048.jpg"/><Relationship Id="rId4212619cc50fd0834" Type="http://schemas.openxmlformats.org/officeDocument/2006/relationships/image" Target="media/imgrId4212619cc50fd0834.jpg"/><Relationship Id="rId7612619cc50fe405f" Type="http://schemas.openxmlformats.org/officeDocument/2006/relationships/image" Target="media/imgrId7612619cc50fe405f.jpg"/><Relationship Id="rId5250619cc5100acf0" Type="http://schemas.openxmlformats.org/officeDocument/2006/relationships/image" Target="media/imgrId5250619cc5100acf0.jpg"/><Relationship Id="rId1295619cc5101d5a9" Type="http://schemas.openxmlformats.org/officeDocument/2006/relationships/image" Target="media/imgrId1295619cc5101d5a9.jpg"/><Relationship Id="rId7116619cc5103d606" Type="http://schemas.openxmlformats.org/officeDocument/2006/relationships/image" Target="media/imgrId7116619cc5103d606.jpg"/><Relationship Id="rId7856619cc51052e73" Type="http://schemas.openxmlformats.org/officeDocument/2006/relationships/image" Target="media/imgrId7856619cc51052e73.jpg"/><Relationship Id="rId7915619cc5106d966" Type="http://schemas.openxmlformats.org/officeDocument/2006/relationships/image" Target="media/imgrId7915619cc5106d966.jpg"/><Relationship Id="rId1985619cc5108c150" Type="http://schemas.openxmlformats.org/officeDocument/2006/relationships/image" Target="media/imgrId1985619cc5108c150.jpg"/><Relationship Id="rId6126619cc510a7a1f" Type="http://schemas.openxmlformats.org/officeDocument/2006/relationships/image" Target="media/imgrId6126619cc510a7a1f.jpg"/><Relationship Id="rId6736619cc510bc750" Type="http://schemas.openxmlformats.org/officeDocument/2006/relationships/image" Target="media/imgrId6736619cc510bc750.jpg"/><Relationship Id="rId2112619cc510d1a48" Type="http://schemas.openxmlformats.org/officeDocument/2006/relationships/image" Target="media/imgrId2112619cc510d1a48.png"/><Relationship Id="rId2098619cc510ebd46" Type="http://schemas.openxmlformats.org/officeDocument/2006/relationships/image" Target="media/imgrId2098619cc510ebd46.jpg"/><Relationship Id="rId9973619cc5110c2c8" Type="http://schemas.openxmlformats.org/officeDocument/2006/relationships/image" Target="media/imgrId9973619cc5110c2c8.jpg"/><Relationship Id="rId4999619cc5111a8a5" Type="http://schemas.openxmlformats.org/officeDocument/2006/relationships/image" Target="media/imgrId4999619cc5111a8a5.jpg"/><Relationship Id="rId9034619cc5113c4c0" Type="http://schemas.openxmlformats.org/officeDocument/2006/relationships/image" Target="media/imgrId9034619cc5113c4c0.png"/><Relationship Id="rId6860619cc5114e3bd" Type="http://schemas.openxmlformats.org/officeDocument/2006/relationships/image" Target="media/imgrId6860619cc5114e3bd.jpg"/><Relationship Id="rId9843619cc511685a2" Type="http://schemas.openxmlformats.org/officeDocument/2006/relationships/image" Target="media/imgrId9843619cc511685a2.png"/><Relationship Id="rId4842619cc5117af05" Type="http://schemas.openxmlformats.org/officeDocument/2006/relationships/image" Target="media/imgrId4842619cc5117af05.jpg"/><Relationship Id="rId7967619cc5118e2fe" Type="http://schemas.openxmlformats.org/officeDocument/2006/relationships/image" Target="media/imgrId7967619cc5118e2fe.jpg"/><Relationship Id="rId5635619cc5119d77a" Type="http://schemas.openxmlformats.org/officeDocument/2006/relationships/image" Target="media/imgrId5635619cc5119d77a.jpg"/><Relationship Id="rId5470619cc511c0222" Type="http://schemas.openxmlformats.org/officeDocument/2006/relationships/image" Target="media/imgrId5470619cc511c0222.png"/><Relationship Id="rId7856619cc511d91b2" Type="http://schemas.openxmlformats.org/officeDocument/2006/relationships/image" Target="media/imgrId7856619cc511d91b2.png"/><Relationship Id="rId9244619cc511ea2fb" Type="http://schemas.openxmlformats.org/officeDocument/2006/relationships/image" Target="media/imgrId9244619cc511ea2fb.png"/><Relationship Id="rId8957619cc512095c0" Type="http://schemas.openxmlformats.org/officeDocument/2006/relationships/image" Target="media/imgrId8957619cc512095c0.png"/><Relationship Id="rId7162619cc51218eda" Type="http://schemas.openxmlformats.org/officeDocument/2006/relationships/image" Target="media/imgrId7162619cc51218eda.jpg"/><Relationship Id="rId4306619cc512347b5" Type="http://schemas.openxmlformats.org/officeDocument/2006/relationships/image" Target="media/imgrId4306619cc512347b5.png"/><Relationship Id="rId3328619cc51249d3c" Type="http://schemas.openxmlformats.org/officeDocument/2006/relationships/image" Target="media/imgrId3328619cc51249d3c.jpg"/><Relationship Id="rId8865619cc5125cfa6" Type="http://schemas.openxmlformats.org/officeDocument/2006/relationships/image" Target="media/imgrId8865619cc5125cfa6.png"/><Relationship Id="rId8979619cc51278132" Type="http://schemas.openxmlformats.org/officeDocument/2006/relationships/image" Target="media/imgrId8979619cc51278132.jpg"/><Relationship Id="rId8354619cc5128e96e" Type="http://schemas.openxmlformats.org/officeDocument/2006/relationships/image" Target="media/imgrId8354619cc5128e96e.jpg"/><Relationship Id="rId5967619cc512a7ea2" Type="http://schemas.openxmlformats.org/officeDocument/2006/relationships/image" Target="media/imgrId5967619cc512a7ea2.png"/><Relationship Id="rId7745619cc512bbaf4" Type="http://schemas.openxmlformats.org/officeDocument/2006/relationships/image" Target="media/imgrId7745619cc512bbaf4.png"/><Relationship Id="rId9364619cc512d5b8c" Type="http://schemas.openxmlformats.org/officeDocument/2006/relationships/image" Target="media/imgrId9364619cc512d5b8c.jpg"/><Relationship Id="rId2400619cc512e46e3" Type="http://schemas.openxmlformats.org/officeDocument/2006/relationships/image" Target="media/imgrId2400619cc512e46e3.jpg"/><Relationship Id="rId2083619cc51304a62" Type="http://schemas.openxmlformats.org/officeDocument/2006/relationships/image" Target="media/imgrId2083619cc51304a62.jpg"/><Relationship Id="rId2848619cc5131622e" Type="http://schemas.openxmlformats.org/officeDocument/2006/relationships/image" Target="media/imgrId2848619cc5131622e.jpg"/><Relationship Id="rId9716619cc513281f1" Type="http://schemas.openxmlformats.org/officeDocument/2006/relationships/image" Target="media/imgrId9716619cc513281f1.jpg"/><Relationship Id="rId4097619cc51338897" Type="http://schemas.openxmlformats.org/officeDocument/2006/relationships/image" Target="media/imgrId4097619cc51338897.jpg"/><Relationship Id="rId4679619cc5134b036" Type="http://schemas.openxmlformats.org/officeDocument/2006/relationships/image" Target="media/imgrId4679619cc5134b036.jpg"/><Relationship Id="rId6844619cc5135f15f" Type="http://schemas.openxmlformats.org/officeDocument/2006/relationships/image" Target="media/imgrId6844619cc5135f15f.jpg"/><Relationship Id="rId5703619cc513717e3" Type="http://schemas.openxmlformats.org/officeDocument/2006/relationships/image" Target="media/imgrId5703619cc513717e3.jpg"/><Relationship Id="rId5617619cc51383a17" Type="http://schemas.openxmlformats.org/officeDocument/2006/relationships/image" Target="media/imgrId5617619cc51383a17.jpg"/><Relationship Id="rId2531619cc513913a5" Type="http://schemas.openxmlformats.org/officeDocument/2006/relationships/image" Target="media/imgrId2531619cc513913a5.jpg"/><Relationship Id="rId7359619cc513a23d8" Type="http://schemas.openxmlformats.org/officeDocument/2006/relationships/image" Target="media/imgrId7359619cc513a23d8.jpg"/><Relationship Id="rId1109619cc513b351e" Type="http://schemas.openxmlformats.org/officeDocument/2006/relationships/image" Target="media/imgrId1109619cc513b351e.jpg"/><Relationship Id="rId8715619cc513c4c8e" Type="http://schemas.openxmlformats.org/officeDocument/2006/relationships/image" Target="media/imgrId8715619cc513c4c8e.jpg"/><Relationship Id="rId7618619cc513d51ed" Type="http://schemas.openxmlformats.org/officeDocument/2006/relationships/image" Target="media/imgrId7618619cc513d51ed.jpg"/><Relationship Id="rId8257619cc513eb51d" Type="http://schemas.openxmlformats.org/officeDocument/2006/relationships/image" Target="media/imgrId8257619cc513eb51d.jpg"/><Relationship Id="rId1233619cc5140d1a4" Type="http://schemas.openxmlformats.org/officeDocument/2006/relationships/image" Target="media/imgrId1233619cc5140d1a4.jpg"/><Relationship Id="rId7313619cc51420e4f" Type="http://schemas.openxmlformats.org/officeDocument/2006/relationships/image" Target="media/imgrId7313619cc51420e4f.jpg"/><Relationship Id="rId2127619cc5143a6f2" Type="http://schemas.openxmlformats.org/officeDocument/2006/relationships/image" Target="media/imgrId2127619cc5143a6f2.png"/><Relationship Id="rId5284619cc5144dba6" Type="http://schemas.openxmlformats.org/officeDocument/2006/relationships/image" Target="media/imgrId5284619cc5144dba6.png"/><Relationship Id="rId9081619cc51464a18" Type="http://schemas.openxmlformats.org/officeDocument/2006/relationships/image" Target="media/imgrId9081619cc51464a18.png"/><Relationship Id="rId8371619cc5148714d" Type="http://schemas.openxmlformats.org/officeDocument/2006/relationships/image" Target="media/imgrId8371619cc5148714d.png"/><Relationship Id="rId8272619cc51496bee" Type="http://schemas.openxmlformats.org/officeDocument/2006/relationships/image" Target="media/imgrId8272619cc51496bee.jpg"/><Relationship Id="rId8547619cc514ac330" Type="http://schemas.openxmlformats.org/officeDocument/2006/relationships/image" Target="media/imgrId8547619cc514ac330.png"/><Relationship Id="rId3839619cc514bfb75" Type="http://schemas.openxmlformats.org/officeDocument/2006/relationships/image" Target="media/imgrId3839619cc514bfb75.png"/><Relationship Id="rId8394619cc514ce6bf" Type="http://schemas.openxmlformats.org/officeDocument/2006/relationships/image" Target="media/imgrId8394619cc514ce6bf.jpg"/><Relationship Id="rId2581619cc514dfb43" Type="http://schemas.openxmlformats.org/officeDocument/2006/relationships/image" Target="media/imgrId2581619cc514dfb43.jpg"/><Relationship Id="rId1193619cc514f29cc" Type="http://schemas.openxmlformats.org/officeDocument/2006/relationships/image" Target="media/imgrId1193619cc514f29cc.jpg"/><Relationship Id="rId1485619cc5150f6c3" Type="http://schemas.openxmlformats.org/officeDocument/2006/relationships/image" Target="media/imgrId1485619cc5150f6c3.jpg"/><Relationship Id="rId4822619cc5152215a" Type="http://schemas.openxmlformats.org/officeDocument/2006/relationships/image" Target="media/imgrId4822619cc5152215a.jpg"/><Relationship Id="rId9889619cc51534ac7" Type="http://schemas.openxmlformats.org/officeDocument/2006/relationships/image" Target="media/imgrId9889619cc51534ac7.jpg"/><Relationship Id="rId7957619cc5154d8e3" Type="http://schemas.openxmlformats.org/officeDocument/2006/relationships/image" Target="media/imgrId7957619cc5154d8e3.jpg"/><Relationship Id="rId8010619cc5155f1e0" Type="http://schemas.openxmlformats.org/officeDocument/2006/relationships/image" Target="media/imgrId8010619cc5155f1e0.png"/><Relationship Id="rId5799619cc515752bd" Type="http://schemas.openxmlformats.org/officeDocument/2006/relationships/image" Target="media/imgrId5799619cc515752bd.png"/><Relationship Id="rId6460619cc5158cb05" Type="http://schemas.openxmlformats.org/officeDocument/2006/relationships/image" Target="media/imgrId6460619cc5158cb05.png"/><Relationship Id="rId3933619cc515a1fec" Type="http://schemas.openxmlformats.org/officeDocument/2006/relationships/image" Target="media/imgrId3933619cc515a1fec.jpg"/><Relationship Id="rId4163619cc515b5f21" Type="http://schemas.openxmlformats.org/officeDocument/2006/relationships/image" Target="media/imgrId4163619cc515b5f21.jpg"/><Relationship Id="rId8519619cc515c7734" Type="http://schemas.openxmlformats.org/officeDocument/2006/relationships/image" Target="media/imgrId8519619cc515c7734.jpg"/><Relationship Id="rId8045619cc515dac1d" Type="http://schemas.openxmlformats.org/officeDocument/2006/relationships/image" Target="media/imgrId8045619cc515dac1d.png"/><Relationship Id="rId9581619cc515ef919" Type="http://schemas.openxmlformats.org/officeDocument/2006/relationships/image" Target="media/imgrId9581619cc515ef919.jpg"/><Relationship Id="rId7685619cc5160e718" Type="http://schemas.openxmlformats.org/officeDocument/2006/relationships/image" Target="media/imgrId7685619cc5160e718.jpg"/><Relationship Id="rId9369619cc5161ea26" Type="http://schemas.openxmlformats.org/officeDocument/2006/relationships/image" Target="media/imgrId9369619cc5161ea26.jpg"/><Relationship Id="rId8433619cc51633098" Type="http://schemas.openxmlformats.org/officeDocument/2006/relationships/image" Target="media/imgrId8433619cc51633098.jpg"/><Relationship Id="rId3241619cc51656667" Type="http://schemas.openxmlformats.org/officeDocument/2006/relationships/image" Target="media/imgrId3241619cc51656667.png"/><Relationship Id="rId3347619cc51666adf" Type="http://schemas.openxmlformats.org/officeDocument/2006/relationships/image" Target="media/imgrId3347619cc51666adf.png"/><Relationship Id="rId1289619cc5167a7f7" Type="http://schemas.openxmlformats.org/officeDocument/2006/relationships/image" Target="media/imgrId1289619cc5167a7f7.png"/><Relationship Id="rId1848619cc5168ad55" Type="http://schemas.openxmlformats.org/officeDocument/2006/relationships/image" Target="media/imgrId1848619cc5168ad55.png"/><Relationship Id="rId5467619cc5169ba21" Type="http://schemas.openxmlformats.org/officeDocument/2006/relationships/image" Target="media/imgrId5467619cc5169ba21.png"/><Relationship Id="rId2428619cc516b1146" Type="http://schemas.openxmlformats.org/officeDocument/2006/relationships/image" Target="media/imgrId2428619cc516b1146.png"/><Relationship Id="rId5663619cc516c5cc6" Type="http://schemas.openxmlformats.org/officeDocument/2006/relationships/image" Target="media/imgrId5663619cc516c5cc6.jpg"/><Relationship Id="rId3343619cc516dc5ae" Type="http://schemas.openxmlformats.org/officeDocument/2006/relationships/image" Target="media/imgrId3343619cc516dc5ae.jpg"/><Relationship Id="rId5288619cc516ef304" Type="http://schemas.openxmlformats.org/officeDocument/2006/relationships/image" Target="media/imgrId5288619cc516ef304.jpg"/><Relationship Id="rId1173619cc51710822" Type="http://schemas.openxmlformats.org/officeDocument/2006/relationships/image" Target="media/imgrId1173619cc51710822.jpg"/><Relationship Id="rId7117619cc51722e6f" Type="http://schemas.openxmlformats.org/officeDocument/2006/relationships/image" Target="media/imgrId7117619cc51722e6f.jpg"/><Relationship Id="rId2087619cc5173a8ea" Type="http://schemas.openxmlformats.org/officeDocument/2006/relationships/image" Target="media/imgrId2087619cc5173a8ea.jpg"/><Relationship Id="rId2646619cc5175143e" Type="http://schemas.openxmlformats.org/officeDocument/2006/relationships/image" Target="media/imgrId2646619cc5175143e.jpg"/><Relationship Id="rId7963619cc51762d12" Type="http://schemas.openxmlformats.org/officeDocument/2006/relationships/image" Target="media/imgrId7963619cc51762d12.jpg"/><Relationship Id="rId9727619cc51774a07" Type="http://schemas.openxmlformats.org/officeDocument/2006/relationships/image" Target="media/imgrId9727619cc51774a07.jpg"/><Relationship Id="rId7411619cc5178696d" Type="http://schemas.openxmlformats.org/officeDocument/2006/relationships/image" Target="media/imgrId7411619cc5178696d.jpg"/><Relationship Id="rId2964619cc51795cd1" Type="http://schemas.openxmlformats.org/officeDocument/2006/relationships/image" Target="media/imgrId2964619cc51795cd1.jpg"/><Relationship Id="rId6811619cc517a651c" Type="http://schemas.openxmlformats.org/officeDocument/2006/relationships/image" Target="media/imgrId6811619cc517a651c.png"/><Relationship Id="rId7795619cc517ba1fa" Type="http://schemas.openxmlformats.org/officeDocument/2006/relationships/image" Target="media/imgrId7795619cc517ba1fa.png"/><Relationship Id="rId9382619cc517ccc78" Type="http://schemas.openxmlformats.org/officeDocument/2006/relationships/image" Target="media/imgrId9382619cc517ccc78.png"/><Relationship Id="rId4919619cc517e2651" Type="http://schemas.openxmlformats.org/officeDocument/2006/relationships/image" Target="media/imgrId4919619cc517e2651.jpg"/><Relationship Id="rId7386619cc518011e6" Type="http://schemas.openxmlformats.org/officeDocument/2006/relationships/image" Target="media/imgrId7386619cc518011e6.jpg"/><Relationship Id="rId6366619cc5180f604" Type="http://schemas.openxmlformats.org/officeDocument/2006/relationships/image" Target="media/imgrId6366619cc5180f604.jpg"/><Relationship Id="rId4833619cc518221d2" Type="http://schemas.openxmlformats.org/officeDocument/2006/relationships/image" Target="media/imgrId4833619cc518221d2.jpg"/><Relationship Id="rId9148619cc518339a7" Type="http://schemas.openxmlformats.org/officeDocument/2006/relationships/image" Target="media/imgrId9148619cc518339a7.jpg"/><Relationship Id="rId2981619cc51848a99" Type="http://schemas.openxmlformats.org/officeDocument/2006/relationships/image" Target="media/imgrId2981619cc51848a99.jpg"/><Relationship Id="rId4088619cc5185872e" Type="http://schemas.openxmlformats.org/officeDocument/2006/relationships/image" Target="media/imgrId4088619cc5185872e.jpg"/><Relationship Id="rId2985619cc51868e40" Type="http://schemas.openxmlformats.org/officeDocument/2006/relationships/image" Target="media/imgrId2985619cc51868e40.jpg"/><Relationship Id="rId2846619cc5187abf9" Type="http://schemas.openxmlformats.org/officeDocument/2006/relationships/image" Target="media/imgrId2846619cc5187abf9.jpg"/><Relationship Id="rId6583619cc518940e0" Type="http://schemas.openxmlformats.org/officeDocument/2006/relationships/image" Target="media/imgrId6583619cc518940e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385486" Type="http://schemas.openxmlformats.org/officeDocument/2006/relationships/image" Target="media/imgrId563854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385486" Type="http://schemas.openxmlformats.org/officeDocument/2006/relationships/image" Target="media/imgrId563854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385486" Type="http://schemas.openxmlformats.org/officeDocument/2006/relationships/image" Target="media/imgrId563854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385486" Type="http://schemas.openxmlformats.org/officeDocument/2006/relationships/image" Target="media/imgrId563854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385486" Type="http://schemas.openxmlformats.org/officeDocument/2006/relationships/image" Target="media/imgrId563854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385486" Type="http://schemas.openxmlformats.org/officeDocument/2006/relationships/image" Target="media/imgrId563854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