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20226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82168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3285548" w:name="ctxt"/>
    <w:bookmarkEnd w:id="83285548"/>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29068"/>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9068"/>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9087619cc4fe3a50a"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3123619cc4fe3a65e"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9068"/>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906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9068"/>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9068"/>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068"/>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3782619cc4fe3b57f"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9168619cc4fe3b670"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29068"/>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9068"/>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9068"/>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11862048" name="name8081619cc4fe651e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033619cc4fe651d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9068"/>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9068"/>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29068"/>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9911619cc4fe65ab5"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10937402" name="name3789619cc4fe7f48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111619cc4fe7f480"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28769031" name="name2666619cc4fea0cab"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8940619cc4fea0ca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76643310" name="name4836619cc4febb92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599619cc4febb92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38084482" name="name2123619cc4fee7af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448619cc4fee7ae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90400391" name="name6013619cc4ff116f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562619cc4ff116f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89501406" name="name9601619cc4ff361a7"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260619cc4ff361a2"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3749626" name="name5661619cc4ff473f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67619cc4ff473f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088689" name="name7103619cc4ff638e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41619cc4ff638e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1470657" name="name6654619cc4ff74f7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18619cc4ff74f7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0034245" name="name5003619cc4ffae51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31619cc4ffae51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40511535" name="name7056619cc4ffc94ba"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407619cc4ffc94b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97868391" name="name2852619cc50001294"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209619cc5000128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42481983" name="name6335619cc5001f05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798619cc5001f04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82388409" name="name1730619cc5003f5b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906619cc5003f5a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9166619cc5003fb1a"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78067298" name="name8459619cc5006d07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827619cc5006d06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33650000" name="name8978619cc5008803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916619cc5008803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9979312" name="name4737619cc500b165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380619cc500b165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069">
    <w:multiLevelType w:val="hybridMultilevel"/>
    <w:lvl w:ilvl="0" w:tplc="64257861">
      <w:start w:val="1"/>
      <w:numFmt w:val="decimal"/>
      <w:lvlText w:val="%1."/>
      <w:lvlJc w:val="left"/>
      <w:pPr>
        <w:ind w:left="720" w:hanging="360"/>
      </w:pPr>
    </w:lvl>
    <w:lvl w:ilvl="1" w:tplc="64257861" w:tentative="1">
      <w:start w:val="1"/>
      <w:numFmt w:val="lowerLetter"/>
      <w:lvlText w:val="%2."/>
      <w:lvlJc w:val="left"/>
      <w:pPr>
        <w:ind w:left="1440" w:hanging="360"/>
      </w:pPr>
    </w:lvl>
    <w:lvl w:ilvl="2" w:tplc="64257861" w:tentative="1">
      <w:start w:val="1"/>
      <w:numFmt w:val="lowerRoman"/>
      <w:lvlText w:val="%3."/>
      <w:lvlJc w:val="right"/>
      <w:pPr>
        <w:ind w:left="2160" w:hanging="180"/>
      </w:pPr>
    </w:lvl>
    <w:lvl w:ilvl="3" w:tplc="64257861" w:tentative="1">
      <w:start w:val="1"/>
      <w:numFmt w:val="decimal"/>
      <w:lvlText w:val="%4."/>
      <w:lvlJc w:val="left"/>
      <w:pPr>
        <w:ind w:left="2880" w:hanging="360"/>
      </w:pPr>
    </w:lvl>
    <w:lvl w:ilvl="4" w:tplc="64257861" w:tentative="1">
      <w:start w:val="1"/>
      <w:numFmt w:val="lowerLetter"/>
      <w:lvlText w:val="%5."/>
      <w:lvlJc w:val="left"/>
      <w:pPr>
        <w:ind w:left="3600" w:hanging="360"/>
      </w:pPr>
    </w:lvl>
    <w:lvl w:ilvl="5" w:tplc="64257861" w:tentative="1">
      <w:start w:val="1"/>
      <w:numFmt w:val="lowerRoman"/>
      <w:lvlText w:val="%6."/>
      <w:lvlJc w:val="right"/>
      <w:pPr>
        <w:ind w:left="4320" w:hanging="180"/>
      </w:pPr>
    </w:lvl>
    <w:lvl w:ilvl="6" w:tplc="64257861" w:tentative="1">
      <w:start w:val="1"/>
      <w:numFmt w:val="decimal"/>
      <w:lvlText w:val="%7."/>
      <w:lvlJc w:val="left"/>
      <w:pPr>
        <w:ind w:left="5040" w:hanging="360"/>
      </w:pPr>
    </w:lvl>
    <w:lvl w:ilvl="7" w:tplc="64257861" w:tentative="1">
      <w:start w:val="1"/>
      <w:numFmt w:val="lowerLetter"/>
      <w:lvlText w:val="%8."/>
      <w:lvlJc w:val="left"/>
      <w:pPr>
        <w:ind w:left="5760" w:hanging="360"/>
      </w:pPr>
    </w:lvl>
    <w:lvl w:ilvl="8" w:tplc="64257861" w:tentative="1">
      <w:start w:val="1"/>
      <w:numFmt w:val="lowerRoman"/>
      <w:lvlText w:val="%9."/>
      <w:lvlJc w:val="right"/>
      <w:pPr>
        <w:ind w:left="6480" w:hanging="180"/>
      </w:pPr>
    </w:lvl>
  </w:abstractNum>
  <w:abstractNum w:abstractNumId="29068">
    <w:multiLevelType w:val="hybridMultilevel"/>
    <w:lvl w:ilvl="0" w:tplc="980726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068">
    <w:abstractNumId w:val="29068"/>
  </w:num>
  <w:num w:numId="29069">
    <w:abstractNumId w:val="290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9580235" Type="http://schemas.openxmlformats.org/officeDocument/2006/relationships/comments" Target="comments.xml"/><Relationship Id="rId436111006" Type="http://schemas.microsoft.com/office/2011/relationships/commentsExtended" Target="commentsExtended.xml"/><Relationship Id="rId51821683" Type="http://schemas.openxmlformats.org/officeDocument/2006/relationships/image" Target="media/imgrId51821683.jpg"/><Relationship Id="rId9087619cc4fe3a50a" Type="http://schemas.openxmlformats.org/officeDocument/2006/relationships/hyperlink" Target="https://iservice.lombardini.it/jsp/Template2/manuale.jsp?id=96&amp;parent=1000" TargetMode="External"/><Relationship Id="rId3123619cc4fe3a65e" Type="http://schemas.openxmlformats.org/officeDocument/2006/relationships/hyperlink" Target="https://iservice.lombardini.it/jsp/Template2/manuale.jsp?id=97&amp;parent=1000" TargetMode="External"/><Relationship Id="rId3782619cc4fe3b57f" Type="http://schemas.openxmlformats.org/officeDocument/2006/relationships/hyperlink" Target="https://iservice.lombardini.it/jsp/Template2/manuale.jsp?id=193&amp;parent=1000" TargetMode="External"/><Relationship Id="rId9168619cc4fe3b670" Type="http://schemas.openxmlformats.org/officeDocument/2006/relationships/hyperlink" Target="https://iservice.lombardini.it/jsp/Template2/manuale.jsp?id=193&amp;parent=1000" TargetMode="External"/><Relationship Id="rId9911619cc4fe65ab5" Type="http://schemas.openxmlformats.org/officeDocument/2006/relationships/hyperlink" Target="https://iservice.lombardini.it/jsp/Template2/manuale.jsp?id=114&amp;parent=1000" TargetMode="External"/><Relationship Id="rId9166619cc5003fb1a" Type="http://schemas.openxmlformats.org/officeDocument/2006/relationships/hyperlink" Target="https://iservice.lombardini.it/jsp/Template2/manuale.jsp?id=176&amp;parent=1000" TargetMode="External"/><Relationship Id="rId6033619cc4fe651de" Type="http://schemas.openxmlformats.org/officeDocument/2006/relationships/image" Target="media/imgrId6033619cc4fe651de.gif"/><Relationship Id="rId3111619cc4fe7f480" Type="http://schemas.openxmlformats.org/officeDocument/2006/relationships/image" Target="media/imgrId3111619cc4fe7f480.jpg"/><Relationship Id="rId8940619cc4fea0ca5" Type="http://schemas.openxmlformats.org/officeDocument/2006/relationships/image" Target="media/imgrId8940619cc4fea0ca5.jpg"/><Relationship Id="rId2599619cc4febb921" Type="http://schemas.openxmlformats.org/officeDocument/2006/relationships/image" Target="media/imgrId2599619cc4febb921.jpg"/><Relationship Id="rId4448619cc4fee7aec" Type="http://schemas.openxmlformats.org/officeDocument/2006/relationships/image" Target="media/imgrId4448619cc4fee7aec.jpg"/><Relationship Id="rId7562619cc4ff116f4" Type="http://schemas.openxmlformats.org/officeDocument/2006/relationships/image" Target="media/imgrId7562619cc4ff116f4.jpg"/><Relationship Id="rId4260619cc4ff361a2" Type="http://schemas.openxmlformats.org/officeDocument/2006/relationships/image" Target="media/imgrId4260619cc4ff361a2.jpg"/><Relationship Id="rId9767619cc4ff473f6" Type="http://schemas.openxmlformats.org/officeDocument/2006/relationships/image" Target="media/imgrId9767619cc4ff473f6.gif"/><Relationship Id="rId9741619cc4ff638e2" Type="http://schemas.openxmlformats.org/officeDocument/2006/relationships/image" Target="media/imgrId9741619cc4ff638e2.gif"/><Relationship Id="rId6818619cc4ff74f71" Type="http://schemas.openxmlformats.org/officeDocument/2006/relationships/image" Target="media/imgrId6818619cc4ff74f71.gif"/><Relationship Id="rId2631619cc4ffae511" Type="http://schemas.openxmlformats.org/officeDocument/2006/relationships/image" Target="media/imgrId2631619cc4ffae511.gif"/><Relationship Id="rId1407619cc4ffc94b6" Type="http://schemas.openxmlformats.org/officeDocument/2006/relationships/image" Target="media/imgrId1407619cc4ffc94b6.jpg"/><Relationship Id="rId1209619cc5000128f" Type="http://schemas.openxmlformats.org/officeDocument/2006/relationships/image" Target="media/imgrId1209619cc5000128f.jpg"/><Relationship Id="rId6798619cc5001f04f" Type="http://schemas.openxmlformats.org/officeDocument/2006/relationships/image" Target="media/imgrId6798619cc5001f04f.png"/><Relationship Id="rId1906619cc5003f5ab" Type="http://schemas.openxmlformats.org/officeDocument/2006/relationships/image" Target="media/imgrId1906619cc5003f5ab.png"/><Relationship Id="rId4827619cc5006d06f" Type="http://schemas.openxmlformats.org/officeDocument/2006/relationships/image" Target="media/imgrId4827619cc5006d06f.png"/><Relationship Id="rId3916619cc50088030" Type="http://schemas.openxmlformats.org/officeDocument/2006/relationships/image" Target="media/imgrId3916619cc50088030.png"/><Relationship Id="rId8380619cc500b165b" Type="http://schemas.openxmlformats.org/officeDocument/2006/relationships/image" Target="media/imgrId8380619cc500b165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1821683" Type="http://schemas.openxmlformats.org/officeDocument/2006/relationships/image" Target="media/imgrId518216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1821683" Type="http://schemas.openxmlformats.org/officeDocument/2006/relationships/image" Target="media/imgrId518216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1821683" Type="http://schemas.openxmlformats.org/officeDocument/2006/relationships/image" Target="media/imgrId518216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1821683" Type="http://schemas.openxmlformats.org/officeDocument/2006/relationships/image" Target="media/imgrId518216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1821683" Type="http://schemas.openxmlformats.org/officeDocument/2006/relationships/image" Target="media/imgrId518216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1821683" Type="http://schemas.openxmlformats.org/officeDocument/2006/relationships/image" Target="media/imgrId518216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