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012086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83731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1221543" w:name="ctxt"/>
    <w:bookmarkEnd w:id="21221543"/>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1828619cc4e5be5d9"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Vedere </w:t>
            </w:r>
            <w:hyperlink r:id="rId5698619cc4e5bf67d"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motore (mm)</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49757227" name="name9074619cc4e5f0809"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934619cc4e5f080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76978620" name="name5781619cc4e614783"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9672619cc4e61477c"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7310" name="name6175619cc4e626ae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73619cc4e626a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76613" name="name8057619cc4e6388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98619cc4e6387f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4134"/>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4134"/>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4134"/>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4134"/>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4134"/>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2080" name="name5493619cc4e64cb5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01619cc4e64cb5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134"/>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4134"/>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4134"/>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2965619cc4e64d5fa"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24134"/>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4134"/>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4134"/>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4134"/>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4134"/>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71323" name="name8043619cc4e662f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10619cc4e662f9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134"/>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4134"/>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046618" name="name8992619cc4e672a1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38619cc4e6729f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134"/>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4134"/>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24134"/>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24134"/>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24134"/>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4134"/>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4134"/>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4134"/>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24134"/>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4134"/>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4207788" name="name9555619cc4e686b5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91619cc4e686b5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gravose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normale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textDirection w:val="lrTb"/>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82794" name="name6867619cc4e6acb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70619cc4e6acb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80055454" name="name9377619cc4e6c04c4"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821619cc4e6c04bf"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68600113" name="name4083619cc4e6d9a42"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127619cc4e6d9a3e"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40523" name="name6632619cc4e6e92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90619cc4e6e92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9458619cc4e6e9913" w:history="1">
              <w:r>
                <w:rPr>
                  <w:rStyle w:val="DefaultParagraphFontPHPDOCX"/>
                  <w:b/>
                  <w:bCs/>
                  <w:color w:val="0000FF"/>
                  <w:position w:val="-2"/>
                  <w:sz w:val="20"/>
                  <w:szCs w:val="20"/>
                  <w:u w:val="none"/>
                </w:rPr>
                <w:t xml:space="preserve">Par. 2.17.1</w:t>
              </w:r>
            </w:hyperlink>
          </w:p>
          <w:p>
            <w:pPr>
              <w:numPr>
                <w:ilvl w:val="0"/>
                <w:numId w:val="24134"/>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413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413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413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413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351530" name="name4143619cc4e70a51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188619cc4e70a5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0414312" name="name2192619cc4e71f3c7"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458619cc4e71f3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95798" name="name1840619cc4e7315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06619cc4e7315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413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1531619cc4e732592"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25545676" name="name4711619cc4e745d51"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608619cc4e745d4b"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11838" name="name4360619cc4e75ad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68619cc4e75ad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413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413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136736" name="name7685619cc4e770d0f"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876619cc4e770d08"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11871807" name="name9166619cc4e78d6f6"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410619cc4e78d6c4"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4136"/>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4136"/>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4136"/>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4136"/>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4136"/>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977254" name="name1290619cc4e7a2360"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612619cc4e7a23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8475619cc4e7a367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5279619cc4e7a41c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71094" name="name5489619cc4e7b1e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44619cc4e7b1e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7226985" name="name8590619cc4e7c78fa"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509619cc4e7c78f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7189971" name="name3969619cc4e7da9e1"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895619cc4e7da9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8737661" name="name8778619cc4e7ec312"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848619cc4e7ec30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72895444" name="name3944619cc4e81296d"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8211619cc4e812957"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7956420" name="name3375619cc4e8277e0"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436619cc4e8277d8"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687619cc4e82882b"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6375734" name="name3056619cc4e84bd6b"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038619cc4e84bd67"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69188298" name="name6659619cc4e86583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836619cc4e86582e"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86156192" name="name3640619cc4e8870b5"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592619cc4e8870af"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13188378" name="name4515619cc4e8a6cb2"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739619cc4e8a6cad"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54545151" name="name5236619cc4e8c9377"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690619cc4e8c9344"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5968259" name="name6497619cc4e8e1e31"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2232619cc4e8e1e1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8735334" name="name5087619cc4e90b088"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300619cc4e90b08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77109216" name="name3171619cc4e923771"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738619cc4e92376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5195041" name="name1994619cc4e93d177"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913619cc4e93d17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99665" name="name2882619cc4e94f9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60619cc4e94f9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Consultare il </w:t>
            </w:r>
            <w:hyperlink r:id="rId3373619cc4e94fc7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45548800" name="name3457619cc4e96fe1f"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360619cc4e96fe19"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82342" name="name4526619cc4e9832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57619cc4e9832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51628410" name="name6492619cc4e99ee3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944619cc4e99ee36"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18238236" name="name6144619cc4e9b3c1e"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8160619cc4e9b3c12"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6940542" name="name3460619cc4e9c7a8e"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2060619cc4e9c7a87"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73926" name="name9858619cc4e9dad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53619cc4e9dad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4134"/>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4134"/>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30073122" name="name1134619cc4ea0bfb7"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203619cc4ea0bfb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54852464" name="name6177619cc4ea2545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287619cc4ea2545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82731453" name="name3458619cc4ea35f3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791619cc4ea35f3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41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6"/>
                    </w:rPr>
                    <w:drawing>
                      <wp:inline distT="0" distB="0" distL="0" distR="0">
                        <wp:extent cx="1065600" cy="532800"/>
                        <wp:effectExtent b="0" l="0" r="0" t="0"/>
                        <wp:docPr id="43749019" name="name5975619cc4ea495e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905619cc4ea495e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19265" name="name7074619cc4ea5ac9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71619cc4ea5ac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72860178" name="name7611619cc4ea7a6ac"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100619cc4ea7a6a6"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927098" name="name8627619cc4ea916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63619cc4ea916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72803227" name="name5406619cc4eaa49c8"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413619cc4eaa49c2"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17958" name="name9977619cc4eabf8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34619cc4eabf8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4134"/>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4134"/>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37519725" name="name5985619cc4ead3723"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391619cc4ead371d"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4134"/>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4134"/>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51668405" name="name5068619cc4eaf1e56"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208619cc4eaf1e46"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60533751" name="name1888619cc4eb14f4e"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022619cc4eb14f45"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8298988" name="name3055619cc4eb364cf"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264619cc4eb364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90213268" name="name8270619cc4eb4616b"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673619cc4eb461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308619cc4eb46881"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65897153" name="name4885619cc4eb5e1a3"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013619cc4eb5e18d"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9808118" name="name4628619cc4eb7127b"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131619cc4eb7127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4864938" name="name3701619cc4eb81895"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537619cc4eb818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50212307" name="name4626619cc4eb94fbf"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707619cc4eb94fb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9347327" name="name5998619cc4eba5298"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542619cc4eba52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9206894" name="name6657619cc4ebb8b35"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849619cc4ebb8b3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55194" name="name5239619cc4ebce62b"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797619cc4ebce6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1393605" name="name9877619cc4ebdf341"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911619cc4ebdf33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9857170" name="name5824619cc4ebf2d80"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365619cc4ebf2d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98729393" name="name7737619cc4ec11d48"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239619cc4ec11d4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784416" name="name8904619cc4ec2200a"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545619cc4ec2200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9424094" name="name7782619cc4ec34bfa"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287619cc4ec34bf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4257297" name="name2410619cc4ec4552f"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098619cc4ec4552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0784609" name="name5226619cc4ec561e1"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004619cc4ec561d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5207619cc4ec586ad"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4365693" name="name4340619cc4ec6a527"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880619cc4ec6a52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8933619cc4ec6b37d"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168172" name="name8626619cc4ec7abc5"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8945619cc4ec7ab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5289039" name="name3173619cc4ec922aa"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171619cc4ec92292"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1027543" name="name7299619cc4eca53ff"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7948619cc4eca53f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5843981" name="name1295619cc4ecbd6d0"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3937619cc4ecbd6c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082155" name="name4728619cc4ecd74f8"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946619cc4ecd749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160909" name="name9764619cc4ece81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43619cc4ece81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4729957" name="name5740619cc4ed0675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095619cc4ed0674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1411440" name="name1681619cc4ed19bb6"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974619cc4ed19bb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121447" name="name9024619cc4ed295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90619cc4ed295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Consultare il </w:t>
            </w:r>
            <w:hyperlink r:id="rId8779619cc4ed29d09"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18346844" name="name3895619cc4ed3df3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996619cc4ed3df3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9944624" name="name5001619cc4ed51c66"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702619cc4ed51c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47295" name="name1570619cc4ed63d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29619cc4ed63d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Consultare il </w:t>
            </w:r>
            <w:hyperlink r:id="rId6048619cc4ed64150"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5902461" name="name1513619cc4ed7565b"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142619cc4ed756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497575" name="name3121619cc4ed8ce39"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788619cc4ed8ce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998311" name="name1839619cc4eda6e69"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5355619cc4eda6e6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69217934" name="name5715619cc4edbe92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067619cc4edbe92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9008955" name="name9570619cc4edd617f"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632619cc4edd616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1631211" name="name9841619cc4edefc87"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2216619cc4edefc8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615251" name="name4563619cc4ee0c077"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445619cc4ee0c0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961582" name="name7769619cc4ee1fc21"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056619cc4ee1fc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39610616" name="name1440619cc4ee34f89"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669619cc4ee34f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4558656" name="name5534619cc4ee49034"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738619cc4ee4902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732999" name="name7587619cc4ee5dbdd"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5417619cc4ee5dbd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Potenza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732719" name="name6666619cc4ee7045f"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410619cc4ee7045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77272" name="name1602619cc4ee847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16619cc4ee847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Consultare il </w:t>
            </w:r>
            <w:hyperlink r:id="rId3512619cc4ee84cdc"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343731" name="name2626619cc4ee9a44c"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081619cc4ee9a4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2169064" name="name8398619cc4eeb6a25"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614619cc4eeb6a2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66953738" name="name6625619cc4eecc49f"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487619cc4eecc496"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21728363" name="name4572619cc4eee0eaf"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460619cc4eee0eaa"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74946745" name="name1860619cc4eef2753"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456619cc4eef274e"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60342037" name="name4463619cc4ef10a2c"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237619cc4ef10a28"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3704707" name="name6551619cc4ef2488f"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359619cc4ef2488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33436029" name="name6709619cc4ef3489d"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873619cc4ef34897"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46047614" name="name3261619cc4ef4d5a0"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960619cc4ef4d59b"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6259839" name="name2936619cc4ef61f6a"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506619cc4ef61f4f"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12815586" name="name2193619cc4ef786e8"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198619cc4ef786e4"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44047449" name="name2252619cc4ef8e626"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287619cc4ef8e62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44808785" name="name1189619cc4efa187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352619cc4efa186c"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4137"/>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9361619cc4efa33c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4137"/>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8060194" name="name6853619cc4efb7a6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641619cc4efb7a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843918" name="name3052619cc4efcda6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173619cc4efcda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8325134" name="name1749619cc4efddb9a"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251619cc4efddb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44359" name="name4137619cc4efede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36619cc4efede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Consultare il </w:t>
            </w:r>
            <w:hyperlink r:id="rId7034619cc4efee59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58203279" name="name3034619cc4f00dfbb"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270619cc4f00dfa6"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1962740" name="name4202619cc4f01fd6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792619cc4f01fd6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applicare forze sul cavo o sulla curva in metallo</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3792301" name="name8675619cc4f0375e8"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893619cc4f0375e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484105" name="name5755619cc4f04b441"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226619cc4f04b43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Cosa fare:</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6538619cc4f04e223"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4053619cc4f04e5c2"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4134"/>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Cosa non fare</w:t>
            </w:r>
          </w:p>
          <w:p>
            <w:pPr>
              <w:numPr>
                <w:ilvl w:val="0"/>
                <w:numId w:val="24134"/>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4134"/>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4134"/>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4134"/>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4134"/>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4134"/>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4138"/>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4138"/>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4138"/>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4138"/>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4138"/>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867836" name="name1289619cc4f065eb5"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330619cc4f065e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0193373" name="name1950619cc4f0754a1"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080619cc4f0754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74117" name="name2809619cc4f085e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57619cc4f085e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8590619cc4f086ced"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8910171" name="name3847619cc4f099fb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414619cc4f099fb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24139"/>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4139"/>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5734837" name="name6930619cc4f0af8e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056619cc4f0af8e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24140"/>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4140"/>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4140"/>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9224615" name="name8792619cc4f0c360b"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535619cc4f0c36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4141"/>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8236676" name="name4972619cc4f0d78e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173619cc4f0d78e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4142"/>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998894" name="name9939619cc4f0eb0a5"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428619cc4f0eb0a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5694" name="name3457619cc4f108a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83619cc4f108a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4134"/>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85504586" name="name8648619cc4f124f4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705619cc4f124f48"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142">
    <w:multiLevelType w:val="hybridMultilevel"/>
    <w:lvl w:ilvl="0" w:tplc="32922860">
      <w:start w:val="1"/>
      <w:numFmt w:val="decimal"/>
      <w:lvlText w:val="%1."/>
      <w:lvlJc w:val="left"/>
      <w:pPr>
        <w:ind w:left="720" w:hanging="360"/>
      </w:pPr>
    </w:lvl>
    <w:lvl w:ilvl="1" w:tplc="32922860" w:tentative="1">
      <w:start w:val="1"/>
      <w:numFmt w:val="lowerLetter"/>
      <w:lvlText w:val="%2."/>
      <w:lvlJc w:val="left"/>
      <w:pPr>
        <w:ind w:left="1440" w:hanging="360"/>
      </w:pPr>
    </w:lvl>
    <w:lvl w:ilvl="2" w:tplc="32922860" w:tentative="1">
      <w:start w:val="1"/>
      <w:numFmt w:val="lowerRoman"/>
      <w:lvlText w:val="%3."/>
      <w:lvlJc w:val="right"/>
      <w:pPr>
        <w:ind w:left="2160" w:hanging="180"/>
      </w:pPr>
    </w:lvl>
    <w:lvl w:ilvl="3" w:tplc="32922860" w:tentative="1">
      <w:start w:val="1"/>
      <w:numFmt w:val="decimal"/>
      <w:lvlText w:val="%4."/>
      <w:lvlJc w:val="left"/>
      <w:pPr>
        <w:ind w:left="2880" w:hanging="360"/>
      </w:pPr>
    </w:lvl>
    <w:lvl w:ilvl="4" w:tplc="32922860" w:tentative="1">
      <w:start w:val="1"/>
      <w:numFmt w:val="lowerLetter"/>
      <w:lvlText w:val="%5."/>
      <w:lvlJc w:val="left"/>
      <w:pPr>
        <w:ind w:left="3600" w:hanging="360"/>
      </w:pPr>
    </w:lvl>
    <w:lvl w:ilvl="5" w:tplc="32922860" w:tentative="1">
      <w:start w:val="1"/>
      <w:numFmt w:val="lowerRoman"/>
      <w:lvlText w:val="%6."/>
      <w:lvlJc w:val="right"/>
      <w:pPr>
        <w:ind w:left="4320" w:hanging="180"/>
      </w:pPr>
    </w:lvl>
    <w:lvl w:ilvl="6" w:tplc="32922860" w:tentative="1">
      <w:start w:val="1"/>
      <w:numFmt w:val="decimal"/>
      <w:lvlText w:val="%7."/>
      <w:lvlJc w:val="left"/>
      <w:pPr>
        <w:ind w:left="5040" w:hanging="360"/>
      </w:pPr>
    </w:lvl>
    <w:lvl w:ilvl="7" w:tplc="32922860" w:tentative="1">
      <w:start w:val="1"/>
      <w:numFmt w:val="lowerLetter"/>
      <w:lvlText w:val="%8."/>
      <w:lvlJc w:val="left"/>
      <w:pPr>
        <w:ind w:left="5760" w:hanging="360"/>
      </w:pPr>
    </w:lvl>
    <w:lvl w:ilvl="8" w:tplc="32922860" w:tentative="1">
      <w:start w:val="1"/>
      <w:numFmt w:val="lowerRoman"/>
      <w:lvlText w:val="%9."/>
      <w:lvlJc w:val="right"/>
      <w:pPr>
        <w:ind w:left="6480" w:hanging="180"/>
      </w:pPr>
    </w:lvl>
  </w:abstractNum>
  <w:abstractNum w:abstractNumId="24141">
    <w:multiLevelType w:val="hybridMultilevel"/>
    <w:lvl w:ilvl="0" w:tplc="69004806">
      <w:start w:val="1"/>
      <w:numFmt w:val="decimal"/>
      <w:lvlText w:val="%1."/>
      <w:lvlJc w:val="left"/>
      <w:pPr>
        <w:ind w:left="720" w:hanging="360"/>
      </w:pPr>
    </w:lvl>
    <w:lvl w:ilvl="1" w:tplc="69004806" w:tentative="1">
      <w:start w:val="1"/>
      <w:numFmt w:val="lowerLetter"/>
      <w:lvlText w:val="%2."/>
      <w:lvlJc w:val="left"/>
      <w:pPr>
        <w:ind w:left="1440" w:hanging="360"/>
      </w:pPr>
    </w:lvl>
    <w:lvl w:ilvl="2" w:tplc="69004806" w:tentative="1">
      <w:start w:val="1"/>
      <w:numFmt w:val="lowerRoman"/>
      <w:lvlText w:val="%3."/>
      <w:lvlJc w:val="right"/>
      <w:pPr>
        <w:ind w:left="2160" w:hanging="180"/>
      </w:pPr>
    </w:lvl>
    <w:lvl w:ilvl="3" w:tplc="69004806" w:tentative="1">
      <w:start w:val="1"/>
      <w:numFmt w:val="decimal"/>
      <w:lvlText w:val="%4."/>
      <w:lvlJc w:val="left"/>
      <w:pPr>
        <w:ind w:left="2880" w:hanging="360"/>
      </w:pPr>
    </w:lvl>
    <w:lvl w:ilvl="4" w:tplc="69004806" w:tentative="1">
      <w:start w:val="1"/>
      <w:numFmt w:val="lowerLetter"/>
      <w:lvlText w:val="%5."/>
      <w:lvlJc w:val="left"/>
      <w:pPr>
        <w:ind w:left="3600" w:hanging="360"/>
      </w:pPr>
    </w:lvl>
    <w:lvl w:ilvl="5" w:tplc="69004806" w:tentative="1">
      <w:start w:val="1"/>
      <w:numFmt w:val="lowerRoman"/>
      <w:lvlText w:val="%6."/>
      <w:lvlJc w:val="right"/>
      <w:pPr>
        <w:ind w:left="4320" w:hanging="180"/>
      </w:pPr>
    </w:lvl>
    <w:lvl w:ilvl="6" w:tplc="69004806" w:tentative="1">
      <w:start w:val="1"/>
      <w:numFmt w:val="decimal"/>
      <w:lvlText w:val="%7."/>
      <w:lvlJc w:val="left"/>
      <w:pPr>
        <w:ind w:left="5040" w:hanging="360"/>
      </w:pPr>
    </w:lvl>
    <w:lvl w:ilvl="7" w:tplc="69004806" w:tentative="1">
      <w:start w:val="1"/>
      <w:numFmt w:val="lowerLetter"/>
      <w:lvlText w:val="%8."/>
      <w:lvlJc w:val="left"/>
      <w:pPr>
        <w:ind w:left="5760" w:hanging="360"/>
      </w:pPr>
    </w:lvl>
    <w:lvl w:ilvl="8" w:tplc="69004806" w:tentative="1">
      <w:start w:val="1"/>
      <w:numFmt w:val="lowerRoman"/>
      <w:lvlText w:val="%9."/>
      <w:lvlJc w:val="right"/>
      <w:pPr>
        <w:ind w:left="6480" w:hanging="180"/>
      </w:pPr>
    </w:lvl>
  </w:abstractNum>
  <w:abstractNum w:abstractNumId="24140">
    <w:multiLevelType w:val="hybridMultilevel"/>
    <w:lvl w:ilvl="0" w:tplc="73243108">
      <w:start w:val="1"/>
      <w:numFmt w:val="decimal"/>
      <w:lvlText w:val="%1."/>
      <w:lvlJc w:val="left"/>
      <w:pPr>
        <w:ind w:left="720" w:hanging="360"/>
      </w:pPr>
    </w:lvl>
    <w:lvl w:ilvl="1" w:tplc="73243108" w:tentative="1">
      <w:start w:val="1"/>
      <w:numFmt w:val="lowerLetter"/>
      <w:lvlText w:val="%2."/>
      <w:lvlJc w:val="left"/>
      <w:pPr>
        <w:ind w:left="1440" w:hanging="360"/>
      </w:pPr>
    </w:lvl>
    <w:lvl w:ilvl="2" w:tplc="73243108" w:tentative="1">
      <w:start w:val="1"/>
      <w:numFmt w:val="lowerRoman"/>
      <w:lvlText w:val="%3."/>
      <w:lvlJc w:val="right"/>
      <w:pPr>
        <w:ind w:left="2160" w:hanging="180"/>
      </w:pPr>
    </w:lvl>
    <w:lvl w:ilvl="3" w:tplc="73243108" w:tentative="1">
      <w:start w:val="1"/>
      <w:numFmt w:val="decimal"/>
      <w:lvlText w:val="%4."/>
      <w:lvlJc w:val="left"/>
      <w:pPr>
        <w:ind w:left="2880" w:hanging="360"/>
      </w:pPr>
    </w:lvl>
    <w:lvl w:ilvl="4" w:tplc="73243108" w:tentative="1">
      <w:start w:val="1"/>
      <w:numFmt w:val="lowerLetter"/>
      <w:lvlText w:val="%5."/>
      <w:lvlJc w:val="left"/>
      <w:pPr>
        <w:ind w:left="3600" w:hanging="360"/>
      </w:pPr>
    </w:lvl>
    <w:lvl w:ilvl="5" w:tplc="73243108" w:tentative="1">
      <w:start w:val="1"/>
      <w:numFmt w:val="lowerRoman"/>
      <w:lvlText w:val="%6."/>
      <w:lvlJc w:val="right"/>
      <w:pPr>
        <w:ind w:left="4320" w:hanging="180"/>
      </w:pPr>
    </w:lvl>
    <w:lvl w:ilvl="6" w:tplc="73243108" w:tentative="1">
      <w:start w:val="1"/>
      <w:numFmt w:val="decimal"/>
      <w:lvlText w:val="%7."/>
      <w:lvlJc w:val="left"/>
      <w:pPr>
        <w:ind w:left="5040" w:hanging="360"/>
      </w:pPr>
    </w:lvl>
    <w:lvl w:ilvl="7" w:tplc="73243108" w:tentative="1">
      <w:start w:val="1"/>
      <w:numFmt w:val="lowerLetter"/>
      <w:lvlText w:val="%8."/>
      <w:lvlJc w:val="left"/>
      <w:pPr>
        <w:ind w:left="5760" w:hanging="360"/>
      </w:pPr>
    </w:lvl>
    <w:lvl w:ilvl="8" w:tplc="73243108" w:tentative="1">
      <w:start w:val="1"/>
      <w:numFmt w:val="lowerRoman"/>
      <w:lvlText w:val="%9."/>
      <w:lvlJc w:val="right"/>
      <w:pPr>
        <w:ind w:left="6480" w:hanging="180"/>
      </w:pPr>
    </w:lvl>
  </w:abstractNum>
  <w:abstractNum w:abstractNumId="24139">
    <w:multiLevelType w:val="hybridMultilevel"/>
    <w:lvl w:ilvl="0" w:tplc="56874401">
      <w:start w:val="1"/>
      <w:numFmt w:val="decimal"/>
      <w:lvlText w:val="%1."/>
      <w:lvlJc w:val="left"/>
      <w:pPr>
        <w:ind w:left="720" w:hanging="360"/>
      </w:pPr>
    </w:lvl>
    <w:lvl w:ilvl="1" w:tplc="56874401" w:tentative="1">
      <w:start w:val="1"/>
      <w:numFmt w:val="lowerLetter"/>
      <w:lvlText w:val="%2."/>
      <w:lvlJc w:val="left"/>
      <w:pPr>
        <w:ind w:left="1440" w:hanging="360"/>
      </w:pPr>
    </w:lvl>
    <w:lvl w:ilvl="2" w:tplc="56874401" w:tentative="1">
      <w:start w:val="1"/>
      <w:numFmt w:val="lowerRoman"/>
      <w:lvlText w:val="%3."/>
      <w:lvlJc w:val="right"/>
      <w:pPr>
        <w:ind w:left="2160" w:hanging="180"/>
      </w:pPr>
    </w:lvl>
    <w:lvl w:ilvl="3" w:tplc="56874401" w:tentative="1">
      <w:start w:val="1"/>
      <w:numFmt w:val="decimal"/>
      <w:lvlText w:val="%4."/>
      <w:lvlJc w:val="left"/>
      <w:pPr>
        <w:ind w:left="2880" w:hanging="360"/>
      </w:pPr>
    </w:lvl>
    <w:lvl w:ilvl="4" w:tplc="56874401" w:tentative="1">
      <w:start w:val="1"/>
      <w:numFmt w:val="lowerLetter"/>
      <w:lvlText w:val="%5."/>
      <w:lvlJc w:val="left"/>
      <w:pPr>
        <w:ind w:left="3600" w:hanging="360"/>
      </w:pPr>
    </w:lvl>
    <w:lvl w:ilvl="5" w:tplc="56874401" w:tentative="1">
      <w:start w:val="1"/>
      <w:numFmt w:val="lowerRoman"/>
      <w:lvlText w:val="%6."/>
      <w:lvlJc w:val="right"/>
      <w:pPr>
        <w:ind w:left="4320" w:hanging="180"/>
      </w:pPr>
    </w:lvl>
    <w:lvl w:ilvl="6" w:tplc="56874401" w:tentative="1">
      <w:start w:val="1"/>
      <w:numFmt w:val="decimal"/>
      <w:lvlText w:val="%7."/>
      <w:lvlJc w:val="left"/>
      <w:pPr>
        <w:ind w:left="5040" w:hanging="360"/>
      </w:pPr>
    </w:lvl>
    <w:lvl w:ilvl="7" w:tplc="56874401" w:tentative="1">
      <w:start w:val="1"/>
      <w:numFmt w:val="lowerLetter"/>
      <w:lvlText w:val="%8."/>
      <w:lvlJc w:val="left"/>
      <w:pPr>
        <w:ind w:left="5760" w:hanging="360"/>
      </w:pPr>
    </w:lvl>
    <w:lvl w:ilvl="8" w:tplc="56874401" w:tentative="1">
      <w:start w:val="1"/>
      <w:numFmt w:val="lowerRoman"/>
      <w:lvlText w:val="%9."/>
      <w:lvlJc w:val="right"/>
      <w:pPr>
        <w:ind w:left="6480" w:hanging="180"/>
      </w:pPr>
    </w:lvl>
  </w:abstractNum>
  <w:abstractNum w:abstractNumId="24138">
    <w:multiLevelType w:val="hybridMultilevel"/>
    <w:lvl w:ilvl="0" w:tplc="34860602">
      <w:start w:val="1"/>
      <w:numFmt w:val="decimal"/>
      <w:lvlText w:val="%1."/>
      <w:lvlJc w:val="left"/>
      <w:pPr>
        <w:ind w:left="720" w:hanging="360"/>
      </w:pPr>
    </w:lvl>
    <w:lvl w:ilvl="1" w:tplc="34860602" w:tentative="1">
      <w:start w:val="1"/>
      <w:numFmt w:val="lowerLetter"/>
      <w:lvlText w:val="%2."/>
      <w:lvlJc w:val="left"/>
      <w:pPr>
        <w:ind w:left="1440" w:hanging="360"/>
      </w:pPr>
    </w:lvl>
    <w:lvl w:ilvl="2" w:tplc="34860602" w:tentative="1">
      <w:start w:val="1"/>
      <w:numFmt w:val="lowerRoman"/>
      <w:lvlText w:val="%3."/>
      <w:lvlJc w:val="right"/>
      <w:pPr>
        <w:ind w:left="2160" w:hanging="180"/>
      </w:pPr>
    </w:lvl>
    <w:lvl w:ilvl="3" w:tplc="34860602" w:tentative="1">
      <w:start w:val="1"/>
      <w:numFmt w:val="decimal"/>
      <w:lvlText w:val="%4."/>
      <w:lvlJc w:val="left"/>
      <w:pPr>
        <w:ind w:left="2880" w:hanging="360"/>
      </w:pPr>
    </w:lvl>
    <w:lvl w:ilvl="4" w:tplc="34860602" w:tentative="1">
      <w:start w:val="1"/>
      <w:numFmt w:val="lowerLetter"/>
      <w:lvlText w:val="%5."/>
      <w:lvlJc w:val="left"/>
      <w:pPr>
        <w:ind w:left="3600" w:hanging="360"/>
      </w:pPr>
    </w:lvl>
    <w:lvl w:ilvl="5" w:tplc="34860602" w:tentative="1">
      <w:start w:val="1"/>
      <w:numFmt w:val="lowerRoman"/>
      <w:lvlText w:val="%6."/>
      <w:lvlJc w:val="right"/>
      <w:pPr>
        <w:ind w:left="4320" w:hanging="180"/>
      </w:pPr>
    </w:lvl>
    <w:lvl w:ilvl="6" w:tplc="34860602" w:tentative="1">
      <w:start w:val="1"/>
      <w:numFmt w:val="decimal"/>
      <w:lvlText w:val="%7."/>
      <w:lvlJc w:val="left"/>
      <w:pPr>
        <w:ind w:left="5040" w:hanging="360"/>
      </w:pPr>
    </w:lvl>
    <w:lvl w:ilvl="7" w:tplc="34860602" w:tentative="1">
      <w:start w:val="1"/>
      <w:numFmt w:val="lowerLetter"/>
      <w:lvlText w:val="%8."/>
      <w:lvlJc w:val="left"/>
      <w:pPr>
        <w:ind w:left="5760" w:hanging="360"/>
      </w:pPr>
    </w:lvl>
    <w:lvl w:ilvl="8" w:tplc="34860602" w:tentative="1">
      <w:start w:val="1"/>
      <w:numFmt w:val="lowerRoman"/>
      <w:lvlText w:val="%9."/>
      <w:lvlJc w:val="right"/>
      <w:pPr>
        <w:ind w:left="6480" w:hanging="180"/>
      </w:pPr>
    </w:lvl>
  </w:abstractNum>
  <w:abstractNum w:abstractNumId="24137">
    <w:multiLevelType w:val="hybridMultilevel"/>
    <w:lvl w:ilvl="0" w:tplc="12017280">
      <w:start w:val="1"/>
      <w:numFmt w:val="decimal"/>
      <w:lvlText w:val="%1."/>
      <w:lvlJc w:val="left"/>
      <w:pPr>
        <w:ind w:left="720" w:hanging="360"/>
      </w:pPr>
    </w:lvl>
    <w:lvl w:ilvl="1" w:tplc="12017280" w:tentative="1">
      <w:start w:val="1"/>
      <w:numFmt w:val="lowerLetter"/>
      <w:lvlText w:val="%2."/>
      <w:lvlJc w:val="left"/>
      <w:pPr>
        <w:ind w:left="1440" w:hanging="360"/>
      </w:pPr>
    </w:lvl>
    <w:lvl w:ilvl="2" w:tplc="12017280" w:tentative="1">
      <w:start w:val="1"/>
      <w:numFmt w:val="lowerRoman"/>
      <w:lvlText w:val="%3."/>
      <w:lvlJc w:val="right"/>
      <w:pPr>
        <w:ind w:left="2160" w:hanging="180"/>
      </w:pPr>
    </w:lvl>
    <w:lvl w:ilvl="3" w:tplc="12017280" w:tentative="1">
      <w:start w:val="1"/>
      <w:numFmt w:val="decimal"/>
      <w:lvlText w:val="%4."/>
      <w:lvlJc w:val="left"/>
      <w:pPr>
        <w:ind w:left="2880" w:hanging="360"/>
      </w:pPr>
    </w:lvl>
    <w:lvl w:ilvl="4" w:tplc="12017280" w:tentative="1">
      <w:start w:val="1"/>
      <w:numFmt w:val="lowerLetter"/>
      <w:lvlText w:val="%5."/>
      <w:lvlJc w:val="left"/>
      <w:pPr>
        <w:ind w:left="3600" w:hanging="360"/>
      </w:pPr>
    </w:lvl>
    <w:lvl w:ilvl="5" w:tplc="12017280" w:tentative="1">
      <w:start w:val="1"/>
      <w:numFmt w:val="lowerRoman"/>
      <w:lvlText w:val="%6."/>
      <w:lvlJc w:val="right"/>
      <w:pPr>
        <w:ind w:left="4320" w:hanging="180"/>
      </w:pPr>
    </w:lvl>
    <w:lvl w:ilvl="6" w:tplc="12017280" w:tentative="1">
      <w:start w:val="1"/>
      <w:numFmt w:val="decimal"/>
      <w:lvlText w:val="%7."/>
      <w:lvlJc w:val="left"/>
      <w:pPr>
        <w:ind w:left="5040" w:hanging="360"/>
      </w:pPr>
    </w:lvl>
    <w:lvl w:ilvl="7" w:tplc="12017280" w:tentative="1">
      <w:start w:val="1"/>
      <w:numFmt w:val="lowerLetter"/>
      <w:lvlText w:val="%8."/>
      <w:lvlJc w:val="left"/>
      <w:pPr>
        <w:ind w:left="5760" w:hanging="360"/>
      </w:pPr>
    </w:lvl>
    <w:lvl w:ilvl="8" w:tplc="12017280" w:tentative="1">
      <w:start w:val="1"/>
      <w:numFmt w:val="lowerRoman"/>
      <w:lvlText w:val="%9."/>
      <w:lvlJc w:val="right"/>
      <w:pPr>
        <w:ind w:left="6480" w:hanging="180"/>
      </w:pPr>
    </w:lvl>
  </w:abstractNum>
  <w:abstractNum w:abstractNumId="24136">
    <w:multiLevelType w:val="hybridMultilevel"/>
    <w:lvl w:ilvl="0" w:tplc="21933324">
      <w:start w:val="1"/>
      <w:numFmt w:val="decimal"/>
      <w:lvlText w:val="%1."/>
      <w:lvlJc w:val="left"/>
      <w:pPr>
        <w:ind w:left="720" w:hanging="360"/>
      </w:pPr>
    </w:lvl>
    <w:lvl w:ilvl="1" w:tplc="21933324" w:tentative="1">
      <w:start w:val="1"/>
      <w:numFmt w:val="lowerLetter"/>
      <w:lvlText w:val="%2."/>
      <w:lvlJc w:val="left"/>
      <w:pPr>
        <w:ind w:left="1440" w:hanging="360"/>
      </w:pPr>
    </w:lvl>
    <w:lvl w:ilvl="2" w:tplc="21933324" w:tentative="1">
      <w:start w:val="1"/>
      <w:numFmt w:val="lowerRoman"/>
      <w:lvlText w:val="%3."/>
      <w:lvlJc w:val="right"/>
      <w:pPr>
        <w:ind w:left="2160" w:hanging="180"/>
      </w:pPr>
    </w:lvl>
    <w:lvl w:ilvl="3" w:tplc="21933324" w:tentative="1">
      <w:start w:val="1"/>
      <w:numFmt w:val="decimal"/>
      <w:lvlText w:val="%4."/>
      <w:lvlJc w:val="left"/>
      <w:pPr>
        <w:ind w:left="2880" w:hanging="360"/>
      </w:pPr>
    </w:lvl>
    <w:lvl w:ilvl="4" w:tplc="21933324" w:tentative="1">
      <w:start w:val="1"/>
      <w:numFmt w:val="lowerLetter"/>
      <w:lvlText w:val="%5."/>
      <w:lvlJc w:val="left"/>
      <w:pPr>
        <w:ind w:left="3600" w:hanging="360"/>
      </w:pPr>
    </w:lvl>
    <w:lvl w:ilvl="5" w:tplc="21933324" w:tentative="1">
      <w:start w:val="1"/>
      <w:numFmt w:val="lowerRoman"/>
      <w:lvlText w:val="%6."/>
      <w:lvlJc w:val="right"/>
      <w:pPr>
        <w:ind w:left="4320" w:hanging="180"/>
      </w:pPr>
    </w:lvl>
    <w:lvl w:ilvl="6" w:tplc="21933324" w:tentative="1">
      <w:start w:val="1"/>
      <w:numFmt w:val="decimal"/>
      <w:lvlText w:val="%7."/>
      <w:lvlJc w:val="left"/>
      <w:pPr>
        <w:ind w:left="5040" w:hanging="360"/>
      </w:pPr>
    </w:lvl>
    <w:lvl w:ilvl="7" w:tplc="21933324" w:tentative="1">
      <w:start w:val="1"/>
      <w:numFmt w:val="lowerLetter"/>
      <w:lvlText w:val="%8."/>
      <w:lvlJc w:val="left"/>
      <w:pPr>
        <w:ind w:left="5760" w:hanging="360"/>
      </w:pPr>
    </w:lvl>
    <w:lvl w:ilvl="8" w:tplc="21933324" w:tentative="1">
      <w:start w:val="1"/>
      <w:numFmt w:val="lowerRoman"/>
      <w:lvlText w:val="%9."/>
      <w:lvlJc w:val="right"/>
      <w:pPr>
        <w:ind w:left="6480" w:hanging="180"/>
      </w:pPr>
    </w:lvl>
  </w:abstractNum>
  <w:abstractNum w:abstractNumId="24135">
    <w:multiLevelType w:val="hybridMultilevel"/>
    <w:lvl w:ilvl="0" w:tplc="95213972">
      <w:start w:val="1"/>
      <w:numFmt w:val="decimal"/>
      <w:lvlText w:val="%1."/>
      <w:lvlJc w:val="left"/>
      <w:pPr>
        <w:ind w:left="720" w:hanging="360"/>
      </w:pPr>
    </w:lvl>
    <w:lvl w:ilvl="1" w:tplc="95213972" w:tentative="1">
      <w:start w:val="1"/>
      <w:numFmt w:val="lowerLetter"/>
      <w:lvlText w:val="%2."/>
      <w:lvlJc w:val="left"/>
      <w:pPr>
        <w:ind w:left="1440" w:hanging="360"/>
      </w:pPr>
    </w:lvl>
    <w:lvl w:ilvl="2" w:tplc="95213972" w:tentative="1">
      <w:start w:val="1"/>
      <w:numFmt w:val="lowerRoman"/>
      <w:lvlText w:val="%3."/>
      <w:lvlJc w:val="right"/>
      <w:pPr>
        <w:ind w:left="2160" w:hanging="180"/>
      </w:pPr>
    </w:lvl>
    <w:lvl w:ilvl="3" w:tplc="95213972" w:tentative="1">
      <w:start w:val="1"/>
      <w:numFmt w:val="decimal"/>
      <w:lvlText w:val="%4."/>
      <w:lvlJc w:val="left"/>
      <w:pPr>
        <w:ind w:left="2880" w:hanging="360"/>
      </w:pPr>
    </w:lvl>
    <w:lvl w:ilvl="4" w:tplc="95213972" w:tentative="1">
      <w:start w:val="1"/>
      <w:numFmt w:val="lowerLetter"/>
      <w:lvlText w:val="%5."/>
      <w:lvlJc w:val="left"/>
      <w:pPr>
        <w:ind w:left="3600" w:hanging="360"/>
      </w:pPr>
    </w:lvl>
    <w:lvl w:ilvl="5" w:tplc="95213972" w:tentative="1">
      <w:start w:val="1"/>
      <w:numFmt w:val="lowerRoman"/>
      <w:lvlText w:val="%6."/>
      <w:lvlJc w:val="right"/>
      <w:pPr>
        <w:ind w:left="4320" w:hanging="180"/>
      </w:pPr>
    </w:lvl>
    <w:lvl w:ilvl="6" w:tplc="95213972" w:tentative="1">
      <w:start w:val="1"/>
      <w:numFmt w:val="decimal"/>
      <w:lvlText w:val="%7."/>
      <w:lvlJc w:val="left"/>
      <w:pPr>
        <w:ind w:left="5040" w:hanging="360"/>
      </w:pPr>
    </w:lvl>
    <w:lvl w:ilvl="7" w:tplc="95213972" w:tentative="1">
      <w:start w:val="1"/>
      <w:numFmt w:val="lowerLetter"/>
      <w:lvlText w:val="%8."/>
      <w:lvlJc w:val="left"/>
      <w:pPr>
        <w:ind w:left="5760" w:hanging="360"/>
      </w:pPr>
    </w:lvl>
    <w:lvl w:ilvl="8" w:tplc="95213972" w:tentative="1">
      <w:start w:val="1"/>
      <w:numFmt w:val="lowerRoman"/>
      <w:lvlText w:val="%9."/>
      <w:lvlJc w:val="right"/>
      <w:pPr>
        <w:ind w:left="6480" w:hanging="180"/>
      </w:pPr>
    </w:lvl>
  </w:abstractNum>
  <w:abstractNum w:abstractNumId="24134">
    <w:multiLevelType w:val="hybridMultilevel"/>
    <w:lvl w:ilvl="0" w:tplc="591913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134">
    <w:abstractNumId w:val="24134"/>
  </w:num>
  <w:num w:numId="24135">
    <w:abstractNumId w:val="24135"/>
  </w:num>
  <w:num w:numId="24136">
    <w:abstractNumId w:val="24136"/>
  </w:num>
  <w:num w:numId="24137">
    <w:abstractNumId w:val="24137"/>
  </w:num>
  <w:num w:numId="24138">
    <w:abstractNumId w:val="24138"/>
  </w:num>
  <w:num w:numId="24139">
    <w:abstractNumId w:val="24139"/>
  </w:num>
  <w:num w:numId="24140">
    <w:abstractNumId w:val="24140"/>
  </w:num>
  <w:num w:numId="24141">
    <w:abstractNumId w:val="24141"/>
  </w:num>
  <w:num w:numId="24142">
    <w:abstractNumId w:val="241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2182563" Type="http://schemas.openxmlformats.org/officeDocument/2006/relationships/comments" Target="comments.xml"/><Relationship Id="rId489046531" Type="http://schemas.microsoft.com/office/2011/relationships/commentsExtended" Target="commentsExtended.xml"/><Relationship Id="rId29837313" Type="http://schemas.openxmlformats.org/officeDocument/2006/relationships/image" Target="media/imgrId29837313.jpg"/><Relationship Id="rId1828619cc4e5be5d9" Type="http://schemas.openxmlformats.org/officeDocument/2006/relationships/hyperlink" Target="https://iservice.lombardini.it/jsp/Template2/manuale.jsp?id=55&amp;parent=1000" TargetMode="External"/><Relationship Id="rId5698619cc4e5bf67d" Type="http://schemas.openxmlformats.org/officeDocument/2006/relationships/hyperlink" Target="https://iservice.lombardini.it/jsp/Template2/manuale.jsp?id=195&amp;parent=1000" TargetMode="External"/><Relationship Id="rId2965619cc4e64d5fa" Type="http://schemas.openxmlformats.org/officeDocument/2006/relationships/hyperlink" Target="https://iservice.lombardini.it/jsp/Template2/manuale.jsp?id=203&amp;parent=1000" TargetMode="External"/><Relationship Id="rId9458619cc4e6e9913" Type="http://schemas.openxmlformats.org/officeDocument/2006/relationships/hyperlink" Target="https://iservice.lombardini.it/jsp/Template2/manuale.jsp?id=112&amp;parent=1000" TargetMode="External"/><Relationship Id="rId1531619cc4e732592" Type="http://schemas.openxmlformats.org/officeDocument/2006/relationships/hyperlink" Target="https://iservice.lombardini.it/jsp/Template2/manuale.jsp?id=822&amp;parent=1000" TargetMode="External"/><Relationship Id="rId8475619cc4e7a3670" Type="http://schemas.openxmlformats.org/officeDocument/2006/relationships/hyperlink" Target="https://iservice.lombardini.it/jsp/Template2/manuale.jsp?id=822&amp;parent=1000" TargetMode="External"/><Relationship Id="rId5279619cc4e7a41ca" Type="http://schemas.openxmlformats.org/officeDocument/2006/relationships/hyperlink" Target="https://iservice.lombardini.it/jsp/Template2/manuale.jsp?id=822&amp;parent=1000" TargetMode="External"/><Relationship Id="rId1687619cc4e82882b" Type="http://schemas.openxmlformats.org/officeDocument/2006/relationships/hyperlink" Target="https://www.youtube.com/embed/Ig3XosQ8h0s?rel=0" TargetMode="External"/><Relationship Id="rId3373619cc4e94fc74" Type="http://schemas.openxmlformats.org/officeDocument/2006/relationships/hyperlink" Target="https://iservice.lombardini.it/jsp/Template2/manuale.jsp?id=113&amp;parent=1000" TargetMode="External"/><Relationship Id="rId8308619cc4eb46881" Type="http://schemas.openxmlformats.org/officeDocument/2006/relationships/hyperlink" Target="https://www.youtube.com/embed/6-0TbYG2EkY?rel=0" TargetMode="External"/><Relationship Id="rId5207619cc4ec586ad" Type="http://schemas.openxmlformats.org/officeDocument/2006/relationships/hyperlink" Target="https://iservice.lombardini.it/jsp/Template2/manuale.jsp?id=171&amp;parent=1000" TargetMode="External"/><Relationship Id="rId8933619cc4ec6b37d" Type="http://schemas.openxmlformats.org/officeDocument/2006/relationships/hyperlink" Target="https://iservice.lombardini.it/jsp/Template2/manuale.jsp?id=171&amp;parent=1000" TargetMode="External"/><Relationship Id="rId8779619cc4ed29d09" Type="http://schemas.openxmlformats.org/officeDocument/2006/relationships/hyperlink" Target="https://iservice.lombardini.it/jsp/Template2/manuale.jsp?id=103&amp;parent=1000" TargetMode="External"/><Relationship Id="rId6048619cc4ed64150" Type="http://schemas.openxmlformats.org/officeDocument/2006/relationships/hyperlink" Target="https://iservice.lombardini.it/jsp/Template2/manuale.jsp?id=103&amp;parent=1000" TargetMode="External"/><Relationship Id="rId3512619cc4ee84cdc" Type="http://schemas.openxmlformats.org/officeDocument/2006/relationships/hyperlink" Target="https://iservice.lombardini.it/jsp/Template2/manuale.jsp?id=103&amp;parent=1000" TargetMode="External"/><Relationship Id="rId9361619cc4efa33ce" Type="http://schemas.openxmlformats.org/officeDocument/2006/relationships/hyperlink" Target="https://iservice.lombardini.it/jsp/Template2/manuale.jsp?id=55&amp;parent=1000" TargetMode="External"/><Relationship Id="rId7034619cc4efee591" Type="http://schemas.openxmlformats.org/officeDocument/2006/relationships/hyperlink" Target="https://iservice.lombardini.it/jsp/Template2/manuale.jsp?id=113&amp;parent=1000" TargetMode="External"/><Relationship Id="rId6538619cc4f04e223" Type="http://schemas.openxmlformats.org/officeDocument/2006/relationships/hyperlink" Target="https://iservice.lombardini.it/jsp/Template2/manuale.jsp?id=55&amp;parent=1000" TargetMode="External"/><Relationship Id="rId4053619cc4f04e5c2" Type="http://schemas.openxmlformats.org/officeDocument/2006/relationships/hyperlink" Target="https://iservice.lombardini.it/jsp/Template2/manuale.jsp?id=102&amp;parent=1000" TargetMode="External"/><Relationship Id="rId8590619cc4f086ced" Type="http://schemas.openxmlformats.org/officeDocument/2006/relationships/hyperlink" Target="https://iservice.lombardini.it/jsp/Template2/manuale.jsp?id=112&amp;parent=1000" TargetMode="External"/><Relationship Id="rId4934619cc4e5f0805" Type="http://schemas.openxmlformats.org/officeDocument/2006/relationships/image" Target="media/imgrId4934619cc4e5f0805.jpg"/><Relationship Id="rId9672619cc4e61477c" Type="http://schemas.openxmlformats.org/officeDocument/2006/relationships/image" Target="media/imgrId9672619cc4e61477c.jpg"/><Relationship Id="rId5373619cc4e626ae3" Type="http://schemas.openxmlformats.org/officeDocument/2006/relationships/image" Target="media/imgrId5373619cc4e626ae3.jpg"/><Relationship Id="rId3098619cc4e6387fc" Type="http://schemas.openxmlformats.org/officeDocument/2006/relationships/image" Target="media/imgrId3098619cc4e6387fc.jpg"/><Relationship Id="rId6101619cc4e64cb51" Type="http://schemas.openxmlformats.org/officeDocument/2006/relationships/image" Target="media/imgrId6101619cc4e64cb51.jpg"/><Relationship Id="rId5010619cc4e662f90" Type="http://schemas.openxmlformats.org/officeDocument/2006/relationships/image" Target="media/imgrId5010619cc4e662f90.jpg"/><Relationship Id="rId3938619cc4e6729ff" Type="http://schemas.openxmlformats.org/officeDocument/2006/relationships/image" Target="media/imgrId3938619cc4e6729ff.jpg"/><Relationship Id="rId8391619cc4e686b59" Type="http://schemas.openxmlformats.org/officeDocument/2006/relationships/image" Target="media/imgrId8391619cc4e686b59.png"/><Relationship Id="rId5870619cc4e6acbae" Type="http://schemas.openxmlformats.org/officeDocument/2006/relationships/image" Target="media/imgrId5870619cc4e6acbae.jpg"/><Relationship Id="rId6821619cc4e6c04bf" Type="http://schemas.openxmlformats.org/officeDocument/2006/relationships/image" Target="media/imgrId6821619cc4e6c04bf.jpg"/><Relationship Id="rId8127619cc4e6d9a3e" Type="http://schemas.openxmlformats.org/officeDocument/2006/relationships/image" Target="media/imgrId8127619cc4e6d9a3e.jpg"/><Relationship Id="rId2290619cc4e6e92c1" Type="http://schemas.openxmlformats.org/officeDocument/2006/relationships/image" Target="media/imgrId2290619cc4e6e92c1.jpg"/><Relationship Id="rId8188619cc4e70a517" Type="http://schemas.openxmlformats.org/officeDocument/2006/relationships/image" Target="media/imgrId8188619cc4e70a517.jpg"/><Relationship Id="rId7458619cc4e71f3c3" Type="http://schemas.openxmlformats.org/officeDocument/2006/relationships/image" Target="media/imgrId7458619cc4e71f3c3.jpg"/><Relationship Id="rId1306619cc4e73151d" Type="http://schemas.openxmlformats.org/officeDocument/2006/relationships/image" Target="media/imgrId1306619cc4e73151d.jpg"/><Relationship Id="rId3608619cc4e745d4b" Type="http://schemas.openxmlformats.org/officeDocument/2006/relationships/image" Target="media/imgrId3608619cc4e745d4b.jpg"/><Relationship Id="rId3168619cc4e75adf3" Type="http://schemas.openxmlformats.org/officeDocument/2006/relationships/image" Target="media/imgrId3168619cc4e75adf3.jpg"/><Relationship Id="rId7876619cc4e770d08" Type="http://schemas.openxmlformats.org/officeDocument/2006/relationships/image" Target="media/imgrId7876619cc4e770d08.jpg"/><Relationship Id="rId1410619cc4e78d6c4" Type="http://schemas.openxmlformats.org/officeDocument/2006/relationships/image" Target="media/imgrId1410619cc4e78d6c4.jpg"/><Relationship Id="rId2612619cc4e7a235a" Type="http://schemas.openxmlformats.org/officeDocument/2006/relationships/image" Target="media/imgrId2612619cc4e7a235a.jpg"/><Relationship Id="rId8644619cc4e7b1e81" Type="http://schemas.openxmlformats.org/officeDocument/2006/relationships/image" Target="media/imgrId8644619cc4e7b1e81.jpg"/><Relationship Id="rId1509619cc4e7c78f5" Type="http://schemas.openxmlformats.org/officeDocument/2006/relationships/image" Target="media/imgrId1509619cc4e7c78f5.jpg"/><Relationship Id="rId1895619cc4e7da9dd" Type="http://schemas.openxmlformats.org/officeDocument/2006/relationships/image" Target="media/imgrId1895619cc4e7da9dd.jpg"/><Relationship Id="rId5848619cc4e7ec30e" Type="http://schemas.openxmlformats.org/officeDocument/2006/relationships/image" Target="media/imgrId5848619cc4e7ec30e.jpg"/><Relationship Id="rId8211619cc4e812957" Type="http://schemas.openxmlformats.org/officeDocument/2006/relationships/image" Target="media/imgrId8211619cc4e812957.jpg"/><Relationship Id="rId1436619cc4e8277d8" Type="http://schemas.openxmlformats.org/officeDocument/2006/relationships/image" Target="media/imgrId1436619cc4e8277d8.jpg"/><Relationship Id="rId7038619cc4e84bd67" Type="http://schemas.openxmlformats.org/officeDocument/2006/relationships/image" Target="media/imgrId7038619cc4e84bd67.jpg"/><Relationship Id="rId7836619cc4e86582e" Type="http://schemas.openxmlformats.org/officeDocument/2006/relationships/image" Target="media/imgrId7836619cc4e86582e.jpg"/><Relationship Id="rId9592619cc4e8870af" Type="http://schemas.openxmlformats.org/officeDocument/2006/relationships/image" Target="media/imgrId9592619cc4e8870af.jpg"/><Relationship Id="rId6739619cc4e8a6cad" Type="http://schemas.openxmlformats.org/officeDocument/2006/relationships/image" Target="media/imgrId6739619cc4e8a6cad.jpg"/><Relationship Id="rId1690619cc4e8c9344" Type="http://schemas.openxmlformats.org/officeDocument/2006/relationships/image" Target="media/imgrId1690619cc4e8c9344.jpg"/><Relationship Id="rId2232619cc4e8e1e14" Type="http://schemas.openxmlformats.org/officeDocument/2006/relationships/image" Target="media/imgrId2232619cc4e8e1e14.jpg"/><Relationship Id="rId4300619cc4e90b081" Type="http://schemas.openxmlformats.org/officeDocument/2006/relationships/image" Target="media/imgrId4300619cc4e90b081.png"/><Relationship Id="rId1738619cc4e92376b" Type="http://schemas.openxmlformats.org/officeDocument/2006/relationships/image" Target="media/imgrId1738619cc4e92376b.jpg"/><Relationship Id="rId6913619cc4e93d170" Type="http://schemas.openxmlformats.org/officeDocument/2006/relationships/image" Target="media/imgrId6913619cc4e93d170.jpg"/><Relationship Id="rId1760619cc4e94f972" Type="http://schemas.openxmlformats.org/officeDocument/2006/relationships/image" Target="media/imgrId1760619cc4e94f972.jpg"/><Relationship Id="rId7360619cc4e96fe19" Type="http://schemas.openxmlformats.org/officeDocument/2006/relationships/image" Target="media/imgrId7360619cc4e96fe19.png"/><Relationship Id="rId8757619cc4e98328e" Type="http://schemas.openxmlformats.org/officeDocument/2006/relationships/image" Target="media/imgrId8757619cc4e98328e.jpg"/><Relationship Id="rId7944619cc4e99ee36" Type="http://schemas.openxmlformats.org/officeDocument/2006/relationships/image" Target="media/imgrId7944619cc4e99ee36.png"/><Relationship Id="rId8160619cc4e9b3c12" Type="http://schemas.openxmlformats.org/officeDocument/2006/relationships/image" Target="media/imgrId8160619cc4e9b3c12.jpg"/><Relationship Id="rId2060619cc4e9c7a87" Type="http://schemas.openxmlformats.org/officeDocument/2006/relationships/image" Target="media/imgrId2060619cc4e9c7a87.jpg"/><Relationship Id="rId5553619cc4e9dada2" Type="http://schemas.openxmlformats.org/officeDocument/2006/relationships/image" Target="media/imgrId5553619cc4e9dada2.jpg"/><Relationship Id="rId8203619cc4ea0bfb0" Type="http://schemas.openxmlformats.org/officeDocument/2006/relationships/image" Target="media/imgrId8203619cc4ea0bfb0.png"/><Relationship Id="rId4287619cc4ea25454" Type="http://schemas.openxmlformats.org/officeDocument/2006/relationships/image" Target="media/imgrId4287619cc4ea25454.png"/><Relationship Id="rId3791619cc4ea35f3a" Type="http://schemas.openxmlformats.org/officeDocument/2006/relationships/image" Target="media/imgrId3791619cc4ea35f3a.png"/><Relationship Id="rId3905619cc4ea495e6" Type="http://schemas.openxmlformats.org/officeDocument/2006/relationships/image" Target="media/imgrId3905619cc4ea495e6.png"/><Relationship Id="rId4771619cc4ea5ac8a" Type="http://schemas.openxmlformats.org/officeDocument/2006/relationships/image" Target="media/imgrId4771619cc4ea5ac8a.jpg"/><Relationship Id="rId2100619cc4ea7a6a6" Type="http://schemas.openxmlformats.org/officeDocument/2006/relationships/image" Target="media/imgrId2100619cc4ea7a6a6.png"/><Relationship Id="rId8663619cc4ea9166f" Type="http://schemas.openxmlformats.org/officeDocument/2006/relationships/image" Target="media/imgrId8663619cc4ea9166f.jpg"/><Relationship Id="rId8413619cc4eaa49c2" Type="http://schemas.openxmlformats.org/officeDocument/2006/relationships/image" Target="media/imgrId8413619cc4eaa49c2.png"/><Relationship Id="rId2434619cc4eabf893" Type="http://schemas.openxmlformats.org/officeDocument/2006/relationships/image" Target="media/imgrId2434619cc4eabf893.jpg"/><Relationship Id="rId4391619cc4ead371d" Type="http://schemas.openxmlformats.org/officeDocument/2006/relationships/image" Target="media/imgrId4391619cc4ead371d.jpg"/><Relationship Id="rId7208619cc4eaf1e46" Type="http://schemas.openxmlformats.org/officeDocument/2006/relationships/image" Target="media/imgrId7208619cc4eaf1e46.png"/><Relationship Id="rId6022619cc4eb14f45" Type="http://schemas.openxmlformats.org/officeDocument/2006/relationships/image" Target="media/imgrId6022619cc4eb14f45.png"/><Relationship Id="rId4264619cc4eb364ca" Type="http://schemas.openxmlformats.org/officeDocument/2006/relationships/image" Target="media/imgrId4264619cc4eb364ca.jpg"/><Relationship Id="rId8673619cc4eb46166" Type="http://schemas.openxmlformats.org/officeDocument/2006/relationships/image" Target="media/imgrId8673619cc4eb46166.jpg"/><Relationship Id="rId2013619cc4eb5e18d" Type="http://schemas.openxmlformats.org/officeDocument/2006/relationships/image" Target="media/imgrId2013619cc4eb5e18d.jpg"/><Relationship Id="rId8131619cc4eb71276" Type="http://schemas.openxmlformats.org/officeDocument/2006/relationships/image" Target="media/imgrId8131619cc4eb71276.jpg"/><Relationship Id="rId4537619cc4eb8188e" Type="http://schemas.openxmlformats.org/officeDocument/2006/relationships/image" Target="media/imgrId4537619cc4eb8188e.jpg"/><Relationship Id="rId5707619cc4eb94fba" Type="http://schemas.openxmlformats.org/officeDocument/2006/relationships/image" Target="media/imgrId5707619cc4eb94fba.jpg"/><Relationship Id="rId1542619cc4eba527a" Type="http://schemas.openxmlformats.org/officeDocument/2006/relationships/image" Target="media/imgrId1542619cc4eba527a.jpg"/><Relationship Id="rId9849619cc4ebb8b31" Type="http://schemas.openxmlformats.org/officeDocument/2006/relationships/image" Target="media/imgrId9849619cc4ebb8b31.jpg"/><Relationship Id="rId7797619cc4ebce627" Type="http://schemas.openxmlformats.org/officeDocument/2006/relationships/image" Target="media/imgrId7797619cc4ebce627.jpg"/><Relationship Id="rId6911619cc4ebdf33d" Type="http://schemas.openxmlformats.org/officeDocument/2006/relationships/image" Target="media/imgrId6911619cc4ebdf33d.jpg"/><Relationship Id="rId6365619cc4ebf2d7a" Type="http://schemas.openxmlformats.org/officeDocument/2006/relationships/image" Target="media/imgrId6365619cc4ebf2d7a.jpg"/><Relationship Id="rId2239619cc4ec11d44" Type="http://schemas.openxmlformats.org/officeDocument/2006/relationships/image" Target="media/imgrId2239619cc4ec11d44.jpg"/><Relationship Id="rId9545619cc4ec22005" Type="http://schemas.openxmlformats.org/officeDocument/2006/relationships/image" Target="media/imgrId9545619cc4ec22005.jpg"/><Relationship Id="rId8287619cc4ec34bf6" Type="http://schemas.openxmlformats.org/officeDocument/2006/relationships/image" Target="media/imgrId8287619cc4ec34bf6.jpg"/><Relationship Id="rId1098619cc4ec4552a" Type="http://schemas.openxmlformats.org/officeDocument/2006/relationships/image" Target="media/imgrId1098619cc4ec4552a.jpg"/><Relationship Id="rId6004619cc4ec561dc" Type="http://schemas.openxmlformats.org/officeDocument/2006/relationships/image" Target="media/imgrId6004619cc4ec561dc.jpg"/><Relationship Id="rId7880619cc4ec6a523" Type="http://schemas.openxmlformats.org/officeDocument/2006/relationships/image" Target="media/imgrId7880619cc4ec6a523.jpg"/><Relationship Id="rId8945619cc4ec7abc0" Type="http://schemas.openxmlformats.org/officeDocument/2006/relationships/image" Target="media/imgrId8945619cc4ec7abc0.jpg"/><Relationship Id="rId9171619cc4ec92292" Type="http://schemas.openxmlformats.org/officeDocument/2006/relationships/image" Target="media/imgrId9171619cc4ec92292.png"/><Relationship Id="rId7948619cc4eca53fa" Type="http://schemas.openxmlformats.org/officeDocument/2006/relationships/image" Target="media/imgrId7948619cc4eca53fa.png"/><Relationship Id="rId3937619cc4ecbd6ca" Type="http://schemas.openxmlformats.org/officeDocument/2006/relationships/image" Target="media/imgrId3937619cc4ecbd6ca.png"/><Relationship Id="rId1946619cc4ecd7495" Type="http://schemas.openxmlformats.org/officeDocument/2006/relationships/image" Target="media/imgrId1946619cc4ecd7495.png"/><Relationship Id="rId1643619cc4ece81b7" Type="http://schemas.openxmlformats.org/officeDocument/2006/relationships/image" Target="media/imgrId1643619cc4ece81b7.jpg"/><Relationship Id="rId4095619cc4ed0674d" Type="http://schemas.openxmlformats.org/officeDocument/2006/relationships/image" Target="media/imgrId4095619cc4ed0674d.png"/><Relationship Id="rId4974619cc4ed19bb1" Type="http://schemas.openxmlformats.org/officeDocument/2006/relationships/image" Target="media/imgrId4974619cc4ed19bb1.png"/><Relationship Id="rId2290619cc4ed2959d" Type="http://schemas.openxmlformats.org/officeDocument/2006/relationships/image" Target="media/imgrId2290619cc4ed2959d.jpg"/><Relationship Id="rId9996619cc4ed3df33" Type="http://schemas.openxmlformats.org/officeDocument/2006/relationships/image" Target="media/imgrId9996619cc4ed3df33.jpg"/><Relationship Id="rId2702619cc4ed51c61" Type="http://schemas.openxmlformats.org/officeDocument/2006/relationships/image" Target="media/imgrId2702619cc4ed51c61.jpg"/><Relationship Id="rId3929619cc4ed63d6a" Type="http://schemas.openxmlformats.org/officeDocument/2006/relationships/image" Target="media/imgrId3929619cc4ed63d6a.jpg"/><Relationship Id="rId8142619cc4ed75656" Type="http://schemas.openxmlformats.org/officeDocument/2006/relationships/image" Target="media/imgrId8142619cc4ed75656.jpg"/><Relationship Id="rId9788619cc4ed8ce35" Type="http://schemas.openxmlformats.org/officeDocument/2006/relationships/image" Target="media/imgrId9788619cc4ed8ce35.jpg"/><Relationship Id="rId5355619cc4eda6e64" Type="http://schemas.openxmlformats.org/officeDocument/2006/relationships/image" Target="media/imgrId5355619cc4eda6e64.jpg"/><Relationship Id="rId7067619cc4edbe926" Type="http://schemas.openxmlformats.org/officeDocument/2006/relationships/image" Target="media/imgrId7067619cc4edbe926.png"/><Relationship Id="rId6632619cc4edd6166" Type="http://schemas.openxmlformats.org/officeDocument/2006/relationships/image" Target="media/imgrId6632619cc4edd6166.png"/><Relationship Id="rId2216619cc4edefc81" Type="http://schemas.openxmlformats.org/officeDocument/2006/relationships/image" Target="media/imgrId2216619cc4edefc81.png"/><Relationship Id="rId6445619cc4ee0c06f" Type="http://schemas.openxmlformats.org/officeDocument/2006/relationships/image" Target="media/imgrId6445619cc4ee0c06f.jpg"/><Relationship Id="rId9056619cc4ee1fc1d" Type="http://schemas.openxmlformats.org/officeDocument/2006/relationships/image" Target="media/imgrId9056619cc4ee1fc1d.jpg"/><Relationship Id="rId9669619cc4ee34f84" Type="http://schemas.openxmlformats.org/officeDocument/2006/relationships/image" Target="media/imgrId9669619cc4ee34f84.jpg"/><Relationship Id="rId6738619cc4ee4902e" Type="http://schemas.openxmlformats.org/officeDocument/2006/relationships/image" Target="media/imgrId6738619cc4ee4902e.png"/><Relationship Id="rId5417619cc4ee5dbd5" Type="http://schemas.openxmlformats.org/officeDocument/2006/relationships/image" Target="media/imgrId5417619cc4ee5dbd5.jpg"/><Relationship Id="rId3410619cc4ee70459" Type="http://schemas.openxmlformats.org/officeDocument/2006/relationships/image" Target="media/imgrId3410619cc4ee70459.jpg"/><Relationship Id="rId8516619cc4ee847ae" Type="http://schemas.openxmlformats.org/officeDocument/2006/relationships/image" Target="media/imgrId8516619cc4ee847ae.jpg"/><Relationship Id="rId7081619cc4ee9a447" Type="http://schemas.openxmlformats.org/officeDocument/2006/relationships/image" Target="media/imgrId7081619cc4ee9a447.jpg"/><Relationship Id="rId8614619cc4eeb6a21" Type="http://schemas.openxmlformats.org/officeDocument/2006/relationships/image" Target="media/imgrId8614619cc4eeb6a21.png"/><Relationship Id="rId6487619cc4eecc496" Type="http://schemas.openxmlformats.org/officeDocument/2006/relationships/image" Target="media/imgrId6487619cc4eecc496.png"/><Relationship Id="rId1460619cc4eee0eaa" Type="http://schemas.openxmlformats.org/officeDocument/2006/relationships/image" Target="media/imgrId1460619cc4eee0eaa.png"/><Relationship Id="rId4456619cc4eef274e" Type="http://schemas.openxmlformats.org/officeDocument/2006/relationships/image" Target="media/imgrId4456619cc4eef274e.png"/><Relationship Id="rId1237619cc4ef10a28" Type="http://schemas.openxmlformats.org/officeDocument/2006/relationships/image" Target="media/imgrId1237619cc4ef10a28.png"/><Relationship Id="rId8359619cc4ef2488a" Type="http://schemas.openxmlformats.org/officeDocument/2006/relationships/image" Target="media/imgrId8359619cc4ef2488a.png"/><Relationship Id="rId5873619cc4ef34897" Type="http://schemas.openxmlformats.org/officeDocument/2006/relationships/image" Target="media/imgrId5873619cc4ef34897.jpg"/><Relationship Id="rId4960619cc4ef4d59b" Type="http://schemas.openxmlformats.org/officeDocument/2006/relationships/image" Target="media/imgrId4960619cc4ef4d59b.jpg"/><Relationship Id="rId3506619cc4ef61f4f" Type="http://schemas.openxmlformats.org/officeDocument/2006/relationships/image" Target="media/imgrId3506619cc4ef61f4f.jpg"/><Relationship Id="rId6198619cc4ef786e4" Type="http://schemas.openxmlformats.org/officeDocument/2006/relationships/image" Target="media/imgrId6198619cc4ef786e4.jpg"/><Relationship Id="rId6287619cc4ef8e622" Type="http://schemas.openxmlformats.org/officeDocument/2006/relationships/image" Target="media/imgrId6287619cc4ef8e622.jpg"/><Relationship Id="rId8352619cc4efa186c" Type="http://schemas.openxmlformats.org/officeDocument/2006/relationships/image" Target="media/imgrId8352619cc4efa186c.jpg"/><Relationship Id="rId8641619cc4efb7a3e" Type="http://schemas.openxmlformats.org/officeDocument/2006/relationships/image" Target="media/imgrId8641619cc4efb7a3e.jpg"/><Relationship Id="rId2173619cc4efcda64" Type="http://schemas.openxmlformats.org/officeDocument/2006/relationships/image" Target="media/imgrId2173619cc4efcda64.jpg"/><Relationship Id="rId5251619cc4efddb95" Type="http://schemas.openxmlformats.org/officeDocument/2006/relationships/image" Target="media/imgrId5251619cc4efddb95.jpg"/><Relationship Id="rId1036619cc4efede0a" Type="http://schemas.openxmlformats.org/officeDocument/2006/relationships/image" Target="media/imgrId1036619cc4efede0a.jpg"/><Relationship Id="rId7270619cc4f00dfa6" Type="http://schemas.openxmlformats.org/officeDocument/2006/relationships/image" Target="media/imgrId7270619cc4f00dfa6.jpg"/><Relationship Id="rId1792619cc4f01fd65" Type="http://schemas.openxmlformats.org/officeDocument/2006/relationships/image" Target="media/imgrId1792619cc4f01fd65.png"/><Relationship Id="rId7893619cc4f0375e4" Type="http://schemas.openxmlformats.org/officeDocument/2006/relationships/image" Target="media/imgrId7893619cc4f0375e4.png"/><Relationship Id="rId2226619cc4f04b43c" Type="http://schemas.openxmlformats.org/officeDocument/2006/relationships/image" Target="media/imgrId2226619cc4f04b43c.png"/><Relationship Id="rId1330619cc4f065eb1" Type="http://schemas.openxmlformats.org/officeDocument/2006/relationships/image" Target="media/imgrId1330619cc4f065eb1.jpg"/><Relationship Id="rId5080619cc4f07546c" Type="http://schemas.openxmlformats.org/officeDocument/2006/relationships/image" Target="media/imgrId5080619cc4f07546c.jpg"/><Relationship Id="rId4857619cc4f085eb6" Type="http://schemas.openxmlformats.org/officeDocument/2006/relationships/image" Target="media/imgrId4857619cc4f085eb6.jpg"/><Relationship Id="rId3414619cc4f099fb9" Type="http://schemas.openxmlformats.org/officeDocument/2006/relationships/image" Target="media/imgrId3414619cc4f099fb9.jpg"/><Relationship Id="rId7056619cc4f0af8e0" Type="http://schemas.openxmlformats.org/officeDocument/2006/relationships/image" Target="media/imgrId7056619cc4f0af8e0.jpg"/><Relationship Id="rId4535619cc4f0c3605" Type="http://schemas.openxmlformats.org/officeDocument/2006/relationships/image" Target="media/imgrId4535619cc4f0c3605.jpg"/><Relationship Id="rId9173619cc4f0d78e4" Type="http://schemas.openxmlformats.org/officeDocument/2006/relationships/image" Target="media/imgrId9173619cc4f0d78e4.jpg"/><Relationship Id="rId5428619cc4f0eb0a1" Type="http://schemas.openxmlformats.org/officeDocument/2006/relationships/image" Target="media/imgrId5428619cc4f0eb0a1.jpg"/><Relationship Id="rId6383619cc4f108a4a" Type="http://schemas.openxmlformats.org/officeDocument/2006/relationships/image" Target="media/imgrId6383619cc4f108a4a.jpg"/><Relationship Id="rId3705619cc4f124f48" Type="http://schemas.openxmlformats.org/officeDocument/2006/relationships/image" Target="media/imgrId3705619cc4f124f4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9837313" Type="http://schemas.openxmlformats.org/officeDocument/2006/relationships/image" Target="media/imgrId2983731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9837313" Type="http://schemas.openxmlformats.org/officeDocument/2006/relationships/image" Target="media/imgrId2983731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9837313" Type="http://schemas.openxmlformats.org/officeDocument/2006/relationships/image" Target="media/imgrId2983731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9837313" Type="http://schemas.openxmlformats.org/officeDocument/2006/relationships/image" Target="media/imgrId2983731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9837313" Type="http://schemas.openxmlformats.org/officeDocument/2006/relationships/image" Target="media/imgrId2983731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9837313" Type="http://schemas.openxmlformats.org/officeDocument/2006/relationships/image" Target="media/imgrId298373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