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28430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906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852052" w:name="ctxt"/>
    <w:bookmarkEnd w:id="3285205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3544187" name="name3660619cc4d49f453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691619cc4d49f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03668" name="name2954619cc4d4b3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19cc4d4b3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2373733" name="name6345619cc4d4c6ba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077619cc4d4c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3412382" name="name3743619cc4d4d998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691619cc4d4d9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6696112" name="name1630619cc4d4eb18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225619cc4d4eb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18935" name="name5673619cc4d507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7619cc4d507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7793565" name="name2859619cc4d51f53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008619cc4d51f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3467852" name="name3898619cc4d5308f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743619cc4d530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1130" name="name7431619cc4d543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0619cc4d543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0522038" name="name9843619cc4d55621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492619cc4d556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41831" name="name9583619cc4d566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19cc4d566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7057866" name="name6812619cc4d579a6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174619cc4d579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3810" name="name6131619cc4d58b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9619cc4d58b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1877765" name="name3147619cc4d59dee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093619cc4d59d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7464166" name="name4878619cc4d5ab74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239619cc4d5ab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8317" name="name2087619cc4d5ba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19cc4d5ba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10203" name="name1524619cc4d5ccb6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776619cc4d5cc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056619cc4d5cd7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503619cc4d5cd8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8625586" name="name5379619cc4d5e1064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363619cc4d5e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87999" name="name3319619cc4d600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2619cc4d600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209619cc4d602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201" name="name4310619cc4d61542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691619cc4d615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7590" name="name2697619cc4d628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19cc4d628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629619cc4d628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4116" name="name3698619cc4d63c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0619cc4d63c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265619cc4d63d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7194953" name="name8281619cc4d64e13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468619cc4d64e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53830" name="name9015619cc4d65bfb9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5551619cc4d65b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9604" name="name9868619cc4d66c7a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723619cc4d66c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0935" name="name4428619cc4d67f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19cc4d67f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31981" name="name4249619cc4d6926ac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058619cc4d69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62271" name="name4346619cc4d6a191d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916619cc4d6a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00214" name="name4177619cc4d6b0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19cc4d6b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439" name="name5105619cc4d6c4aa8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245619cc4d6c4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90408" name="name3619619cc4d6d63b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403619cc4d6d6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86628" name="name8423619cc4d6e6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8619cc4d6e6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253570" name="name1781619cc4d7073f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703619cc4d707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3821" name="name6345619cc4d717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19cc4d71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319619cc4d718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6829602" name="name3906619cc4d72909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812619cc4d729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10835" name="name1151619cc4d73a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8619cc4d73a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71976" name="name1261619cc4d74eae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013619cc4d74e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708118" name="name4769619cc4d7608c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940619cc4d760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9425" name="name4135619cc4d76e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4619cc4d76e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5476164" name="name4705619cc4d7820d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405619cc4d78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6905" name="name5056619cc4d7924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7619cc4d792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5962439" name="name1190619cc4d7a532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589619cc4d7a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0156926" name="name9630619cc4d7ba9a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336619cc4d7ba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52526" name="name7449619cc4d7cd71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104619cc4d7c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22771" name="name1843619cc4d7e07d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553619cc4d7e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97619cc4d7e1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0979526" w:name="result_box"/>
            <w:bookmarkEnd w:id="8097952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8666" name="name2419619cc4d7f0f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5619cc4d7f0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1028" name="name7815619cc4d80d88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103619cc4d80d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07986" name="name4689619cc4d82089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6065619cc4d820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5306557" w:name="result_box"/>
            <w:bookmarkEnd w:id="4530655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75776" name="name2138619cc4d833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5619cc4d833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761619cc4d835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92880" name="name1218619cc4d8468a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360619cc4d846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1584" name="name4292619cc4d8597d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721619cc4d859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3486403" name="name2170619cc4d87863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508619cc4d87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184081" name="name4848619cc4d88dd6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378619cc4d88d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348">
    <w:multiLevelType w:val="hybridMultilevel"/>
    <w:lvl w:ilvl="0" w:tplc="11101254">
      <w:start w:val="1"/>
      <w:numFmt w:val="decimal"/>
      <w:lvlText w:val="%1."/>
      <w:lvlJc w:val="left"/>
      <w:pPr>
        <w:ind w:left="720" w:hanging="360"/>
      </w:pPr>
    </w:lvl>
    <w:lvl w:ilvl="1" w:tplc="11101254" w:tentative="1">
      <w:start w:val="1"/>
      <w:numFmt w:val="lowerLetter"/>
      <w:lvlText w:val="%2."/>
      <w:lvlJc w:val="left"/>
      <w:pPr>
        <w:ind w:left="1440" w:hanging="360"/>
      </w:pPr>
    </w:lvl>
    <w:lvl w:ilvl="2" w:tplc="11101254" w:tentative="1">
      <w:start w:val="1"/>
      <w:numFmt w:val="lowerRoman"/>
      <w:lvlText w:val="%3."/>
      <w:lvlJc w:val="right"/>
      <w:pPr>
        <w:ind w:left="2160" w:hanging="180"/>
      </w:pPr>
    </w:lvl>
    <w:lvl w:ilvl="3" w:tplc="11101254" w:tentative="1">
      <w:start w:val="1"/>
      <w:numFmt w:val="decimal"/>
      <w:lvlText w:val="%4."/>
      <w:lvlJc w:val="left"/>
      <w:pPr>
        <w:ind w:left="2880" w:hanging="360"/>
      </w:pPr>
    </w:lvl>
    <w:lvl w:ilvl="4" w:tplc="11101254" w:tentative="1">
      <w:start w:val="1"/>
      <w:numFmt w:val="lowerLetter"/>
      <w:lvlText w:val="%5."/>
      <w:lvlJc w:val="left"/>
      <w:pPr>
        <w:ind w:left="3600" w:hanging="360"/>
      </w:pPr>
    </w:lvl>
    <w:lvl w:ilvl="5" w:tplc="11101254" w:tentative="1">
      <w:start w:val="1"/>
      <w:numFmt w:val="lowerRoman"/>
      <w:lvlText w:val="%6."/>
      <w:lvlJc w:val="right"/>
      <w:pPr>
        <w:ind w:left="4320" w:hanging="180"/>
      </w:pPr>
    </w:lvl>
    <w:lvl w:ilvl="6" w:tplc="11101254" w:tentative="1">
      <w:start w:val="1"/>
      <w:numFmt w:val="decimal"/>
      <w:lvlText w:val="%7."/>
      <w:lvlJc w:val="left"/>
      <w:pPr>
        <w:ind w:left="5040" w:hanging="360"/>
      </w:pPr>
    </w:lvl>
    <w:lvl w:ilvl="7" w:tplc="11101254" w:tentative="1">
      <w:start w:val="1"/>
      <w:numFmt w:val="lowerLetter"/>
      <w:lvlText w:val="%8."/>
      <w:lvlJc w:val="left"/>
      <w:pPr>
        <w:ind w:left="5760" w:hanging="360"/>
      </w:pPr>
    </w:lvl>
    <w:lvl w:ilvl="8" w:tplc="1110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7">
    <w:multiLevelType w:val="hybridMultilevel"/>
    <w:lvl w:ilvl="0" w:tplc="93489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347">
    <w:abstractNumId w:val="27347"/>
  </w:num>
  <w:num w:numId="27348">
    <w:abstractNumId w:val="27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8259017" Type="http://schemas.openxmlformats.org/officeDocument/2006/relationships/comments" Target="comments.xml"/><Relationship Id="rId217564358" Type="http://schemas.microsoft.com/office/2011/relationships/commentsExtended" Target="commentsExtended.xml"/><Relationship Id="rId79906283" Type="http://schemas.openxmlformats.org/officeDocument/2006/relationships/image" Target="media/imgrId79906283.jpg"/><Relationship Id="rId2056619cc4d5cd789" Type="http://schemas.openxmlformats.org/officeDocument/2006/relationships/hyperlink" Target="https://iservice.lombardini.it/jsp/Template2/manuale.jsp?id=160&amp;parent=1000" TargetMode="External"/><Relationship Id="rId3503619cc4d5cd8b8" Type="http://schemas.openxmlformats.org/officeDocument/2006/relationships/hyperlink" Target="https://iservice.lombardini.it/jsp/Template2/manuale.jsp?id=160&amp;parent=1000" TargetMode="External"/><Relationship Id="rId4209619cc4d6027e4" Type="http://schemas.openxmlformats.org/officeDocument/2006/relationships/hyperlink" Target="https://iservice.lombardini.it/jsp/Template2/manuale.jsp?id=160&amp;parent=1000" TargetMode="External"/><Relationship Id="rId9629619cc4d628afb" Type="http://schemas.openxmlformats.org/officeDocument/2006/relationships/hyperlink" Target="https://iservice.lombardini.it/jsp/Template2/manuale.jsp?id=160&amp;parent=1000" TargetMode="External"/><Relationship Id="rId8265619cc4d63d3f5" Type="http://schemas.openxmlformats.org/officeDocument/2006/relationships/hyperlink" Target="https://iservice.lombardini.it/jsp/Template2/manuale.jsp?id=154&amp;parent=1000" TargetMode="External"/><Relationship Id="rId1319619cc4d7180a6" Type="http://schemas.openxmlformats.org/officeDocument/2006/relationships/hyperlink" Target="https://iservice.lombardini.it/jsp/Template2/manuale.jsp?id=51&amp;parent=1000" TargetMode="External"/><Relationship Id="rId6397619cc4d7e132a" Type="http://schemas.openxmlformats.org/officeDocument/2006/relationships/hyperlink" Target="https://iservice.lombardini.it/jsp/Template2/manuale.jsp?id=141&amp;parent=1000" TargetMode="External"/><Relationship Id="rId7761619cc4d835268" Type="http://schemas.openxmlformats.org/officeDocument/2006/relationships/hyperlink" Target="https://iservice.lombardini.it/jsp/Template2/manuale.jsp?id=167&amp;parent=1000" TargetMode="External"/><Relationship Id="rId5691619cc4d49f44f" Type="http://schemas.openxmlformats.org/officeDocument/2006/relationships/image" Target="media/imgrId5691619cc4d49f44f.jpg"/><Relationship Id="rId4642619cc4d4b325d" Type="http://schemas.openxmlformats.org/officeDocument/2006/relationships/image" Target="media/imgrId4642619cc4d4b325d.jpg"/><Relationship Id="rId8077619cc4d4c6b99" Type="http://schemas.openxmlformats.org/officeDocument/2006/relationships/image" Target="media/imgrId8077619cc4d4c6b99.jpg"/><Relationship Id="rId1691619cc4d4d9972" Type="http://schemas.openxmlformats.org/officeDocument/2006/relationships/image" Target="media/imgrId1691619cc4d4d9972.png"/><Relationship Id="rId6225619cc4d4eb17c" Type="http://schemas.openxmlformats.org/officeDocument/2006/relationships/image" Target="media/imgrId6225619cc4d4eb17c.png"/><Relationship Id="rId6457619cc4d5072ea" Type="http://schemas.openxmlformats.org/officeDocument/2006/relationships/image" Target="media/imgrId6457619cc4d5072ea.jpg"/><Relationship Id="rId8008619cc4d51f534" Type="http://schemas.openxmlformats.org/officeDocument/2006/relationships/image" Target="media/imgrId8008619cc4d51f534.jpg"/><Relationship Id="rId8743619cc4d5308ef" Type="http://schemas.openxmlformats.org/officeDocument/2006/relationships/image" Target="media/imgrId8743619cc4d5308ef.jpg"/><Relationship Id="rId5950619cc4d5430d6" Type="http://schemas.openxmlformats.org/officeDocument/2006/relationships/image" Target="media/imgrId5950619cc4d5430d6.jpg"/><Relationship Id="rId6492619cc4d556212" Type="http://schemas.openxmlformats.org/officeDocument/2006/relationships/image" Target="media/imgrId6492619cc4d556212.jpg"/><Relationship Id="rId6001619cc4d566e40" Type="http://schemas.openxmlformats.org/officeDocument/2006/relationships/image" Target="media/imgrId6001619cc4d566e40.jpg"/><Relationship Id="rId6174619cc4d579a69" Type="http://schemas.openxmlformats.org/officeDocument/2006/relationships/image" Target="media/imgrId6174619cc4d579a69.jpg"/><Relationship Id="rId2989619cc4d58b2fd" Type="http://schemas.openxmlformats.org/officeDocument/2006/relationships/image" Target="media/imgrId2989619cc4d58b2fd.jpg"/><Relationship Id="rId7093619cc4d59dedd" Type="http://schemas.openxmlformats.org/officeDocument/2006/relationships/image" Target="media/imgrId7093619cc4d59dedd.jpg"/><Relationship Id="rId6239619cc4d5ab743" Type="http://schemas.openxmlformats.org/officeDocument/2006/relationships/image" Target="media/imgrId6239619cc4d5ab743.jpg"/><Relationship Id="rId4717619cc4d5baf39" Type="http://schemas.openxmlformats.org/officeDocument/2006/relationships/image" Target="media/imgrId4717619cc4d5baf39.jpg"/><Relationship Id="rId2776619cc4d5ccb5e" Type="http://schemas.openxmlformats.org/officeDocument/2006/relationships/image" Target="media/imgrId2776619cc4d5ccb5e.jpg"/><Relationship Id="rId8363619cc4d5e1060" Type="http://schemas.openxmlformats.org/officeDocument/2006/relationships/image" Target="media/imgrId8363619cc4d5e1060.jpg"/><Relationship Id="rId5092619cc4d60019c" Type="http://schemas.openxmlformats.org/officeDocument/2006/relationships/image" Target="media/imgrId5092619cc4d60019c.jpg"/><Relationship Id="rId4691619cc4d61542a" Type="http://schemas.openxmlformats.org/officeDocument/2006/relationships/image" Target="media/imgrId4691619cc4d61542a.jpg"/><Relationship Id="rId8630619cc4d628411" Type="http://schemas.openxmlformats.org/officeDocument/2006/relationships/image" Target="media/imgrId8630619cc4d628411.jpg"/><Relationship Id="rId6290619cc4d63c34e" Type="http://schemas.openxmlformats.org/officeDocument/2006/relationships/image" Target="media/imgrId6290619cc4d63c34e.jpg"/><Relationship Id="rId4468619cc4d64e12d" Type="http://schemas.openxmlformats.org/officeDocument/2006/relationships/image" Target="media/imgrId4468619cc4d64e12d.jpg"/><Relationship Id="rId5551619cc4d65bfb5" Type="http://schemas.openxmlformats.org/officeDocument/2006/relationships/image" Target="media/imgrId5551619cc4d65bfb5.jpg"/><Relationship Id="rId5723619cc4d66c79f" Type="http://schemas.openxmlformats.org/officeDocument/2006/relationships/image" Target="media/imgrId5723619cc4d66c79f.jpg"/><Relationship Id="rId3333619cc4d67fd79" Type="http://schemas.openxmlformats.org/officeDocument/2006/relationships/image" Target="media/imgrId3333619cc4d67fd79.jpg"/><Relationship Id="rId7058619cc4d6926a7" Type="http://schemas.openxmlformats.org/officeDocument/2006/relationships/image" Target="media/imgrId7058619cc4d6926a7.jpg"/><Relationship Id="rId4916619cc4d6a1919" Type="http://schemas.openxmlformats.org/officeDocument/2006/relationships/image" Target="media/imgrId4916619cc4d6a1919.jpg"/><Relationship Id="rId7788619cc4d6b023b" Type="http://schemas.openxmlformats.org/officeDocument/2006/relationships/image" Target="media/imgrId7788619cc4d6b023b.jpg"/><Relationship Id="rId6245619cc4d6c4aa4" Type="http://schemas.openxmlformats.org/officeDocument/2006/relationships/image" Target="media/imgrId6245619cc4d6c4aa4.jpg"/><Relationship Id="rId9403619cc4d6d63b3" Type="http://schemas.openxmlformats.org/officeDocument/2006/relationships/image" Target="media/imgrId9403619cc4d6d63b3.jpg"/><Relationship Id="rId7128619cc4d6e65d6" Type="http://schemas.openxmlformats.org/officeDocument/2006/relationships/image" Target="media/imgrId7128619cc4d6e65d6.jpg"/><Relationship Id="rId9703619cc4d7073ed" Type="http://schemas.openxmlformats.org/officeDocument/2006/relationships/image" Target="media/imgrId9703619cc4d7073ed.jpg"/><Relationship Id="rId1717619cc4d7174f7" Type="http://schemas.openxmlformats.org/officeDocument/2006/relationships/image" Target="media/imgrId1717619cc4d7174f7.jpg"/><Relationship Id="rId3812619cc4d729092" Type="http://schemas.openxmlformats.org/officeDocument/2006/relationships/image" Target="media/imgrId3812619cc4d729092.jpg"/><Relationship Id="rId7328619cc4d73ab3c" Type="http://schemas.openxmlformats.org/officeDocument/2006/relationships/image" Target="media/imgrId7328619cc4d73ab3c.jpg"/><Relationship Id="rId7013619cc4d74eae7" Type="http://schemas.openxmlformats.org/officeDocument/2006/relationships/image" Target="media/imgrId7013619cc4d74eae7.jpg"/><Relationship Id="rId4940619cc4d7608be" Type="http://schemas.openxmlformats.org/officeDocument/2006/relationships/image" Target="media/imgrId4940619cc4d7608be.jpg"/><Relationship Id="rId1794619cc4d76ea42" Type="http://schemas.openxmlformats.org/officeDocument/2006/relationships/image" Target="media/imgrId1794619cc4d76ea42.jpg"/><Relationship Id="rId1405619cc4d7820cd" Type="http://schemas.openxmlformats.org/officeDocument/2006/relationships/image" Target="media/imgrId1405619cc4d7820cd.jpg"/><Relationship Id="rId5647619cc4d79240a" Type="http://schemas.openxmlformats.org/officeDocument/2006/relationships/image" Target="media/imgrId5647619cc4d79240a.jpg"/><Relationship Id="rId4589619cc4d7a5324" Type="http://schemas.openxmlformats.org/officeDocument/2006/relationships/image" Target="media/imgrId4589619cc4d7a5324.jpg"/><Relationship Id="rId6336619cc4d7ba99e" Type="http://schemas.openxmlformats.org/officeDocument/2006/relationships/image" Target="media/imgrId6336619cc4d7ba99e.png"/><Relationship Id="rId8104619cc4d7cd711" Type="http://schemas.openxmlformats.org/officeDocument/2006/relationships/image" Target="media/imgrId8104619cc4d7cd711.png"/><Relationship Id="rId3553619cc4d7e07d1" Type="http://schemas.openxmlformats.org/officeDocument/2006/relationships/image" Target="media/imgrId3553619cc4d7e07d1.png"/><Relationship Id="rId9255619cc4d7f0fee" Type="http://schemas.openxmlformats.org/officeDocument/2006/relationships/image" Target="media/imgrId9255619cc4d7f0fee.jpg"/><Relationship Id="rId2103619cc4d80d87d" Type="http://schemas.openxmlformats.org/officeDocument/2006/relationships/image" Target="media/imgrId2103619cc4d80d87d.jpg"/><Relationship Id="rId6065619cc4d820895" Type="http://schemas.openxmlformats.org/officeDocument/2006/relationships/image" Target="media/imgrId6065619cc4d820895.jpg"/><Relationship Id="rId3075619cc4d833f73" Type="http://schemas.openxmlformats.org/officeDocument/2006/relationships/image" Target="media/imgrId3075619cc4d833f73.jpg"/><Relationship Id="rId5360619cc4d8468a4" Type="http://schemas.openxmlformats.org/officeDocument/2006/relationships/image" Target="media/imgrId5360619cc4d8468a4.jpg"/><Relationship Id="rId1721619cc4d8597cf" Type="http://schemas.openxmlformats.org/officeDocument/2006/relationships/image" Target="media/imgrId1721619cc4d8597cf.jpg"/><Relationship Id="rId2508619cc4d878637" Type="http://schemas.openxmlformats.org/officeDocument/2006/relationships/image" Target="media/imgrId2508619cc4d878637.png"/><Relationship Id="rId7378619cc4d88dd5e" Type="http://schemas.openxmlformats.org/officeDocument/2006/relationships/image" Target="media/imgrId7378619cc4d88dd5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06283" Type="http://schemas.openxmlformats.org/officeDocument/2006/relationships/image" Target="media/imgrId799062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