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16595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485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829214" w:name="ctxt"/>
    <w:bookmarkEnd w:id="582921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le revisioni e messe a punto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31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925078" name="name5191619cc4c4d0d8f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571619cc4c4d0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94561" name="name5946619cc4c4e03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2619cc4c4e0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98635156" name="name6768619cc4c503f1d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904619cc4c503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3748738" name="name6622619cc4c51aac7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797619cc4c51a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0813430" name="name7207619cc4c52f483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401619cc4c52f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71090" name="name7938619cc4c53e8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0619cc4c53e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8907389" name="name4107619cc4c555714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027619cc4c555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9602188" name="name5668619cc4c56a12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717619cc4c56a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73522" name="name5114619cc4c57b6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3619cc4c57b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8832203" name="name9357619cc4c58f6d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1600619cc4c58f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85130" name="name8442619cc4c5a42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9619cc4c5a4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621936" name="name4131619cc4c5b83b5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8191619cc4c5b8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84304" name="name8759619cc4c5c8d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6619cc4c5c8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7223000" name="name8597619cc4c5e2ec7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9607619cc4c5e2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168919" name="name5236619cc4c5f37df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4365619cc4c5f3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76703" name="name6369619cc4c6137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6619cc4c613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60181" name="name1940619cc4c6282d3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3517619cc4c628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3976619cc4c628d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4610619cc4c628e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2766856" name="name9420619cc4c651853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3314619cc4c65184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05728" name="name6471619cc4c661f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0619cc4c661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2644619cc4c664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07420" name="name7766619cc4c6768d7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831619cc4c676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31392" name="name9033619cc4c687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2619cc4c687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1018619cc4c6875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74160" name="name7000619cc4c6965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8619cc4c696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8471619cc4c696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7226696" name="name3516619cc4c6a664f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3132619cc4c6a6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441068" name="name9408619cc4c6b60d5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978619cc4c6b6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165491" name="name6490619cc4c6c4930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8225619cc4c6c4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90897" name="name6377619cc4c6d3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0619cc4c6d3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92903" name="name6968619cc4c6e632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972619cc4c6e6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59653" name="name2228619cc4c703d66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380619cc4c703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04524" name="name8702619cc4c715b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5619cc4c715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87955" name="name9312619cc4c729b81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2801619cc4c729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59863" name="name6595619cc4c73ca08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211619cc4c73c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04174" name="name5756619cc4c74dc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6619cc4c74d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9373680" name="name1032619cc4c75fb72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456619cc4c75f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98036" name="name6707619cc4c771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0619cc4c771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1672619cc4c771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7643929" name="name1054619cc4c7828d0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361619cc4c782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79645" name="name8545619cc4c791b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3619cc4c791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72301" name="name5618619cc4c7a25f1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468619cc4c7a2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463526" name="name4384619cc4c7b1dd5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665619cc4c7b1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69200" name="name4082619cc4c7c04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8619cc4c7c0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9815053" name="name4894619cc4c7d1830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066619cc4c7d1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82597" name="name1614619cc4c7e3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1619cc4c7e3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1348657" name="name7849619cc4c80545b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863619cc4c805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5439369" name="name5660619cc4c815f8e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704619cc4c815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165854" name="name2054619cc4c82b4f8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444619cc4c82b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595548" name="name7965619cc4c83ec34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228619cc4c83e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7727619cc4c83fa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6130" name="name6919619cc4c84d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0619cc4c84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5907" name="name1816619cc4c86235b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542619cc4c862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54409" name="name8021619cc4c874eb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657619cc4c874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7416" name="name1034619cc4c8831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2619cc4c883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8490619cc4c8838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41268" name="name2322619cc4c89638f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249619cc4c896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35551" name="name7535619cc4c8acf75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5657619cc4c8ac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0744105" name="name1811619cc4c8ca3ed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467619cc4c8ca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963021" name="name6907619cc4c8df696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222619cc4c8df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1314">
    <w:multiLevelType w:val="hybridMultilevel"/>
    <w:lvl w:ilvl="0" w:tplc="87713507">
      <w:start w:val="1"/>
      <w:numFmt w:val="decimal"/>
      <w:lvlText w:val="%1."/>
      <w:lvlJc w:val="left"/>
      <w:pPr>
        <w:ind w:left="720" w:hanging="360"/>
      </w:pPr>
    </w:lvl>
    <w:lvl w:ilvl="1" w:tplc="87713507" w:tentative="1">
      <w:start w:val="1"/>
      <w:numFmt w:val="lowerLetter"/>
      <w:lvlText w:val="%2."/>
      <w:lvlJc w:val="left"/>
      <w:pPr>
        <w:ind w:left="1440" w:hanging="360"/>
      </w:pPr>
    </w:lvl>
    <w:lvl w:ilvl="2" w:tplc="87713507" w:tentative="1">
      <w:start w:val="1"/>
      <w:numFmt w:val="lowerRoman"/>
      <w:lvlText w:val="%3."/>
      <w:lvlJc w:val="right"/>
      <w:pPr>
        <w:ind w:left="2160" w:hanging="180"/>
      </w:pPr>
    </w:lvl>
    <w:lvl w:ilvl="3" w:tplc="87713507" w:tentative="1">
      <w:start w:val="1"/>
      <w:numFmt w:val="decimal"/>
      <w:lvlText w:val="%4."/>
      <w:lvlJc w:val="left"/>
      <w:pPr>
        <w:ind w:left="2880" w:hanging="360"/>
      </w:pPr>
    </w:lvl>
    <w:lvl w:ilvl="4" w:tplc="87713507" w:tentative="1">
      <w:start w:val="1"/>
      <w:numFmt w:val="lowerLetter"/>
      <w:lvlText w:val="%5."/>
      <w:lvlJc w:val="left"/>
      <w:pPr>
        <w:ind w:left="3600" w:hanging="360"/>
      </w:pPr>
    </w:lvl>
    <w:lvl w:ilvl="5" w:tplc="87713507" w:tentative="1">
      <w:start w:val="1"/>
      <w:numFmt w:val="lowerRoman"/>
      <w:lvlText w:val="%6."/>
      <w:lvlJc w:val="right"/>
      <w:pPr>
        <w:ind w:left="4320" w:hanging="180"/>
      </w:pPr>
    </w:lvl>
    <w:lvl w:ilvl="6" w:tplc="87713507" w:tentative="1">
      <w:start w:val="1"/>
      <w:numFmt w:val="decimal"/>
      <w:lvlText w:val="%7."/>
      <w:lvlJc w:val="left"/>
      <w:pPr>
        <w:ind w:left="5040" w:hanging="360"/>
      </w:pPr>
    </w:lvl>
    <w:lvl w:ilvl="7" w:tplc="87713507" w:tentative="1">
      <w:start w:val="1"/>
      <w:numFmt w:val="lowerLetter"/>
      <w:lvlText w:val="%8."/>
      <w:lvlJc w:val="left"/>
      <w:pPr>
        <w:ind w:left="5760" w:hanging="360"/>
      </w:pPr>
    </w:lvl>
    <w:lvl w:ilvl="8" w:tplc="8771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13">
    <w:multiLevelType w:val="hybridMultilevel"/>
    <w:lvl w:ilvl="0" w:tplc="626991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1313">
    <w:abstractNumId w:val="31313"/>
  </w:num>
  <w:num w:numId="31314">
    <w:abstractNumId w:val="313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5834171" Type="http://schemas.openxmlformats.org/officeDocument/2006/relationships/comments" Target="comments.xml"/><Relationship Id="rId189391170" Type="http://schemas.microsoft.com/office/2011/relationships/commentsExtended" Target="commentsExtended.xml"/><Relationship Id="rId54485201" Type="http://schemas.openxmlformats.org/officeDocument/2006/relationships/image" Target="media/imgrId54485201.jpg"/><Relationship Id="rId3976619cc4c628d5e" Type="http://schemas.openxmlformats.org/officeDocument/2006/relationships/hyperlink" Target="https://iservice.lombardini.it/jsp/Template2/manuale.jsp?id=160&amp;parent=1000" TargetMode="External"/><Relationship Id="rId4610619cc4c628e35" Type="http://schemas.openxmlformats.org/officeDocument/2006/relationships/hyperlink" Target="https://iservice.lombardini.it/jsp/Template2/manuale.jsp?id=160&amp;parent=1000" TargetMode="External"/><Relationship Id="rId2644619cc4c664055" Type="http://schemas.openxmlformats.org/officeDocument/2006/relationships/hyperlink" Target="https://iservice.lombardini.it/jsp/Template2/manuale.jsp?id=160&amp;parent=1000" TargetMode="External"/><Relationship Id="rId1018619cc4c687544" Type="http://schemas.openxmlformats.org/officeDocument/2006/relationships/hyperlink" Target="https://iservice.lombardini.it/jsp/Template2/manuale.jsp?id=160&amp;parent=1000" TargetMode="External"/><Relationship Id="rId8471619cc4c696a3a" Type="http://schemas.openxmlformats.org/officeDocument/2006/relationships/hyperlink" Target="https://iservice.lombardini.it/jsp/Template2/manuale.jsp?id=154&amp;parent=1000" TargetMode="External"/><Relationship Id="rId1672619cc4c771b7d" Type="http://schemas.openxmlformats.org/officeDocument/2006/relationships/hyperlink" Target="https://iservice.lombardini.it/jsp/Template2/manuale.jsp?id=51&amp;parent=1000" TargetMode="External"/><Relationship Id="rId7727619cc4c83fa77" Type="http://schemas.openxmlformats.org/officeDocument/2006/relationships/hyperlink" Target="https://iservice.lombardini.it/jsp/Template2/manuale.jsp?id=141&amp;parent=1000" TargetMode="External"/><Relationship Id="rId8490619cc4c8838a1" Type="http://schemas.openxmlformats.org/officeDocument/2006/relationships/hyperlink" Target="https://iservice.lombardini.it/jsp/Template2/manuale.jsp?id=167&amp;parent=1000" TargetMode="External"/><Relationship Id="rId9571619cc4c4d0d8a" Type="http://schemas.openxmlformats.org/officeDocument/2006/relationships/image" Target="media/imgrId9571619cc4c4d0d8a.jpg"/><Relationship Id="rId8772619cc4c4e03d1" Type="http://schemas.openxmlformats.org/officeDocument/2006/relationships/image" Target="media/imgrId8772619cc4c4e03d1.jpg"/><Relationship Id="rId3904619cc4c503f18" Type="http://schemas.openxmlformats.org/officeDocument/2006/relationships/image" Target="media/imgrId3904619cc4c503f18.jpg"/><Relationship Id="rId1797619cc4c51aac2" Type="http://schemas.openxmlformats.org/officeDocument/2006/relationships/image" Target="media/imgrId1797619cc4c51aac2.png"/><Relationship Id="rId7401619cc4c52f47e" Type="http://schemas.openxmlformats.org/officeDocument/2006/relationships/image" Target="media/imgrId7401619cc4c52f47e.png"/><Relationship Id="rId4200619cc4c53e81d" Type="http://schemas.openxmlformats.org/officeDocument/2006/relationships/image" Target="media/imgrId4200619cc4c53e81d.jpg"/><Relationship Id="rId8027619cc4c555702" Type="http://schemas.openxmlformats.org/officeDocument/2006/relationships/image" Target="media/imgrId8027619cc4c555702.jpg"/><Relationship Id="rId8717619cc4c56a126" Type="http://schemas.openxmlformats.org/officeDocument/2006/relationships/image" Target="media/imgrId8717619cc4c56a126.jpg"/><Relationship Id="rId4263619cc4c57b670" Type="http://schemas.openxmlformats.org/officeDocument/2006/relationships/image" Target="media/imgrId4263619cc4c57b670.jpg"/><Relationship Id="rId1600619cc4c58f6d5" Type="http://schemas.openxmlformats.org/officeDocument/2006/relationships/image" Target="media/imgrId1600619cc4c58f6d5.jpg"/><Relationship Id="rId3509619cc4c5a42b9" Type="http://schemas.openxmlformats.org/officeDocument/2006/relationships/image" Target="media/imgrId3509619cc4c5a42b9.jpg"/><Relationship Id="rId8191619cc4c5b83b0" Type="http://schemas.openxmlformats.org/officeDocument/2006/relationships/image" Target="media/imgrId8191619cc4c5b83b0.jpg"/><Relationship Id="rId3376619cc4c5c8d59" Type="http://schemas.openxmlformats.org/officeDocument/2006/relationships/image" Target="media/imgrId3376619cc4c5c8d59.jpg"/><Relationship Id="rId9607619cc4c5e2ec3" Type="http://schemas.openxmlformats.org/officeDocument/2006/relationships/image" Target="media/imgrId9607619cc4c5e2ec3.jpg"/><Relationship Id="rId4365619cc4c5f37da" Type="http://schemas.openxmlformats.org/officeDocument/2006/relationships/image" Target="media/imgrId4365619cc4c5f37da.jpg"/><Relationship Id="rId2466619cc4c613704" Type="http://schemas.openxmlformats.org/officeDocument/2006/relationships/image" Target="media/imgrId2466619cc4c613704.jpg"/><Relationship Id="rId3517619cc4c6282d0" Type="http://schemas.openxmlformats.org/officeDocument/2006/relationships/image" Target="media/imgrId3517619cc4c6282d0.jpg"/><Relationship Id="rId3314619cc4c65184e" Type="http://schemas.openxmlformats.org/officeDocument/2006/relationships/image" Target="media/imgrId3314619cc4c65184e.jpg"/><Relationship Id="rId4700619cc4c661f85" Type="http://schemas.openxmlformats.org/officeDocument/2006/relationships/image" Target="media/imgrId4700619cc4c661f85.jpg"/><Relationship Id="rId7831619cc4c6768c6" Type="http://schemas.openxmlformats.org/officeDocument/2006/relationships/image" Target="media/imgrId7831619cc4c6768c6.jpg"/><Relationship Id="rId8452619cc4c6871de" Type="http://schemas.openxmlformats.org/officeDocument/2006/relationships/image" Target="media/imgrId8452619cc4c6871de.jpg"/><Relationship Id="rId9748619cc4c6965a2" Type="http://schemas.openxmlformats.org/officeDocument/2006/relationships/image" Target="media/imgrId9748619cc4c6965a2.jpg"/><Relationship Id="rId3132619cc4c6a664b" Type="http://schemas.openxmlformats.org/officeDocument/2006/relationships/image" Target="media/imgrId3132619cc4c6a664b.jpg"/><Relationship Id="rId1978619cc4c6b60c8" Type="http://schemas.openxmlformats.org/officeDocument/2006/relationships/image" Target="media/imgrId1978619cc4c6b60c8.jpg"/><Relationship Id="rId8225619cc4c6c492a" Type="http://schemas.openxmlformats.org/officeDocument/2006/relationships/image" Target="media/imgrId8225619cc4c6c492a.jpg"/><Relationship Id="rId1250619cc4c6d3dfc" Type="http://schemas.openxmlformats.org/officeDocument/2006/relationships/image" Target="media/imgrId1250619cc4c6d3dfc.jpg"/><Relationship Id="rId9972619cc4c6e6323" Type="http://schemas.openxmlformats.org/officeDocument/2006/relationships/image" Target="media/imgrId9972619cc4c6e6323.jpg"/><Relationship Id="rId3380619cc4c703d45" Type="http://schemas.openxmlformats.org/officeDocument/2006/relationships/image" Target="media/imgrId3380619cc4c703d45.jpg"/><Relationship Id="rId4605619cc4c715bb4" Type="http://schemas.openxmlformats.org/officeDocument/2006/relationships/image" Target="media/imgrId4605619cc4c715bb4.jpg"/><Relationship Id="rId2801619cc4c729b7d" Type="http://schemas.openxmlformats.org/officeDocument/2006/relationships/image" Target="media/imgrId2801619cc4c729b7d.jpg"/><Relationship Id="rId9211619cc4c73ca04" Type="http://schemas.openxmlformats.org/officeDocument/2006/relationships/image" Target="media/imgrId9211619cc4c73ca04.jpg"/><Relationship Id="rId7236619cc4c74dce3" Type="http://schemas.openxmlformats.org/officeDocument/2006/relationships/image" Target="media/imgrId7236619cc4c74dce3.jpg"/><Relationship Id="rId3456619cc4c75fb6e" Type="http://schemas.openxmlformats.org/officeDocument/2006/relationships/image" Target="media/imgrId3456619cc4c75fb6e.jpg"/><Relationship Id="rId3780619cc4c7714f0" Type="http://schemas.openxmlformats.org/officeDocument/2006/relationships/image" Target="media/imgrId3780619cc4c7714f0.jpg"/><Relationship Id="rId2361619cc4c7828cb" Type="http://schemas.openxmlformats.org/officeDocument/2006/relationships/image" Target="media/imgrId2361619cc4c7828cb.jpg"/><Relationship Id="rId7343619cc4c791b16" Type="http://schemas.openxmlformats.org/officeDocument/2006/relationships/image" Target="media/imgrId7343619cc4c791b16.jpg"/><Relationship Id="rId2468619cc4c7a25ed" Type="http://schemas.openxmlformats.org/officeDocument/2006/relationships/image" Target="media/imgrId2468619cc4c7a25ed.jpg"/><Relationship Id="rId4665619cc4c7b1dd1" Type="http://schemas.openxmlformats.org/officeDocument/2006/relationships/image" Target="media/imgrId4665619cc4c7b1dd1.jpg"/><Relationship Id="rId4078619cc4c7c04f1" Type="http://schemas.openxmlformats.org/officeDocument/2006/relationships/image" Target="media/imgrId4078619cc4c7c04f1.jpg"/><Relationship Id="rId4066619cc4c7d1829" Type="http://schemas.openxmlformats.org/officeDocument/2006/relationships/image" Target="media/imgrId4066619cc4c7d1829.jpg"/><Relationship Id="rId8501619cc4c7e3817" Type="http://schemas.openxmlformats.org/officeDocument/2006/relationships/image" Target="media/imgrId8501619cc4c7e3817.jpg"/><Relationship Id="rId8863619cc4c805457" Type="http://schemas.openxmlformats.org/officeDocument/2006/relationships/image" Target="media/imgrId8863619cc4c805457.jpg"/><Relationship Id="rId5704619cc4c815f89" Type="http://schemas.openxmlformats.org/officeDocument/2006/relationships/image" Target="media/imgrId5704619cc4c815f89.png"/><Relationship Id="rId6444619cc4c82b4f1" Type="http://schemas.openxmlformats.org/officeDocument/2006/relationships/image" Target="media/imgrId6444619cc4c82b4f1.png"/><Relationship Id="rId3228619cc4c83ec2e" Type="http://schemas.openxmlformats.org/officeDocument/2006/relationships/image" Target="media/imgrId3228619cc4c83ec2e.png"/><Relationship Id="rId2310619cc4c84d961" Type="http://schemas.openxmlformats.org/officeDocument/2006/relationships/image" Target="media/imgrId2310619cc4c84d961.jpg"/><Relationship Id="rId4542619cc4c862357" Type="http://schemas.openxmlformats.org/officeDocument/2006/relationships/image" Target="media/imgrId4542619cc4c862357.jpg"/><Relationship Id="rId2657619cc4c874ead" Type="http://schemas.openxmlformats.org/officeDocument/2006/relationships/image" Target="media/imgrId2657619cc4c874ead.jpg"/><Relationship Id="rId5502619cc4c883183" Type="http://schemas.openxmlformats.org/officeDocument/2006/relationships/image" Target="media/imgrId5502619cc4c883183.jpg"/><Relationship Id="rId2249619cc4c89638b" Type="http://schemas.openxmlformats.org/officeDocument/2006/relationships/image" Target="media/imgrId2249619cc4c89638b.jpg"/><Relationship Id="rId5657619cc4c8acf6d" Type="http://schemas.openxmlformats.org/officeDocument/2006/relationships/image" Target="media/imgrId5657619cc4c8acf6d.jpg"/><Relationship Id="rId9467619cc4c8ca3e6" Type="http://schemas.openxmlformats.org/officeDocument/2006/relationships/image" Target="media/imgrId9467619cc4c8ca3e6.png"/><Relationship Id="rId4222619cc4c8df690" Type="http://schemas.openxmlformats.org/officeDocument/2006/relationships/image" Target="media/imgrId4222619cc4c8df69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85201" Type="http://schemas.openxmlformats.org/officeDocument/2006/relationships/image" Target="media/imgrId544852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85201" Type="http://schemas.openxmlformats.org/officeDocument/2006/relationships/image" Target="media/imgrId544852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85201" Type="http://schemas.openxmlformats.org/officeDocument/2006/relationships/image" Target="media/imgrId544852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85201" Type="http://schemas.openxmlformats.org/officeDocument/2006/relationships/image" Target="media/imgrId544852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85201" Type="http://schemas.openxmlformats.org/officeDocument/2006/relationships/image" Target="media/imgrId544852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85201" Type="http://schemas.openxmlformats.org/officeDocument/2006/relationships/image" Target="media/imgrId544852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