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77643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7262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250118" w:name="ctxt"/>
    <w:bookmarkEnd w:id="8525011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70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67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70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280619cc4b867e5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911619cc4b867ef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70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500619cc4b8680f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67505123" name="name3416619cc4b8a2e34"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831619cc4b8a2e2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7238561" name="name2234619cc4b8cba8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27619cc4b8cba8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670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670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670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9717635" name="name2669619cc4b8dda6d"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586619cc4b8dda6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3120976" name="name1420619cc4b8f205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820619cc4b8f205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4259439" name="name8377619cc4b91cdb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33619cc4b91cdb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3707170" name="name7018619cc4b93853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79619cc4b93852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4244842" name="name3396619cc4b955c4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70619cc4b955c3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08">
    <w:multiLevelType w:val="hybridMultilevel"/>
    <w:lvl w:ilvl="0" w:tplc="57314099">
      <w:start w:val="1"/>
      <w:numFmt w:val="decimal"/>
      <w:lvlText w:val="%1."/>
      <w:lvlJc w:val="left"/>
      <w:pPr>
        <w:ind w:left="720" w:hanging="360"/>
      </w:pPr>
    </w:lvl>
    <w:lvl w:ilvl="1" w:tplc="57314099" w:tentative="1">
      <w:start w:val="1"/>
      <w:numFmt w:val="lowerLetter"/>
      <w:lvlText w:val="%2."/>
      <w:lvlJc w:val="left"/>
      <w:pPr>
        <w:ind w:left="1440" w:hanging="360"/>
      </w:pPr>
    </w:lvl>
    <w:lvl w:ilvl="2" w:tplc="57314099" w:tentative="1">
      <w:start w:val="1"/>
      <w:numFmt w:val="lowerRoman"/>
      <w:lvlText w:val="%3."/>
      <w:lvlJc w:val="right"/>
      <w:pPr>
        <w:ind w:left="2160" w:hanging="180"/>
      </w:pPr>
    </w:lvl>
    <w:lvl w:ilvl="3" w:tplc="57314099" w:tentative="1">
      <w:start w:val="1"/>
      <w:numFmt w:val="decimal"/>
      <w:lvlText w:val="%4."/>
      <w:lvlJc w:val="left"/>
      <w:pPr>
        <w:ind w:left="2880" w:hanging="360"/>
      </w:pPr>
    </w:lvl>
    <w:lvl w:ilvl="4" w:tplc="57314099" w:tentative="1">
      <w:start w:val="1"/>
      <w:numFmt w:val="lowerLetter"/>
      <w:lvlText w:val="%5."/>
      <w:lvlJc w:val="left"/>
      <w:pPr>
        <w:ind w:left="3600" w:hanging="360"/>
      </w:pPr>
    </w:lvl>
    <w:lvl w:ilvl="5" w:tplc="57314099" w:tentative="1">
      <w:start w:val="1"/>
      <w:numFmt w:val="lowerRoman"/>
      <w:lvlText w:val="%6."/>
      <w:lvlJc w:val="right"/>
      <w:pPr>
        <w:ind w:left="4320" w:hanging="180"/>
      </w:pPr>
    </w:lvl>
    <w:lvl w:ilvl="6" w:tplc="57314099" w:tentative="1">
      <w:start w:val="1"/>
      <w:numFmt w:val="decimal"/>
      <w:lvlText w:val="%7."/>
      <w:lvlJc w:val="left"/>
      <w:pPr>
        <w:ind w:left="5040" w:hanging="360"/>
      </w:pPr>
    </w:lvl>
    <w:lvl w:ilvl="7" w:tplc="57314099" w:tentative="1">
      <w:start w:val="1"/>
      <w:numFmt w:val="lowerLetter"/>
      <w:lvlText w:val="%8."/>
      <w:lvlJc w:val="left"/>
      <w:pPr>
        <w:ind w:left="5760" w:hanging="360"/>
      </w:pPr>
    </w:lvl>
    <w:lvl w:ilvl="8" w:tplc="57314099" w:tentative="1">
      <w:start w:val="1"/>
      <w:numFmt w:val="lowerRoman"/>
      <w:lvlText w:val="%9."/>
      <w:lvlJc w:val="right"/>
      <w:pPr>
        <w:ind w:left="6480" w:hanging="180"/>
      </w:pPr>
    </w:lvl>
  </w:abstractNum>
  <w:abstractNum w:abstractNumId="6707">
    <w:multiLevelType w:val="hybridMultilevel"/>
    <w:lvl w:ilvl="0" w:tplc="285554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07">
    <w:abstractNumId w:val="6707"/>
  </w:num>
  <w:num w:numId="6708">
    <w:abstractNumId w:val="67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0291185" Type="http://schemas.openxmlformats.org/officeDocument/2006/relationships/comments" Target="comments.xml"/><Relationship Id="rId625728018" Type="http://schemas.microsoft.com/office/2011/relationships/commentsExtended" Target="commentsExtended.xml"/><Relationship Id="rId33726281" Type="http://schemas.openxmlformats.org/officeDocument/2006/relationships/image" Target="media/imgrId33726281.jpg"/><Relationship Id="rId6280619cc4b867e59" Type="http://schemas.openxmlformats.org/officeDocument/2006/relationships/hyperlink" Target="http://www.kohlerengines.com/home.htm" TargetMode="External"/><Relationship Id="rId4911619cc4b867efc" Type="http://schemas.openxmlformats.org/officeDocument/2006/relationships/hyperlink" Target="http://dealers.kohlerpower.it/" TargetMode="External"/><Relationship Id="rId6500619cc4b8680fe" Type="http://schemas.openxmlformats.org/officeDocument/2006/relationships/hyperlink" Target="http://www.kohlerengines.com/home.htm" TargetMode="External"/><Relationship Id="rId3831619cc4b8a2e2e" Type="http://schemas.openxmlformats.org/officeDocument/2006/relationships/image" Target="media/imgrId3831619cc4b8a2e2e.jpg"/><Relationship Id="rId9327619cc4b8cba85" Type="http://schemas.openxmlformats.org/officeDocument/2006/relationships/image" Target="media/imgrId9327619cc4b8cba85.jpg"/><Relationship Id="rId7586619cc4b8dda68" Type="http://schemas.openxmlformats.org/officeDocument/2006/relationships/image" Target="media/imgrId7586619cc4b8dda68.jpg"/><Relationship Id="rId4820619cc4b8f2051" Type="http://schemas.openxmlformats.org/officeDocument/2006/relationships/image" Target="media/imgrId4820619cc4b8f2051.jpg"/><Relationship Id="rId4033619cc4b91cdb6" Type="http://schemas.openxmlformats.org/officeDocument/2006/relationships/image" Target="media/imgrId4033619cc4b91cdb6.jpg"/><Relationship Id="rId3279619cc4b93852f" Type="http://schemas.openxmlformats.org/officeDocument/2006/relationships/image" Target="media/imgrId3279619cc4b93852f.jpg"/><Relationship Id="rId5170619cc4b955c3e" Type="http://schemas.openxmlformats.org/officeDocument/2006/relationships/image" Target="media/imgrId5170619cc4b955c3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726281" Type="http://schemas.openxmlformats.org/officeDocument/2006/relationships/image" Target="media/imgrId337262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