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7655968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198695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6770845" w:name="ctxt"/>
    <w:bookmarkEnd w:id="86770845"/>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Dati tecnici motore</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9564602" name="name9585619cc4acd2731"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191619cc4acd272b"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83687690" name="name4725619cc4aceffc8"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079619cc4aceffa5"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motori (mm)</w:t>
      </w:r>
    </w:p>
    <w:p>
      <w:pPr>
        <w:widowControl w:val="on"/>
        <w:pBdr/>
        <w:spacing w:before="225" w:after="225" w:line="262" w:lineRule="auto"/>
        <w:ind w:left="0" w:right="0"/>
        <w:jc w:val="left"/>
        <w:textDirection w:val="lrTb"/>
      </w:pPr>
      <w:r>
        <w:drawing>
          <wp:inline distT="0" distB="0" distL="0" distR="0">
            <wp:extent cx="4752000" cy="2844000"/>
            <wp:effectExtent b="0" l="0" r="0" t="0"/>
            <wp:docPr id="12754929" name="name8446619cc4ad1e5a1"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925619cc4ad1e59c"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20898" name="name4905619cc4ad2e5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22619cc4ad2e54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8742"/>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8742"/>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8742"/>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8742"/>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8742"/>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420892" name="name7863619cc4ad3ca1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49619cc4ad3ca1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8742"/>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8742"/>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8742"/>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8977619cc4ad3d7df"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8742"/>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8742"/>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8742"/>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8742"/>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8742"/>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811516" name="name2978619cc4ad51d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53619cc4ad51cf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8742"/>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8742"/>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61828" name="name4655619cc4ad5fd4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31619cc4ad5fd4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8742"/>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8742"/>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8742"/>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8742"/>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8742"/>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8742"/>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8742"/>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8742"/>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8742"/>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8742"/>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742"/>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8742"/>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7860600" name="name1983619cc4ad7861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75619cc4ad7861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8742"/>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8742"/>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98540117" name="name6713619cc4ad951b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168619cc4ad951b7"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743">
    <w:multiLevelType w:val="hybridMultilevel"/>
    <w:lvl w:ilvl="0" w:tplc="16271334">
      <w:start w:val="1"/>
      <w:numFmt w:val="decimal"/>
      <w:lvlText w:val="%1."/>
      <w:lvlJc w:val="left"/>
      <w:pPr>
        <w:ind w:left="720" w:hanging="360"/>
      </w:pPr>
    </w:lvl>
    <w:lvl w:ilvl="1" w:tplc="16271334" w:tentative="1">
      <w:start w:val="1"/>
      <w:numFmt w:val="lowerLetter"/>
      <w:lvlText w:val="%2."/>
      <w:lvlJc w:val="left"/>
      <w:pPr>
        <w:ind w:left="1440" w:hanging="360"/>
      </w:pPr>
    </w:lvl>
    <w:lvl w:ilvl="2" w:tplc="16271334" w:tentative="1">
      <w:start w:val="1"/>
      <w:numFmt w:val="lowerRoman"/>
      <w:lvlText w:val="%3."/>
      <w:lvlJc w:val="right"/>
      <w:pPr>
        <w:ind w:left="2160" w:hanging="180"/>
      </w:pPr>
    </w:lvl>
    <w:lvl w:ilvl="3" w:tplc="16271334" w:tentative="1">
      <w:start w:val="1"/>
      <w:numFmt w:val="decimal"/>
      <w:lvlText w:val="%4."/>
      <w:lvlJc w:val="left"/>
      <w:pPr>
        <w:ind w:left="2880" w:hanging="360"/>
      </w:pPr>
    </w:lvl>
    <w:lvl w:ilvl="4" w:tplc="16271334" w:tentative="1">
      <w:start w:val="1"/>
      <w:numFmt w:val="lowerLetter"/>
      <w:lvlText w:val="%5."/>
      <w:lvlJc w:val="left"/>
      <w:pPr>
        <w:ind w:left="3600" w:hanging="360"/>
      </w:pPr>
    </w:lvl>
    <w:lvl w:ilvl="5" w:tplc="16271334" w:tentative="1">
      <w:start w:val="1"/>
      <w:numFmt w:val="lowerRoman"/>
      <w:lvlText w:val="%6."/>
      <w:lvlJc w:val="right"/>
      <w:pPr>
        <w:ind w:left="4320" w:hanging="180"/>
      </w:pPr>
    </w:lvl>
    <w:lvl w:ilvl="6" w:tplc="16271334" w:tentative="1">
      <w:start w:val="1"/>
      <w:numFmt w:val="decimal"/>
      <w:lvlText w:val="%7."/>
      <w:lvlJc w:val="left"/>
      <w:pPr>
        <w:ind w:left="5040" w:hanging="360"/>
      </w:pPr>
    </w:lvl>
    <w:lvl w:ilvl="7" w:tplc="16271334" w:tentative="1">
      <w:start w:val="1"/>
      <w:numFmt w:val="lowerLetter"/>
      <w:lvlText w:val="%8."/>
      <w:lvlJc w:val="left"/>
      <w:pPr>
        <w:ind w:left="5760" w:hanging="360"/>
      </w:pPr>
    </w:lvl>
    <w:lvl w:ilvl="8" w:tplc="16271334" w:tentative="1">
      <w:start w:val="1"/>
      <w:numFmt w:val="lowerRoman"/>
      <w:lvlText w:val="%9."/>
      <w:lvlJc w:val="right"/>
      <w:pPr>
        <w:ind w:left="6480" w:hanging="180"/>
      </w:pPr>
    </w:lvl>
  </w:abstractNum>
  <w:abstractNum w:abstractNumId="8742">
    <w:multiLevelType w:val="hybridMultilevel"/>
    <w:lvl w:ilvl="0" w:tplc="9200893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742">
    <w:abstractNumId w:val="8742"/>
  </w:num>
  <w:num w:numId="8743">
    <w:abstractNumId w:val="87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58990346" Type="http://schemas.openxmlformats.org/officeDocument/2006/relationships/comments" Target="comments.xml"/><Relationship Id="rId570735602" Type="http://schemas.microsoft.com/office/2011/relationships/commentsExtended" Target="commentsExtended.xml"/><Relationship Id="rId91986956" Type="http://schemas.openxmlformats.org/officeDocument/2006/relationships/image" Target="media/imgrId91986956.jpg"/><Relationship Id="rId8977619cc4ad3d7df" Type="http://schemas.openxmlformats.org/officeDocument/2006/relationships/hyperlink" Target="https://iservice.lombardini.it/jsp/Template2/manuale.jsp?id=203&amp;parent=1000" TargetMode="External"/><Relationship Id="rId2191619cc4acd272b" Type="http://schemas.openxmlformats.org/officeDocument/2006/relationships/image" Target="media/imgrId2191619cc4acd272b.jpg"/><Relationship Id="rId4079619cc4aceffa5" Type="http://schemas.openxmlformats.org/officeDocument/2006/relationships/image" Target="media/imgrId4079619cc4aceffa5.jpg"/><Relationship Id="rId2925619cc4ad1e59c" Type="http://schemas.openxmlformats.org/officeDocument/2006/relationships/image" Target="media/imgrId2925619cc4ad1e59c.jpg"/><Relationship Id="rId1522619cc4ad2e54f" Type="http://schemas.openxmlformats.org/officeDocument/2006/relationships/image" Target="media/imgrId1522619cc4ad2e54f.jpg"/><Relationship Id="rId6749619cc4ad3ca16" Type="http://schemas.openxmlformats.org/officeDocument/2006/relationships/image" Target="media/imgrId6749619cc4ad3ca16.jpg"/><Relationship Id="rId9853619cc4ad51cfd" Type="http://schemas.openxmlformats.org/officeDocument/2006/relationships/image" Target="media/imgrId9853619cc4ad51cfd.jpg"/><Relationship Id="rId1231619cc4ad5fd44" Type="http://schemas.openxmlformats.org/officeDocument/2006/relationships/image" Target="media/imgrId1231619cc4ad5fd44.jpg"/><Relationship Id="rId3875619cc4ad78615" Type="http://schemas.openxmlformats.org/officeDocument/2006/relationships/image" Target="media/imgrId3875619cc4ad78615.png"/><Relationship Id="rId2168619cc4ad951b7" Type="http://schemas.openxmlformats.org/officeDocument/2006/relationships/image" Target="media/imgrId2168619cc4ad951b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1986956" Type="http://schemas.openxmlformats.org/officeDocument/2006/relationships/image" Target="media/imgrId9198695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1986956" Type="http://schemas.openxmlformats.org/officeDocument/2006/relationships/image" Target="media/imgrId9198695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1986956" Type="http://schemas.openxmlformats.org/officeDocument/2006/relationships/image" Target="media/imgrId9198695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1986956" Type="http://schemas.openxmlformats.org/officeDocument/2006/relationships/image" Target="media/imgrId9198695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1986956" Type="http://schemas.openxmlformats.org/officeDocument/2006/relationships/image" Target="media/imgrId9198695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1986956" Type="http://schemas.openxmlformats.org/officeDocument/2006/relationships/image" Target="media/imgrId9198695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