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95918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7011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394505" w:name="ctxt"/>
    <w:bookmarkEnd w:id="28394505"/>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11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31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11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249619cc729bf86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663619cc729bf92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11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982619cc729bfad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73693152" name="name5733619cc72a0320a"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3495619cc72a0320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0126569" name="name5923619cc72a1fd4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337619cc72a1fd2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311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311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311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28521198" name="name3283619cc72a31d26"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1102619cc72a31d1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0114306" name="name2580619cc72a4345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266619cc72a4345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7942425" name="name8920619cc72a5d89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98619cc72a5d80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8587874" name="name8005619cc72a7821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020619cc72a7821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040536" name="name4061619cc72a97db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457619cc72a97db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18">
    <w:multiLevelType w:val="hybridMultilevel"/>
    <w:lvl w:ilvl="0" w:tplc="71980371">
      <w:start w:val="1"/>
      <w:numFmt w:val="decimal"/>
      <w:lvlText w:val="%1."/>
      <w:lvlJc w:val="left"/>
      <w:pPr>
        <w:ind w:left="720" w:hanging="360"/>
      </w:pPr>
    </w:lvl>
    <w:lvl w:ilvl="1" w:tplc="71980371" w:tentative="1">
      <w:start w:val="1"/>
      <w:numFmt w:val="lowerLetter"/>
      <w:lvlText w:val="%2."/>
      <w:lvlJc w:val="left"/>
      <w:pPr>
        <w:ind w:left="1440" w:hanging="360"/>
      </w:pPr>
    </w:lvl>
    <w:lvl w:ilvl="2" w:tplc="71980371" w:tentative="1">
      <w:start w:val="1"/>
      <w:numFmt w:val="lowerRoman"/>
      <w:lvlText w:val="%3."/>
      <w:lvlJc w:val="right"/>
      <w:pPr>
        <w:ind w:left="2160" w:hanging="180"/>
      </w:pPr>
    </w:lvl>
    <w:lvl w:ilvl="3" w:tplc="71980371" w:tentative="1">
      <w:start w:val="1"/>
      <w:numFmt w:val="decimal"/>
      <w:lvlText w:val="%4."/>
      <w:lvlJc w:val="left"/>
      <w:pPr>
        <w:ind w:left="2880" w:hanging="360"/>
      </w:pPr>
    </w:lvl>
    <w:lvl w:ilvl="4" w:tplc="71980371" w:tentative="1">
      <w:start w:val="1"/>
      <w:numFmt w:val="lowerLetter"/>
      <w:lvlText w:val="%5."/>
      <w:lvlJc w:val="left"/>
      <w:pPr>
        <w:ind w:left="3600" w:hanging="360"/>
      </w:pPr>
    </w:lvl>
    <w:lvl w:ilvl="5" w:tplc="71980371" w:tentative="1">
      <w:start w:val="1"/>
      <w:numFmt w:val="lowerRoman"/>
      <w:lvlText w:val="%6."/>
      <w:lvlJc w:val="right"/>
      <w:pPr>
        <w:ind w:left="4320" w:hanging="180"/>
      </w:pPr>
    </w:lvl>
    <w:lvl w:ilvl="6" w:tplc="71980371" w:tentative="1">
      <w:start w:val="1"/>
      <w:numFmt w:val="decimal"/>
      <w:lvlText w:val="%7."/>
      <w:lvlJc w:val="left"/>
      <w:pPr>
        <w:ind w:left="5040" w:hanging="360"/>
      </w:pPr>
    </w:lvl>
    <w:lvl w:ilvl="7" w:tplc="71980371" w:tentative="1">
      <w:start w:val="1"/>
      <w:numFmt w:val="lowerLetter"/>
      <w:lvlText w:val="%8."/>
      <w:lvlJc w:val="left"/>
      <w:pPr>
        <w:ind w:left="5760" w:hanging="360"/>
      </w:pPr>
    </w:lvl>
    <w:lvl w:ilvl="8" w:tplc="71980371" w:tentative="1">
      <w:start w:val="1"/>
      <w:numFmt w:val="lowerRoman"/>
      <w:lvlText w:val="%9."/>
      <w:lvlJc w:val="right"/>
      <w:pPr>
        <w:ind w:left="6480" w:hanging="180"/>
      </w:pPr>
    </w:lvl>
  </w:abstractNum>
  <w:abstractNum w:abstractNumId="3117">
    <w:multiLevelType w:val="hybridMultilevel"/>
    <w:lvl w:ilvl="0" w:tplc="648207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17">
    <w:abstractNumId w:val="3117"/>
  </w:num>
  <w:num w:numId="3118">
    <w:abstractNumId w:val="31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0328571" Type="http://schemas.openxmlformats.org/officeDocument/2006/relationships/comments" Target="comments.xml"/><Relationship Id="rId819085648" Type="http://schemas.microsoft.com/office/2011/relationships/commentsExtended" Target="commentsExtended.xml"/><Relationship Id="rId52701133" Type="http://schemas.openxmlformats.org/officeDocument/2006/relationships/image" Target="media/imgrId52701133.jpg"/><Relationship Id="rId9249619cc729bf86c" Type="http://schemas.openxmlformats.org/officeDocument/2006/relationships/hyperlink" Target="http://www.kohlerengines.com/home.htm" TargetMode="External"/><Relationship Id="rId4663619cc729bf929" Type="http://schemas.openxmlformats.org/officeDocument/2006/relationships/hyperlink" Target="http://dealers.kohlerpower.it/" TargetMode="External"/><Relationship Id="rId7982619cc729bfad1" Type="http://schemas.openxmlformats.org/officeDocument/2006/relationships/hyperlink" Target="http://www.kohlerengines.com/home.htm" TargetMode="External"/><Relationship Id="rId3495619cc72a03205" Type="http://schemas.openxmlformats.org/officeDocument/2006/relationships/image" Target="media/imgrId3495619cc72a03205.jpg"/><Relationship Id="rId1337619cc72a1fd26" Type="http://schemas.openxmlformats.org/officeDocument/2006/relationships/image" Target="media/imgrId1337619cc72a1fd26.jpg"/><Relationship Id="rId1102619cc72a31d1b" Type="http://schemas.openxmlformats.org/officeDocument/2006/relationships/image" Target="media/imgrId1102619cc72a31d1b.jpg"/><Relationship Id="rId9266619cc72a43455" Type="http://schemas.openxmlformats.org/officeDocument/2006/relationships/image" Target="media/imgrId9266619cc72a43455.jpg"/><Relationship Id="rId5398619cc72a5d806" Type="http://schemas.openxmlformats.org/officeDocument/2006/relationships/image" Target="media/imgrId5398619cc72a5d806.jpg"/><Relationship Id="rId8020619cc72a78215" Type="http://schemas.openxmlformats.org/officeDocument/2006/relationships/image" Target="media/imgrId8020619cc72a78215.jpg"/><Relationship Id="rId3457619cc72a97db9" Type="http://schemas.openxmlformats.org/officeDocument/2006/relationships/image" Target="media/imgrId3457619cc72a97db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701133" Type="http://schemas.openxmlformats.org/officeDocument/2006/relationships/image" Target="media/imgrId527011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701133" Type="http://schemas.openxmlformats.org/officeDocument/2006/relationships/image" Target="media/imgrId527011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701133" Type="http://schemas.openxmlformats.org/officeDocument/2006/relationships/image" Target="media/imgrId527011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701133" Type="http://schemas.openxmlformats.org/officeDocument/2006/relationships/image" Target="media/imgrId527011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701133" Type="http://schemas.openxmlformats.org/officeDocument/2006/relationships/image" Target="media/imgrId527011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701133" Type="http://schemas.openxmlformats.org/officeDocument/2006/relationships/image" Target="media/imgrId527011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