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2504TCR / KDI 2504TCRE5 (Rev_19.2)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3056762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6971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3715654" w:name="ctxt"/>
    <w:bookmarkEnd w:id="8371565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utili sulla manutenzione</w:t>
      </w:r>
    </w:p>
    <w:p>
      <w:pPr>
        <w:numPr>
          <w:ilvl w:val="0"/>
          <w:numId w:val="201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8461619cc735d95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1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201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201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4038308" name="name6851619cc7360a1ca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405619cc7360a1c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01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201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201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5151678" name="name7668619cc73622e3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093619cc73622e3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1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4435619cc736234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2100184" name="name2881619cc73637f2e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5495619cc73637f2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01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8359619cc736382f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5.3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2697619cc73638f1e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olio motore 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(4) 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3369619cc73639336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refrigerante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6661619cc736396e7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1205619cc73639a30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Superfice di scambio radiatore e Intercooler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8399619cc73639d7a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standard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4117619cc7363a10c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Poly-V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7133619cc7363a42b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Manicotti in gomma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(asp. aria/refrigerante)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3862619cc7363b603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 standard (trapezoidale)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gravose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normale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(6)(10)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3959619cc7363ce7d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ATS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ECU (attivazione spia o messaggio) consultare la documentazione della macchina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8071619cc7363d621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6.1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4311619cc7363d6a5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6.2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1683619cc7363d71b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6.3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 </w:t>
                  </w:r>
                  <w:r>
                    <w:rPr>
                      <w:color w:val="00274C"/>
                      <w:position w:val="3"/>
                      <w:sz w:val="16"/>
                      <w:szCs w:val="16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 (11)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7264619cc7363e416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6.4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(3) - In caso di scarso utilizzo: 36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 Per motori con sistema ATS ( </w:t>
            </w:r>
            <w:hyperlink r:id="rId2517619cc7363ef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vedi Par. 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il controllo deve essere eseguito ogni 50 ore o ogni settimana.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(6) - Rivolgersi alle officine autorizzate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Il primo controllo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(11) - Vedi Cap. 2.5, "Motori KDI a iniezione elettronica certificati per le emissioni equivalenti Tier 3 – Stage IIIA (motori EGR)" e "Motori KDI a iniezione elettronica non certificati (motori senza EGR)".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28863" name="name4498619cc7364e6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1619cc7364e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3010619cc7364e9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e/o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46538808" name="name7129619cc73664bc4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3584619cc73664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70906939" name="name3502619cc7367c8cf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6329619cc7367c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642145" name="name7037619cc7368eda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277619cc7368ed9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1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999619cc7368f4e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8490672" name="name5064619cc736a59c4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6878619cc736a5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5739" name="name9866619cc736b3f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2619cc736b3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534619cc736b43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20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20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20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305828" name="name7409619cc736c91dc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7858619cc736c9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41842" name="name9877619cc736dc2a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45619cc736dc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1562619cc736dc7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26295" name="name8149619cc736ee7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4619cc736ee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818619cc736eeb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24714" name="name9777619cc737103dd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8319619cc73710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79190" name="name4632619cc737208f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57619cc73720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2139619cc73720e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13457" name="name5894619cc7372f1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0619cc7372f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365619cc7372f7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9064708" name="name5655619cc737409e0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2099619cc73740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Manicotto per il circuito di ritorno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62035761" name="name4377619cc73756a7c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3244619cc73756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25193" name="name1745619cc737684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0619cc73768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971619cc73768b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21675" name="name6364619cc73777d9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00619cc73777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7448619cc737784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81247" name="name6534619cc737880f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51619cc73788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20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20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20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0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20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7433619cc737898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11341" name="name3655619cc7379b6e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533619cc7379b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199060" name="name6216619cc737b0af2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5032619cc737b0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20329147" name="name3055619cc737cb518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5072619cc737cb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9119" name="name3547619cc737db52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627619cc737db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vedi </w:t>
            </w:r>
            <w:hyperlink r:id="rId4154619cc737dba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    Controllo</w:t>
            </w:r>
          </w:p>
          <w:p/>
          <w:p/>
          <w:p>
            <w:pPr>
              <w:numPr>
                <w:ilvl w:val="0"/>
                <w:numId w:val="2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2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effettuare la regolazione.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    Regolazione</w:t>
            </w:r>
          </w:p>
          <w:p>
            <w:pPr>
              <w:numPr>
                <w:ilvl w:val="0"/>
                <w:numId w:val="20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20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C.</w:t>
            </w:r>
          </w:p>
          <w:p>
            <w:pPr>
              <w:numPr>
                <w:ilvl w:val="0"/>
                <w:numId w:val="20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invece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assenza di stumenti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4292844" name="name5853619cc737f1a6f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9903619cc737f1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204120" name="name8117619cc73812262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3529619cc73812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642511" name="name6947619cc73827306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7011619cc73827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61371" name="name3338619cc73835c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6619cc73835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184619cc738361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8419619cc738364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20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nervature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790352" name="name2968619cc7384a97c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9998619cc7384a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43640371" name="name9332619cc7385d73e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4418619cc7385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59345" name="name3963619cc7386f1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6619cc7386f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4885619cc7386f6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46358" name="name4826619cc7387e9e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739619cc7387e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4602619cc7387ec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Quando si accende la spia presenza acqua nella cartuccia filtro carburante fare riferimento al Par. 6.4.</w:t>
            </w:r>
          </w:p>
          <w:p/>
          <w:p/>
          <w:p>
            <w:pPr>
              <w:numPr>
                <w:ilvl w:val="0"/>
                <w:numId w:val="20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smontarla.</w:t>
            </w:r>
          </w:p>
          <w:p>
            <w:pPr>
              <w:numPr>
                <w:ilvl w:val="0"/>
                <w:numId w:val="20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20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141412" name="name7468619cc738950af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4344619cc73895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8445334" name="name2551619cc738a613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393619cc738a6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01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6589619cc738a69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1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2342619cc738a6c4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1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7336619cc738a7e0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7805619cc738a7fea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 Si consigliano i seguenti additivi: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DEFA Fluid Plus (Pakelo Lubrificanti),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Diesel Treatment (Green Star),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Top Diesel (Bardhal),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STP® Diesel Fuel Injector Treatment.</w:t>
      </w:r>
    </w:p>
    <w:p>
      <w:pPr>
        <w:numPr>
          <w:ilvl w:val="0"/>
          <w:numId w:val="20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20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20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0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20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20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20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20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202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Avvio motore dopo lo stoccaggio</w:t>
      </w:r>
    </w:p>
    <w:p>
      <w:pPr>
        <w:numPr>
          <w:ilvl w:val="0"/>
          <w:numId w:val="202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202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202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202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202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2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202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02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6992619cc738a9813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1029525" name="name5694619cc738b8543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497619cc738b853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4956619cc738b8a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2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202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7956619cc738b8e01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2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8572619cc738b9149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 Operazioni per il motore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019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2019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2019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2019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019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019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019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2019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</w:t>
                  </w:r>
                </w:p>
                <w:p>
                  <w:pPr>
                    <w:numPr>
                      <w:ilvl w:val="0"/>
                      <w:numId w:val="2019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 Evitare brusche accelerazioni per i primi minuti.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Portare il motore alla temperatura di lavoro posizionando l'acceleratore a 3/4 del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019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019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019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019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019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019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2019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019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211">
    <w:multiLevelType w:val="hybridMultilevel"/>
    <w:lvl w:ilvl="0" w:tplc="96511712">
      <w:start w:val="1"/>
      <w:numFmt w:val="decimal"/>
      <w:lvlText w:val="%1."/>
      <w:lvlJc w:val="left"/>
      <w:pPr>
        <w:ind w:left="720" w:hanging="360"/>
      </w:pPr>
    </w:lvl>
    <w:lvl w:ilvl="1" w:tplc="96511712" w:tentative="1">
      <w:start w:val="1"/>
      <w:numFmt w:val="lowerLetter"/>
      <w:lvlText w:val="%2."/>
      <w:lvlJc w:val="left"/>
      <w:pPr>
        <w:ind w:left="1440" w:hanging="360"/>
      </w:pPr>
    </w:lvl>
    <w:lvl w:ilvl="2" w:tplc="96511712" w:tentative="1">
      <w:start w:val="1"/>
      <w:numFmt w:val="lowerRoman"/>
      <w:lvlText w:val="%3."/>
      <w:lvlJc w:val="right"/>
      <w:pPr>
        <w:ind w:left="2160" w:hanging="180"/>
      </w:pPr>
    </w:lvl>
    <w:lvl w:ilvl="3" w:tplc="96511712" w:tentative="1">
      <w:start w:val="1"/>
      <w:numFmt w:val="decimal"/>
      <w:lvlText w:val="%4."/>
      <w:lvlJc w:val="left"/>
      <w:pPr>
        <w:ind w:left="2880" w:hanging="360"/>
      </w:pPr>
    </w:lvl>
    <w:lvl w:ilvl="4" w:tplc="96511712" w:tentative="1">
      <w:start w:val="1"/>
      <w:numFmt w:val="lowerLetter"/>
      <w:lvlText w:val="%5."/>
      <w:lvlJc w:val="left"/>
      <w:pPr>
        <w:ind w:left="3600" w:hanging="360"/>
      </w:pPr>
    </w:lvl>
    <w:lvl w:ilvl="5" w:tplc="96511712" w:tentative="1">
      <w:start w:val="1"/>
      <w:numFmt w:val="lowerRoman"/>
      <w:lvlText w:val="%6."/>
      <w:lvlJc w:val="right"/>
      <w:pPr>
        <w:ind w:left="4320" w:hanging="180"/>
      </w:pPr>
    </w:lvl>
    <w:lvl w:ilvl="6" w:tplc="96511712" w:tentative="1">
      <w:start w:val="1"/>
      <w:numFmt w:val="decimal"/>
      <w:lvlText w:val="%7."/>
      <w:lvlJc w:val="left"/>
      <w:pPr>
        <w:ind w:left="5040" w:hanging="360"/>
      </w:pPr>
    </w:lvl>
    <w:lvl w:ilvl="7" w:tplc="96511712" w:tentative="1">
      <w:start w:val="1"/>
      <w:numFmt w:val="lowerLetter"/>
      <w:lvlText w:val="%8."/>
      <w:lvlJc w:val="left"/>
      <w:pPr>
        <w:ind w:left="5760" w:hanging="360"/>
      </w:pPr>
    </w:lvl>
    <w:lvl w:ilvl="8" w:tplc="96511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0">
    <w:multiLevelType w:val="hybridMultilevel"/>
    <w:lvl w:ilvl="0" w:tplc="19943767">
      <w:start w:val="1"/>
      <w:numFmt w:val="decimal"/>
      <w:lvlText w:val="%1."/>
      <w:lvlJc w:val="left"/>
      <w:pPr>
        <w:ind w:left="720" w:hanging="360"/>
      </w:pPr>
    </w:lvl>
    <w:lvl w:ilvl="1" w:tplc="19943767" w:tentative="1">
      <w:start w:val="1"/>
      <w:numFmt w:val="lowerLetter"/>
      <w:lvlText w:val="%2."/>
      <w:lvlJc w:val="left"/>
      <w:pPr>
        <w:ind w:left="1440" w:hanging="360"/>
      </w:pPr>
    </w:lvl>
    <w:lvl w:ilvl="2" w:tplc="19943767" w:tentative="1">
      <w:start w:val="1"/>
      <w:numFmt w:val="lowerRoman"/>
      <w:lvlText w:val="%3."/>
      <w:lvlJc w:val="right"/>
      <w:pPr>
        <w:ind w:left="2160" w:hanging="180"/>
      </w:pPr>
    </w:lvl>
    <w:lvl w:ilvl="3" w:tplc="19943767" w:tentative="1">
      <w:start w:val="1"/>
      <w:numFmt w:val="decimal"/>
      <w:lvlText w:val="%4."/>
      <w:lvlJc w:val="left"/>
      <w:pPr>
        <w:ind w:left="2880" w:hanging="360"/>
      </w:pPr>
    </w:lvl>
    <w:lvl w:ilvl="4" w:tplc="19943767" w:tentative="1">
      <w:start w:val="1"/>
      <w:numFmt w:val="lowerLetter"/>
      <w:lvlText w:val="%5."/>
      <w:lvlJc w:val="left"/>
      <w:pPr>
        <w:ind w:left="3600" w:hanging="360"/>
      </w:pPr>
    </w:lvl>
    <w:lvl w:ilvl="5" w:tplc="19943767" w:tentative="1">
      <w:start w:val="1"/>
      <w:numFmt w:val="lowerRoman"/>
      <w:lvlText w:val="%6."/>
      <w:lvlJc w:val="right"/>
      <w:pPr>
        <w:ind w:left="4320" w:hanging="180"/>
      </w:pPr>
    </w:lvl>
    <w:lvl w:ilvl="6" w:tplc="19943767" w:tentative="1">
      <w:start w:val="1"/>
      <w:numFmt w:val="decimal"/>
      <w:lvlText w:val="%7."/>
      <w:lvlJc w:val="left"/>
      <w:pPr>
        <w:ind w:left="5040" w:hanging="360"/>
      </w:pPr>
    </w:lvl>
    <w:lvl w:ilvl="7" w:tplc="19943767" w:tentative="1">
      <w:start w:val="1"/>
      <w:numFmt w:val="lowerLetter"/>
      <w:lvlText w:val="%8."/>
      <w:lvlJc w:val="left"/>
      <w:pPr>
        <w:ind w:left="5760" w:hanging="360"/>
      </w:pPr>
    </w:lvl>
    <w:lvl w:ilvl="8" w:tplc="19943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9">
    <w:multiLevelType w:val="hybridMultilevel"/>
    <w:lvl w:ilvl="0" w:tplc="65654618">
      <w:start w:val="1"/>
      <w:numFmt w:val="decimal"/>
      <w:lvlText w:val="%1."/>
      <w:lvlJc w:val="left"/>
      <w:pPr>
        <w:ind w:left="720" w:hanging="360"/>
      </w:pPr>
    </w:lvl>
    <w:lvl w:ilvl="1" w:tplc="65654618" w:tentative="1">
      <w:start w:val="1"/>
      <w:numFmt w:val="lowerLetter"/>
      <w:lvlText w:val="%2."/>
      <w:lvlJc w:val="left"/>
      <w:pPr>
        <w:ind w:left="1440" w:hanging="360"/>
      </w:pPr>
    </w:lvl>
    <w:lvl w:ilvl="2" w:tplc="65654618" w:tentative="1">
      <w:start w:val="1"/>
      <w:numFmt w:val="lowerRoman"/>
      <w:lvlText w:val="%3."/>
      <w:lvlJc w:val="right"/>
      <w:pPr>
        <w:ind w:left="2160" w:hanging="180"/>
      </w:pPr>
    </w:lvl>
    <w:lvl w:ilvl="3" w:tplc="65654618" w:tentative="1">
      <w:start w:val="1"/>
      <w:numFmt w:val="decimal"/>
      <w:lvlText w:val="%4."/>
      <w:lvlJc w:val="left"/>
      <w:pPr>
        <w:ind w:left="2880" w:hanging="360"/>
      </w:pPr>
    </w:lvl>
    <w:lvl w:ilvl="4" w:tplc="65654618" w:tentative="1">
      <w:start w:val="1"/>
      <w:numFmt w:val="lowerLetter"/>
      <w:lvlText w:val="%5."/>
      <w:lvlJc w:val="left"/>
      <w:pPr>
        <w:ind w:left="3600" w:hanging="360"/>
      </w:pPr>
    </w:lvl>
    <w:lvl w:ilvl="5" w:tplc="65654618" w:tentative="1">
      <w:start w:val="1"/>
      <w:numFmt w:val="lowerRoman"/>
      <w:lvlText w:val="%6."/>
      <w:lvlJc w:val="right"/>
      <w:pPr>
        <w:ind w:left="4320" w:hanging="180"/>
      </w:pPr>
    </w:lvl>
    <w:lvl w:ilvl="6" w:tplc="65654618" w:tentative="1">
      <w:start w:val="1"/>
      <w:numFmt w:val="decimal"/>
      <w:lvlText w:val="%7."/>
      <w:lvlJc w:val="left"/>
      <w:pPr>
        <w:ind w:left="5040" w:hanging="360"/>
      </w:pPr>
    </w:lvl>
    <w:lvl w:ilvl="7" w:tplc="65654618" w:tentative="1">
      <w:start w:val="1"/>
      <w:numFmt w:val="lowerLetter"/>
      <w:lvlText w:val="%8."/>
      <w:lvlJc w:val="left"/>
      <w:pPr>
        <w:ind w:left="5760" w:hanging="360"/>
      </w:pPr>
    </w:lvl>
    <w:lvl w:ilvl="8" w:tplc="65654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8">
    <w:multiLevelType w:val="hybridMultilevel"/>
    <w:lvl w:ilvl="0" w:tplc="99927535">
      <w:start w:val="1"/>
      <w:numFmt w:val="decimal"/>
      <w:lvlText w:val="%1."/>
      <w:lvlJc w:val="left"/>
      <w:pPr>
        <w:ind w:left="720" w:hanging="360"/>
      </w:pPr>
    </w:lvl>
    <w:lvl w:ilvl="1" w:tplc="99927535" w:tentative="1">
      <w:start w:val="1"/>
      <w:numFmt w:val="lowerLetter"/>
      <w:lvlText w:val="%2."/>
      <w:lvlJc w:val="left"/>
      <w:pPr>
        <w:ind w:left="1440" w:hanging="360"/>
      </w:pPr>
    </w:lvl>
    <w:lvl w:ilvl="2" w:tplc="99927535" w:tentative="1">
      <w:start w:val="1"/>
      <w:numFmt w:val="lowerRoman"/>
      <w:lvlText w:val="%3."/>
      <w:lvlJc w:val="right"/>
      <w:pPr>
        <w:ind w:left="2160" w:hanging="180"/>
      </w:pPr>
    </w:lvl>
    <w:lvl w:ilvl="3" w:tplc="99927535" w:tentative="1">
      <w:start w:val="1"/>
      <w:numFmt w:val="decimal"/>
      <w:lvlText w:val="%4."/>
      <w:lvlJc w:val="left"/>
      <w:pPr>
        <w:ind w:left="2880" w:hanging="360"/>
      </w:pPr>
    </w:lvl>
    <w:lvl w:ilvl="4" w:tplc="99927535" w:tentative="1">
      <w:start w:val="1"/>
      <w:numFmt w:val="lowerLetter"/>
      <w:lvlText w:val="%5."/>
      <w:lvlJc w:val="left"/>
      <w:pPr>
        <w:ind w:left="3600" w:hanging="360"/>
      </w:pPr>
    </w:lvl>
    <w:lvl w:ilvl="5" w:tplc="99927535" w:tentative="1">
      <w:start w:val="1"/>
      <w:numFmt w:val="lowerRoman"/>
      <w:lvlText w:val="%6."/>
      <w:lvlJc w:val="right"/>
      <w:pPr>
        <w:ind w:left="4320" w:hanging="180"/>
      </w:pPr>
    </w:lvl>
    <w:lvl w:ilvl="6" w:tplc="99927535" w:tentative="1">
      <w:start w:val="1"/>
      <w:numFmt w:val="decimal"/>
      <w:lvlText w:val="%7."/>
      <w:lvlJc w:val="left"/>
      <w:pPr>
        <w:ind w:left="5040" w:hanging="360"/>
      </w:pPr>
    </w:lvl>
    <w:lvl w:ilvl="7" w:tplc="99927535" w:tentative="1">
      <w:start w:val="1"/>
      <w:numFmt w:val="lowerLetter"/>
      <w:lvlText w:val="%8."/>
      <w:lvlJc w:val="left"/>
      <w:pPr>
        <w:ind w:left="5760" w:hanging="360"/>
      </w:pPr>
    </w:lvl>
    <w:lvl w:ilvl="8" w:tplc="99927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7">
    <w:multiLevelType w:val="hybridMultilevel"/>
    <w:lvl w:ilvl="0" w:tplc="41012706">
      <w:start w:val="1"/>
      <w:numFmt w:val="decimal"/>
      <w:lvlText w:val="%1."/>
      <w:lvlJc w:val="left"/>
      <w:pPr>
        <w:ind w:left="720" w:hanging="360"/>
      </w:pPr>
    </w:lvl>
    <w:lvl w:ilvl="1" w:tplc="41012706" w:tentative="1">
      <w:start w:val="1"/>
      <w:numFmt w:val="lowerLetter"/>
      <w:lvlText w:val="%2."/>
      <w:lvlJc w:val="left"/>
      <w:pPr>
        <w:ind w:left="1440" w:hanging="360"/>
      </w:pPr>
    </w:lvl>
    <w:lvl w:ilvl="2" w:tplc="41012706" w:tentative="1">
      <w:start w:val="1"/>
      <w:numFmt w:val="lowerRoman"/>
      <w:lvlText w:val="%3."/>
      <w:lvlJc w:val="right"/>
      <w:pPr>
        <w:ind w:left="2160" w:hanging="180"/>
      </w:pPr>
    </w:lvl>
    <w:lvl w:ilvl="3" w:tplc="41012706" w:tentative="1">
      <w:start w:val="1"/>
      <w:numFmt w:val="decimal"/>
      <w:lvlText w:val="%4."/>
      <w:lvlJc w:val="left"/>
      <w:pPr>
        <w:ind w:left="2880" w:hanging="360"/>
      </w:pPr>
    </w:lvl>
    <w:lvl w:ilvl="4" w:tplc="41012706" w:tentative="1">
      <w:start w:val="1"/>
      <w:numFmt w:val="lowerLetter"/>
      <w:lvlText w:val="%5."/>
      <w:lvlJc w:val="left"/>
      <w:pPr>
        <w:ind w:left="3600" w:hanging="360"/>
      </w:pPr>
    </w:lvl>
    <w:lvl w:ilvl="5" w:tplc="41012706" w:tentative="1">
      <w:start w:val="1"/>
      <w:numFmt w:val="lowerRoman"/>
      <w:lvlText w:val="%6."/>
      <w:lvlJc w:val="right"/>
      <w:pPr>
        <w:ind w:left="4320" w:hanging="180"/>
      </w:pPr>
    </w:lvl>
    <w:lvl w:ilvl="6" w:tplc="41012706" w:tentative="1">
      <w:start w:val="1"/>
      <w:numFmt w:val="decimal"/>
      <w:lvlText w:val="%7."/>
      <w:lvlJc w:val="left"/>
      <w:pPr>
        <w:ind w:left="5040" w:hanging="360"/>
      </w:pPr>
    </w:lvl>
    <w:lvl w:ilvl="7" w:tplc="41012706" w:tentative="1">
      <w:start w:val="1"/>
      <w:numFmt w:val="lowerLetter"/>
      <w:lvlText w:val="%8."/>
      <w:lvlJc w:val="left"/>
      <w:pPr>
        <w:ind w:left="5760" w:hanging="360"/>
      </w:pPr>
    </w:lvl>
    <w:lvl w:ilvl="8" w:tplc="41012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6">
    <w:multiLevelType w:val="hybridMultilevel"/>
    <w:lvl w:ilvl="0" w:tplc="52399053">
      <w:start w:val="1"/>
      <w:numFmt w:val="decimal"/>
      <w:lvlText w:val="%1."/>
      <w:lvlJc w:val="left"/>
      <w:pPr>
        <w:ind w:left="720" w:hanging="360"/>
      </w:pPr>
    </w:lvl>
    <w:lvl w:ilvl="1" w:tplc="52399053" w:tentative="1">
      <w:start w:val="1"/>
      <w:numFmt w:val="lowerLetter"/>
      <w:lvlText w:val="%2."/>
      <w:lvlJc w:val="left"/>
      <w:pPr>
        <w:ind w:left="1440" w:hanging="360"/>
      </w:pPr>
    </w:lvl>
    <w:lvl w:ilvl="2" w:tplc="52399053" w:tentative="1">
      <w:start w:val="1"/>
      <w:numFmt w:val="lowerRoman"/>
      <w:lvlText w:val="%3."/>
      <w:lvlJc w:val="right"/>
      <w:pPr>
        <w:ind w:left="2160" w:hanging="180"/>
      </w:pPr>
    </w:lvl>
    <w:lvl w:ilvl="3" w:tplc="52399053" w:tentative="1">
      <w:start w:val="1"/>
      <w:numFmt w:val="decimal"/>
      <w:lvlText w:val="%4."/>
      <w:lvlJc w:val="left"/>
      <w:pPr>
        <w:ind w:left="2880" w:hanging="360"/>
      </w:pPr>
    </w:lvl>
    <w:lvl w:ilvl="4" w:tplc="52399053" w:tentative="1">
      <w:start w:val="1"/>
      <w:numFmt w:val="lowerLetter"/>
      <w:lvlText w:val="%5."/>
      <w:lvlJc w:val="left"/>
      <w:pPr>
        <w:ind w:left="3600" w:hanging="360"/>
      </w:pPr>
    </w:lvl>
    <w:lvl w:ilvl="5" w:tplc="52399053" w:tentative="1">
      <w:start w:val="1"/>
      <w:numFmt w:val="lowerRoman"/>
      <w:lvlText w:val="%6."/>
      <w:lvlJc w:val="right"/>
      <w:pPr>
        <w:ind w:left="4320" w:hanging="180"/>
      </w:pPr>
    </w:lvl>
    <w:lvl w:ilvl="6" w:tplc="52399053" w:tentative="1">
      <w:start w:val="1"/>
      <w:numFmt w:val="decimal"/>
      <w:lvlText w:val="%7."/>
      <w:lvlJc w:val="left"/>
      <w:pPr>
        <w:ind w:left="5040" w:hanging="360"/>
      </w:pPr>
    </w:lvl>
    <w:lvl w:ilvl="7" w:tplc="52399053" w:tentative="1">
      <w:start w:val="1"/>
      <w:numFmt w:val="lowerLetter"/>
      <w:lvlText w:val="%8."/>
      <w:lvlJc w:val="left"/>
      <w:pPr>
        <w:ind w:left="5760" w:hanging="360"/>
      </w:pPr>
    </w:lvl>
    <w:lvl w:ilvl="8" w:tplc="52399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5">
    <w:multiLevelType w:val="hybridMultilevel"/>
    <w:lvl w:ilvl="0" w:tplc="37747209">
      <w:start w:val="1"/>
      <w:numFmt w:val="decimal"/>
      <w:lvlText w:val="%1."/>
      <w:lvlJc w:val="left"/>
      <w:pPr>
        <w:ind w:left="720" w:hanging="360"/>
      </w:pPr>
    </w:lvl>
    <w:lvl w:ilvl="1" w:tplc="37747209" w:tentative="1">
      <w:start w:val="1"/>
      <w:numFmt w:val="lowerLetter"/>
      <w:lvlText w:val="%2."/>
      <w:lvlJc w:val="left"/>
      <w:pPr>
        <w:ind w:left="1440" w:hanging="360"/>
      </w:pPr>
    </w:lvl>
    <w:lvl w:ilvl="2" w:tplc="37747209" w:tentative="1">
      <w:start w:val="1"/>
      <w:numFmt w:val="lowerRoman"/>
      <w:lvlText w:val="%3."/>
      <w:lvlJc w:val="right"/>
      <w:pPr>
        <w:ind w:left="2160" w:hanging="180"/>
      </w:pPr>
    </w:lvl>
    <w:lvl w:ilvl="3" w:tplc="37747209" w:tentative="1">
      <w:start w:val="1"/>
      <w:numFmt w:val="decimal"/>
      <w:lvlText w:val="%4."/>
      <w:lvlJc w:val="left"/>
      <w:pPr>
        <w:ind w:left="2880" w:hanging="360"/>
      </w:pPr>
    </w:lvl>
    <w:lvl w:ilvl="4" w:tplc="37747209" w:tentative="1">
      <w:start w:val="1"/>
      <w:numFmt w:val="lowerLetter"/>
      <w:lvlText w:val="%5."/>
      <w:lvlJc w:val="left"/>
      <w:pPr>
        <w:ind w:left="3600" w:hanging="360"/>
      </w:pPr>
    </w:lvl>
    <w:lvl w:ilvl="5" w:tplc="37747209" w:tentative="1">
      <w:start w:val="1"/>
      <w:numFmt w:val="lowerRoman"/>
      <w:lvlText w:val="%6."/>
      <w:lvlJc w:val="right"/>
      <w:pPr>
        <w:ind w:left="4320" w:hanging="180"/>
      </w:pPr>
    </w:lvl>
    <w:lvl w:ilvl="6" w:tplc="37747209" w:tentative="1">
      <w:start w:val="1"/>
      <w:numFmt w:val="decimal"/>
      <w:lvlText w:val="%7."/>
      <w:lvlJc w:val="left"/>
      <w:pPr>
        <w:ind w:left="5040" w:hanging="360"/>
      </w:pPr>
    </w:lvl>
    <w:lvl w:ilvl="7" w:tplc="37747209" w:tentative="1">
      <w:start w:val="1"/>
      <w:numFmt w:val="lowerLetter"/>
      <w:lvlText w:val="%8."/>
      <w:lvlJc w:val="left"/>
      <w:pPr>
        <w:ind w:left="5760" w:hanging="360"/>
      </w:pPr>
    </w:lvl>
    <w:lvl w:ilvl="8" w:tplc="37747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4">
    <w:multiLevelType w:val="hybridMultilevel"/>
    <w:lvl w:ilvl="0" w:tplc="74174138">
      <w:start w:val="1"/>
      <w:numFmt w:val="decimal"/>
      <w:lvlText w:val="%1."/>
      <w:lvlJc w:val="left"/>
      <w:pPr>
        <w:ind w:left="720" w:hanging="360"/>
      </w:pPr>
    </w:lvl>
    <w:lvl w:ilvl="1" w:tplc="74174138" w:tentative="1">
      <w:start w:val="1"/>
      <w:numFmt w:val="lowerLetter"/>
      <w:lvlText w:val="%2."/>
      <w:lvlJc w:val="left"/>
      <w:pPr>
        <w:ind w:left="1440" w:hanging="360"/>
      </w:pPr>
    </w:lvl>
    <w:lvl w:ilvl="2" w:tplc="74174138" w:tentative="1">
      <w:start w:val="1"/>
      <w:numFmt w:val="lowerRoman"/>
      <w:lvlText w:val="%3."/>
      <w:lvlJc w:val="right"/>
      <w:pPr>
        <w:ind w:left="2160" w:hanging="180"/>
      </w:pPr>
    </w:lvl>
    <w:lvl w:ilvl="3" w:tplc="74174138" w:tentative="1">
      <w:start w:val="1"/>
      <w:numFmt w:val="decimal"/>
      <w:lvlText w:val="%4."/>
      <w:lvlJc w:val="left"/>
      <w:pPr>
        <w:ind w:left="2880" w:hanging="360"/>
      </w:pPr>
    </w:lvl>
    <w:lvl w:ilvl="4" w:tplc="74174138" w:tentative="1">
      <w:start w:val="1"/>
      <w:numFmt w:val="lowerLetter"/>
      <w:lvlText w:val="%5."/>
      <w:lvlJc w:val="left"/>
      <w:pPr>
        <w:ind w:left="3600" w:hanging="360"/>
      </w:pPr>
    </w:lvl>
    <w:lvl w:ilvl="5" w:tplc="74174138" w:tentative="1">
      <w:start w:val="1"/>
      <w:numFmt w:val="lowerRoman"/>
      <w:lvlText w:val="%6."/>
      <w:lvlJc w:val="right"/>
      <w:pPr>
        <w:ind w:left="4320" w:hanging="180"/>
      </w:pPr>
    </w:lvl>
    <w:lvl w:ilvl="6" w:tplc="74174138" w:tentative="1">
      <w:start w:val="1"/>
      <w:numFmt w:val="decimal"/>
      <w:lvlText w:val="%7."/>
      <w:lvlJc w:val="left"/>
      <w:pPr>
        <w:ind w:left="5040" w:hanging="360"/>
      </w:pPr>
    </w:lvl>
    <w:lvl w:ilvl="7" w:tplc="74174138" w:tentative="1">
      <w:start w:val="1"/>
      <w:numFmt w:val="lowerLetter"/>
      <w:lvlText w:val="%8."/>
      <w:lvlJc w:val="left"/>
      <w:pPr>
        <w:ind w:left="5760" w:hanging="360"/>
      </w:pPr>
    </w:lvl>
    <w:lvl w:ilvl="8" w:tplc="74174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3">
    <w:multiLevelType w:val="hybridMultilevel"/>
    <w:lvl w:ilvl="0" w:tplc="89783129">
      <w:start w:val="1"/>
      <w:numFmt w:val="decimal"/>
      <w:lvlText w:val="%1."/>
      <w:lvlJc w:val="left"/>
      <w:pPr>
        <w:ind w:left="720" w:hanging="360"/>
      </w:pPr>
    </w:lvl>
    <w:lvl w:ilvl="1" w:tplc="89783129" w:tentative="1">
      <w:start w:val="1"/>
      <w:numFmt w:val="lowerLetter"/>
      <w:lvlText w:val="%2."/>
      <w:lvlJc w:val="left"/>
      <w:pPr>
        <w:ind w:left="1440" w:hanging="360"/>
      </w:pPr>
    </w:lvl>
    <w:lvl w:ilvl="2" w:tplc="89783129" w:tentative="1">
      <w:start w:val="1"/>
      <w:numFmt w:val="lowerRoman"/>
      <w:lvlText w:val="%3."/>
      <w:lvlJc w:val="right"/>
      <w:pPr>
        <w:ind w:left="2160" w:hanging="180"/>
      </w:pPr>
    </w:lvl>
    <w:lvl w:ilvl="3" w:tplc="89783129" w:tentative="1">
      <w:start w:val="1"/>
      <w:numFmt w:val="decimal"/>
      <w:lvlText w:val="%4."/>
      <w:lvlJc w:val="left"/>
      <w:pPr>
        <w:ind w:left="2880" w:hanging="360"/>
      </w:pPr>
    </w:lvl>
    <w:lvl w:ilvl="4" w:tplc="89783129" w:tentative="1">
      <w:start w:val="1"/>
      <w:numFmt w:val="lowerLetter"/>
      <w:lvlText w:val="%5."/>
      <w:lvlJc w:val="left"/>
      <w:pPr>
        <w:ind w:left="3600" w:hanging="360"/>
      </w:pPr>
    </w:lvl>
    <w:lvl w:ilvl="5" w:tplc="89783129" w:tentative="1">
      <w:start w:val="1"/>
      <w:numFmt w:val="lowerRoman"/>
      <w:lvlText w:val="%6."/>
      <w:lvlJc w:val="right"/>
      <w:pPr>
        <w:ind w:left="4320" w:hanging="180"/>
      </w:pPr>
    </w:lvl>
    <w:lvl w:ilvl="6" w:tplc="89783129" w:tentative="1">
      <w:start w:val="1"/>
      <w:numFmt w:val="decimal"/>
      <w:lvlText w:val="%7."/>
      <w:lvlJc w:val="left"/>
      <w:pPr>
        <w:ind w:left="5040" w:hanging="360"/>
      </w:pPr>
    </w:lvl>
    <w:lvl w:ilvl="7" w:tplc="89783129" w:tentative="1">
      <w:start w:val="1"/>
      <w:numFmt w:val="lowerLetter"/>
      <w:lvlText w:val="%8."/>
      <w:lvlJc w:val="left"/>
      <w:pPr>
        <w:ind w:left="5760" w:hanging="360"/>
      </w:pPr>
    </w:lvl>
    <w:lvl w:ilvl="8" w:tplc="89783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2">
    <w:multiLevelType w:val="hybridMultilevel"/>
    <w:lvl w:ilvl="0" w:tplc="54725157">
      <w:start w:val="1"/>
      <w:numFmt w:val="decimal"/>
      <w:lvlText w:val="%1."/>
      <w:lvlJc w:val="left"/>
      <w:pPr>
        <w:ind w:left="720" w:hanging="360"/>
      </w:pPr>
    </w:lvl>
    <w:lvl w:ilvl="1" w:tplc="54725157" w:tentative="1">
      <w:start w:val="1"/>
      <w:numFmt w:val="lowerLetter"/>
      <w:lvlText w:val="%2."/>
      <w:lvlJc w:val="left"/>
      <w:pPr>
        <w:ind w:left="1440" w:hanging="360"/>
      </w:pPr>
    </w:lvl>
    <w:lvl w:ilvl="2" w:tplc="54725157" w:tentative="1">
      <w:start w:val="1"/>
      <w:numFmt w:val="lowerRoman"/>
      <w:lvlText w:val="%3."/>
      <w:lvlJc w:val="right"/>
      <w:pPr>
        <w:ind w:left="2160" w:hanging="180"/>
      </w:pPr>
    </w:lvl>
    <w:lvl w:ilvl="3" w:tplc="54725157" w:tentative="1">
      <w:start w:val="1"/>
      <w:numFmt w:val="decimal"/>
      <w:lvlText w:val="%4."/>
      <w:lvlJc w:val="left"/>
      <w:pPr>
        <w:ind w:left="2880" w:hanging="360"/>
      </w:pPr>
    </w:lvl>
    <w:lvl w:ilvl="4" w:tplc="54725157" w:tentative="1">
      <w:start w:val="1"/>
      <w:numFmt w:val="lowerLetter"/>
      <w:lvlText w:val="%5."/>
      <w:lvlJc w:val="left"/>
      <w:pPr>
        <w:ind w:left="3600" w:hanging="360"/>
      </w:pPr>
    </w:lvl>
    <w:lvl w:ilvl="5" w:tplc="54725157" w:tentative="1">
      <w:start w:val="1"/>
      <w:numFmt w:val="lowerRoman"/>
      <w:lvlText w:val="%6."/>
      <w:lvlJc w:val="right"/>
      <w:pPr>
        <w:ind w:left="4320" w:hanging="180"/>
      </w:pPr>
    </w:lvl>
    <w:lvl w:ilvl="6" w:tplc="54725157" w:tentative="1">
      <w:start w:val="1"/>
      <w:numFmt w:val="decimal"/>
      <w:lvlText w:val="%7."/>
      <w:lvlJc w:val="left"/>
      <w:pPr>
        <w:ind w:left="5040" w:hanging="360"/>
      </w:pPr>
    </w:lvl>
    <w:lvl w:ilvl="7" w:tplc="54725157" w:tentative="1">
      <w:start w:val="1"/>
      <w:numFmt w:val="lowerLetter"/>
      <w:lvlText w:val="%8."/>
      <w:lvlJc w:val="left"/>
      <w:pPr>
        <w:ind w:left="5760" w:hanging="360"/>
      </w:pPr>
    </w:lvl>
    <w:lvl w:ilvl="8" w:tplc="54725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1">
    <w:multiLevelType w:val="hybridMultilevel"/>
    <w:lvl w:ilvl="0" w:tplc="17087898">
      <w:start w:val="1"/>
      <w:numFmt w:val="decimal"/>
      <w:lvlText w:val="%1."/>
      <w:lvlJc w:val="left"/>
      <w:pPr>
        <w:ind w:left="720" w:hanging="360"/>
      </w:pPr>
    </w:lvl>
    <w:lvl w:ilvl="1" w:tplc="17087898" w:tentative="1">
      <w:start w:val="1"/>
      <w:numFmt w:val="lowerLetter"/>
      <w:lvlText w:val="%2."/>
      <w:lvlJc w:val="left"/>
      <w:pPr>
        <w:ind w:left="1440" w:hanging="360"/>
      </w:pPr>
    </w:lvl>
    <w:lvl w:ilvl="2" w:tplc="17087898" w:tentative="1">
      <w:start w:val="1"/>
      <w:numFmt w:val="lowerRoman"/>
      <w:lvlText w:val="%3."/>
      <w:lvlJc w:val="right"/>
      <w:pPr>
        <w:ind w:left="2160" w:hanging="180"/>
      </w:pPr>
    </w:lvl>
    <w:lvl w:ilvl="3" w:tplc="17087898" w:tentative="1">
      <w:start w:val="1"/>
      <w:numFmt w:val="decimal"/>
      <w:lvlText w:val="%4."/>
      <w:lvlJc w:val="left"/>
      <w:pPr>
        <w:ind w:left="2880" w:hanging="360"/>
      </w:pPr>
    </w:lvl>
    <w:lvl w:ilvl="4" w:tplc="17087898" w:tentative="1">
      <w:start w:val="1"/>
      <w:numFmt w:val="lowerLetter"/>
      <w:lvlText w:val="%5."/>
      <w:lvlJc w:val="left"/>
      <w:pPr>
        <w:ind w:left="3600" w:hanging="360"/>
      </w:pPr>
    </w:lvl>
    <w:lvl w:ilvl="5" w:tplc="17087898" w:tentative="1">
      <w:start w:val="1"/>
      <w:numFmt w:val="lowerRoman"/>
      <w:lvlText w:val="%6."/>
      <w:lvlJc w:val="right"/>
      <w:pPr>
        <w:ind w:left="4320" w:hanging="180"/>
      </w:pPr>
    </w:lvl>
    <w:lvl w:ilvl="6" w:tplc="17087898" w:tentative="1">
      <w:start w:val="1"/>
      <w:numFmt w:val="decimal"/>
      <w:lvlText w:val="%7."/>
      <w:lvlJc w:val="left"/>
      <w:pPr>
        <w:ind w:left="5040" w:hanging="360"/>
      </w:pPr>
    </w:lvl>
    <w:lvl w:ilvl="7" w:tplc="17087898" w:tentative="1">
      <w:start w:val="1"/>
      <w:numFmt w:val="lowerLetter"/>
      <w:lvlText w:val="%8."/>
      <w:lvlJc w:val="left"/>
      <w:pPr>
        <w:ind w:left="5760" w:hanging="360"/>
      </w:pPr>
    </w:lvl>
    <w:lvl w:ilvl="8" w:tplc="17087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0">
    <w:multiLevelType w:val="hybridMultilevel"/>
    <w:lvl w:ilvl="0" w:tplc="54976317">
      <w:start w:val="1"/>
      <w:numFmt w:val="decimal"/>
      <w:lvlText w:val="%1."/>
      <w:lvlJc w:val="left"/>
      <w:pPr>
        <w:ind w:left="720" w:hanging="360"/>
      </w:pPr>
    </w:lvl>
    <w:lvl w:ilvl="1" w:tplc="54976317" w:tentative="1">
      <w:start w:val="1"/>
      <w:numFmt w:val="lowerLetter"/>
      <w:lvlText w:val="%2."/>
      <w:lvlJc w:val="left"/>
      <w:pPr>
        <w:ind w:left="1440" w:hanging="360"/>
      </w:pPr>
    </w:lvl>
    <w:lvl w:ilvl="2" w:tplc="54976317" w:tentative="1">
      <w:start w:val="1"/>
      <w:numFmt w:val="lowerRoman"/>
      <w:lvlText w:val="%3."/>
      <w:lvlJc w:val="right"/>
      <w:pPr>
        <w:ind w:left="2160" w:hanging="180"/>
      </w:pPr>
    </w:lvl>
    <w:lvl w:ilvl="3" w:tplc="54976317" w:tentative="1">
      <w:start w:val="1"/>
      <w:numFmt w:val="decimal"/>
      <w:lvlText w:val="%4."/>
      <w:lvlJc w:val="left"/>
      <w:pPr>
        <w:ind w:left="2880" w:hanging="360"/>
      </w:pPr>
    </w:lvl>
    <w:lvl w:ilvl="4" w:tplc="54976317" w:tentative="1">
      <w:start w:val="1"/>
      <w:numFmt w:val="lowerLetter"/>
      <w:lvlText w:val="%5."/>
      <w:lvlJc w:val="left"/>
      <w:pPr>
        <w:ind w:left="3600" w:hanging="360"/>
      </w:pPr>
    </w:lvl>
    <w:lvl w:ilvl="5" w:tplc="54976317" w:tentative="1">
      <w:start w:val="1"/>
      <w:numFmt w:val="lowerRoman"/>
      <w:lvlText w:val="%6."/>
      <w:lvlJc w:val="right"/>
      <w:pPr>
        <w:ind w:left="4320" w:hanging="180"/>
      </w:pPr>
    </w:lvl>
    <w:lvl w:ilvl="6" w:tplc="54976317" w:tentative="1">
      <w:start w:val="1"/>
      <w:numFmt w:val="decimal"/>
      <w:lvlText w:val="%7."/>
      <w:lvlJc w:val="left"/>
      <w:pPr>
        <w:ind w:left="5040" w:hanging="360"/>
      </w:pPr>
    </w:lvl>
    <w:lvl w:ilvl="7" w:tplc="54976317" w:tentative="1">
      <w:start w:val="1"/>
      <w:numFmt w:val="lowerLetter"/>
      <w:lvlText w:val="%8."/>
      <w:lvlJc w:val="left"/>
      <w:pPr>
        <w:ind w:left="5760" w:hanging="360"/>
      </w:pPr>
    </w:lvl>
    <w:lvl w:ilvl="8" w:tplc="54976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9">
    <w:multiLevelType w:val="hybridMultilevel"/>
    <w:lvl w:ilvl="0" w:tplc="251425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199">
    <w:abstractNumId w:val="20199"/>
  </w:num>
  <w:num w:numId="20200">
    <w:abstractNumId w:val="20200"/>
  </w:num>
  <w:num w:numId="20201">
    <w:abstractNumId w:val="20201"/>
  </w:num>
  <w:num w:numId="20202">
    <w:abstractNumId w:val="20202"/>
  </w:num>
  <w:num w:numId="20203">
    <w:abstractNumId w:val="20203"/>
  </w:num>
  <w:num w:numId="20204">
    <w:abstractNumId w:val="20204"/>
  </w:num>
  <w:num w:numId="20205">
    <w:abstractNumId w:val="20205"/>
  </w:num>
  <w:num w:numId="20206">
    <w:abstractNumId w:val="20206"/>
  </w:num>
  <w:num w:numId="20207">
    <w:abstractNumId w:val="20207"/>
  </w:num>
  <w:num w:numId="20208">
    <w:abstractNumId w:val="20208"/>
  </w:num>
  <w:num w:numId="20209">
    <w:abstractNumId w:val="20209"/>
  </w:num>
  <w:num w:numId="20210">
    <w:abstractNumId w:val="20210"/>
  </w:num>
  <w:num w:numId="20211">
    <w:abstractNumId w:val="202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09620026" Type="http://schemas.openxmlformats.org/officeDocument/2006/relationships/comments" Target="comments.xml"/><Relationship Id="rId697702639" Type="http://schemas.microsoft.com/office/2011/relationships/commentsExtended" Target="commentsExtended.xml"/><Relationship Id="rId86971754" Type="http://schemas.openxmlformats.org/officeDocument/2006/relationships/image" Target="media/imgrId86971754.jpg"/><Relationship Id="rId8461619cc735d9528" Type="http://schemas.openxmlformats.org/officeDocument/2006/relationships/hyperlink" Target="https://iservice.lombardini.it/jsp/Template2/manuale.jsp?id=41&amp;parent=962" TargetMode="External"/><Relationship Id="rId4435619cc73623404" Type="http://schemas.openxmlformats.org/officeDocument/2006/relationships/hyperlink" Target="https://iservice.lombardini.it/jsp/Template2/manuale.jsp?id=60&amp;parent=962" TargetMode="External"/><Relationship Id="rId8359619cc736382fb" Type="http://schemas.openxmlformats.org/officeDocument/2006/relationships/hyperlink" Target="https://iservice.lombardini.it/jsp/Template2/manuale.jsp?id=59&amp;parent=962" TargetMode="External"/><Relationship Id="rId2697619cc73638f1e" Type="http://schemas.openxmlformats.org/officeDocument/2006/relationships/hyperlink" Target="https://iservice.lombardini.it/jsp/Template2/manuale.jsp?id=42&amp;parent=962" TargetMode="External"/><Relationship Id="rId3369619cc73639336" Type="http://schemas.openxmlformats.org/officeDocument/2006/relationships/hyperlink" Target="https://iservice.lombardini.it/jsp/Template2/manuale.jsp?id=75&amp;parent=962" TargetMode="External"/><Relationship Id="rId6661619cc736396e7" Type="http://schemas.openxmlformats.org/officeDocument/2006/relationships/hyperlink" Target="https://iservice.lombardini.it/jsp/Template2/manuale.jsp?id=44&amp;parent=962" TargetMode="External"/><Relationship Id="rId1205619cc73639a30" Type="http://schemas.openxmlformats.org/officeDocument/2006/relationships/hyperlink" Target="https://iservice.lombardini.it/jsp/Template2/manuale.jsp?id=73&amp;parent=962" TargetMode="External"/><Relationship Id="rId8399619cc73639d7a" Type="http://schemas.openxmlformats.org/officeDocument/2006/relationships/hyperlink" Target="https://iservice.lombardini.it/jsp/Template2/manuale.jsp?id=76&amp;parent=962" TargetMode="External"/><Relationship Id="rId4117619cc7363a10c" Type="http://schemas.openxmlformats.org/officeDocument/2006/relationships/hyperlink" Target="https://iservice.lombardini.it/jsp/Template2/manuale.jsp?id=77&amp;parent=962" TargetMode="External"/><Relationship Id="rId7133619cc7363a42b" Type="http://schemas.openxmlformats.org/officeDocument/2006/relationships/hyperlink" Target="https://iservice.lombardini.it/jsp/Template2/manuale.jsp?id=74&amp;parent=962" TargetMode="External"/><Relationship Id="rId3862619cc7363b603" Type="http://schemas.openxmlformats.org/officeDocument/2006/relationships/hyperlink" Target="https://iservice.lombardini.it/jsp/Template2/manuale.jsp?id=87&amp;parent=962" TargetMode="External"/><Relationship Id="rId3959619cc7363ce7d" Type="http://schemas.openxmlformats.org/officeDocument/2006/relationships/hyperlink" Target="https://iservice.lombardini.it/jsp/Template4/manuale.jsp?id=2669&amp;parent=1034" TargetMode="External"/><Relationship Id="rId8071619cc7363d621" Type="http://schemas.openxmlformats.org/officeDocument/2006/relationships/hyperlink" Target="https://iservice.lombardini.it/jsp/Template2/manuale.jsp?id=83&amp;parent=962" TargetMode="External"/><Relationship Id="rId4311619cc7363d6a5" Type="http://schemas.openxmlformats.org/officeDocument/2006/relationships/hyperlink" Target="https://iservice.lombardini.it/jsp/Template2/manuale.jsp?id=84&amp;parent=962" TargetMode="External"/><Relationship Id="rId1683619cc7363d71b" Type="http://schemas.openxmlformats.org/officeDocument/2006/relationships/hyperlink" Target="https://iservice.lombardini.it/jsp/Template2/manuale.jsp?id=85&amp;parent=962" TargetMode="External"/><Relationship Id="rId7264619cc7363e416" Type="http://schemas.openxmlformats.org/officeDocument/2006/relationships/hyperlink" Target="https://iservice.lombardini.it/jsp/Template2/manuale.jsp?id=86&amp;parent=962" TargetMode="External"/><Relationship Id="rId2517619cc7363ef6b" Type="http://schemas.openxmlformats.org/officeDocument/2006/relationships/hyperlink" Target="https://iservice.lombardini.it/jsp/Template4/manuale.jsp?id=2664&amp;parent=1034" TargetMode="External"/><Relationship Id="rId3010619cc7364e9e8" Type="http://schemas.openxmlformats.org/officeDocument/2006/relationships/hyperlink" Target="https://iservice.lombardini.it/jsp/Template2/manuale.jsp?id=60&amp;parent=962" TargetMode="External"/><Relationship Id="rId999619cc7368f4ea" Type="http://schemas.openxmlformats.org/officeDocument/2006/relationships/hyperlink" Target="https://iservice.lombardini.it/jsp/Template2/manuale.jsp?id=60&amp;parent=962" TargetMode="External"/><Relationship Id="rId1534619cc736b4361" Type="http://schemas.openxmlformats.org/officeDocument/2006/relationships/hyperlink" Target="https://iservice.lombardini.it/jsp/Template2/manuale.jsp?id=60&amp;parent=962" TargetMode="External"/><Relationship Id="rId1562619cc736dc7c0" Type="http://schemas.openxmlformats.org/officeDocument/2006/relationships/hyperlink" Target="https://iservice.lombardini.it/jsp/Template2/manuale.jsp?id=59&amp;parent=962" TargetMode="External"/><Relationship Id="rId7818619cc736eeb03" Type="http://schemas.openxmlformats.org/officeDocument/2006/relationships/hyperlink" Target="https://iservice.lombardini.it/jsp/Template2/manuale.jsp?id=60&amp;parent=962" TargetMode="External"/><Relationship Id="rId2139619cc73720e93" Type="http://schemas.openxmlformats.org/officeDocument/2006/relationships/hyperlink" Target="https://iservice.lombardini.it/jsp/Template2/manuale.jsp?id=59&amp;parent=962" TargetMode="External"/><Relationship Id="rId7365619cc7372f7b8" Type="http://schemas.openxmlformats.org/officeDocument/2006/relationships/hyperlink" Target="https://iservice.lombardini.it/jsp/Template2/manuale.jsp?id=60&amp;parent=962" TargetMode="External"/><Relationship Id="rId1971619cc73768b34" Type="http://schemas.openxmlformats.org/officeDocument/2006/relationships/hyperlink" Target="https://iservice.lombardini.it/jsp/Template2/manuale.jsp?id=60&amp;parent=962" TargetMode="External"/><Relationship Id="rId7448619cc737784dc" Type="http://schemas.openxmlformats.org/officeDocument/2006/relationships/hyperlink" Target="https://iservice.lombardini.it/jsp/Template2/manuale.jsp?id=59&amp;parent=962" TargetMode="External"/><Relationship Id="rId7433619cc737898a9" Type="http://schemas.openxmlformats.org/officeDocument/2006/relationships/hyperlink" Target="https://iservice.lombardini.it/jsp/Template2/manuale.jsp?id=70&amp;parent=962" TargetMode="External"/><Relationship Id="rId4154619cc737dbad8" Type="http://schemas.openxmlformats.org/officeDocument/2006/relationships/hyperlink" Target="https://iservice.lombardini.it/jsp/Template2/manuale.jsp?id=59&amp;parent=962" TargetMode="External"/><Relationship Id="rId4184619cc738361d5" Type="http://schemas.openxmlformats.org/officeDocument/2006/relationships/hyperlink" Target="https://iservice.lombardini.it/jsp/Template2/manuale.jsp?id=60&amp;parent=962" TargetMode="External"/><Relationship Id="rId8419619cc73836470" Type="http://schemas.openxmlformats.org/officeDocument/2006/relationships/hyperlink" Target="https://iservice.lombardini.it/jsp/Template2/manuale.jsp?id=59&amp;parent=962" TargetMode="External"/><Relationship Id="rId4885619cc7386f6ca" Type="http://schemas.openxmlformats.org/officeDocument/2006/relationships/hyperlink" Target="https://iservice.lombardini.it/jsp/Template2/manuale.jsp?id=60&amp;parent=962" TargetMode="External"/><Relationship Id="rId4602619cc7387ecde" Type="http://schemas.openxmlformats.org/officeDocument/2006/relationships/hyperlink" Target="https://iservice.lombardini.it/jsp/Template2/manuale.jsp?id=59&amp;parent=962" TargetMode="External"/><Relationship Id="rId6589619cc738a69a9" Type="http://schemas.openxmlformats.org/officeDocument/2006/relationships/hyperlink" Target="https://iservice.lombardini.it/jsp/Template2/manuale.jsp?id=80&amp;parent=962" TargetMode="External"/><Relationship Id="rId2342619cc738a6c45" Type="http://schemas.openxmlformats.org/officeDocument/2006/relationships/hyperlink" Target="https://iservice.lombardini.it/jsp/Template2/manuale.jsp?id=81&amp;parent=962" TargetMode="External"/><Relationship Id="rId7336619cc738a7e0d" Type="http://schemas.openxmlformats.org/officeDocument/2006/relationships/hyperlink" Target="https://iservice.lombardini.it/jsp/Template2/manuale.jsp?id=80&amp;parent=962" TargetMode="External"/><Relationship Id="rId7805619cc738a7fea" Type="http://schemas.openxmlformats.org/officeDocument/2006/relationships/hyperlink" Target="https://iservice.lombardini.it/jsp/Template2/manuale.jsp?id=83&amp;parent=962" TargetMode="External"/><Relationship Id="rId6992619cc738a9813" Type="http://schemas.openxmlformats.org/officeDocument/2006/relationships/hyperlink" Target="https://iservice.lombardini.it/jsp/Template2/manuale.jsp?id=83&amp;parent=962" TargetMode="External"/><Relationship Id="rId4956619cc738b8a2f" Type="http://schemas.openxmlformats.org/officeDocument/2006/relationships/hyperlink" Target="https://iservice.lombardini.it/jsp/Template2/manuale.jsp?id=41&amp;parent=962" TargetMode="External"/><Relationship Id="rId7956619cc738b8e01" Type="http://schemas.openxmlformats.org/officeDocument/2006/relationships/hyperlink" Target="https://iservice.lombardini.it/jsp/Template2/manuale.jsp?id=71&amp;parent=962" TargetMode="External"/><Relationship Id="rId8572619cc738b9149" Type="http://schemas.openxmlformats.org/officeDocument/2006/relationships/hyperlink" Target="https://iservice.lombardini.it/jsp/Template2/manuale.jsp?id=70&amp;parent=962" TargetMode="External"/><Relationship Id="rId2405619cc7360a1c6" Type="http://schemas.openxmlformats.org/officeDocument/2006/relationships/image" Target="media/imgrId2405619cc7360a1c6.jpg"/><Relationship Id="rId8093619cc73622e3a" Type="http://schemas.openxmlformats.org/officeDocument/2006/relationships/image" Target="media/imgrId8093619cc73622e3a.jpg"/><Relationship Id="rId5495619cc73637f2a" Type="http://schemas.openxmlformats.org/officeDocument/2006/relationships/image" Target="media/imgrId5495619cc73637f2a.jpg"/><Relationship Id="rId1941619cc7364e69c" Type="http://schemas.openxmlformats.org/officeDocument/2006/relationships/image" Target="media/imgrId1941619cc7364e69c.jpg"/><Relationship Id="rId3584619cc73664b9f" Type="http://schemas.openxmlformats.org/officeDocument/2006/relationships/image" Target="media/imgrId3584619cc73664b9f.jpg"/><Relationship Id="rId6329619cc7367c8ca" Type="http://schemas.openxmlformats.org/officeDocument/2006/relationships/image" Target="media/imgrId6329619cc7367c8ca.jpg"/><Relationship Id="rId6277619cc7368ed9e" Type="http://schemas.openxmlformats.org/officeDocument/2006/relationships/image" Target="media/imgrId6277619cc7368ed9e.jpg"/><Relationship Id="rId6878619cc736a59a3" Type="http://schemas.openxmlformats.org/officeDocument/2006/relationships/image" Target="media/imgrId6878619cc736a59a3.jpg"/><Relationship Id="rId6102619cc736b3f58" Type="http://schemas.openxmlformats.org/officeDocument/2006/relationships/image" Target="media/imgrId6102619cc736b3f58.jpg"/><Relationship Id="rId7858619cc736c91d6" Type="http://schemas.openxmlformats.org/officeDocument/2006/relationships/image" Target="media/imgrId7858619cc736c91d6.jpg"/><Relationship Id="rId7645619cc736dc29d" Type="http://schemas.openxmlformats.org/officeDocument/2006/relationships/image" Target="media/imgrId7645619cc736dc29d.jpg"/><Relationship Id="rId3904619cc736ee7aa" Type="http://schemas.openxmlformats.org/officeDocument/2006/relationships/image" Target="media/imgrId3904619cc736ee7aa.jpg"/><Relationship Id="rId8319619cc737103d7" Type="http://schemas.openxmlformats.org/officeDocument/2006/relationships/image" Target="media/imgrId8319619cc737103d7.jpg"/><Relationship Id="rId5257619cc737208f2" Type="http://schemas.openxmlformats.org/officeDocument/2006/relationships/image" Target="media/imgrId5257619cc737208f2.jpg"/><Relationship Id="rId4590619cc7372f196" Type="http://schemas.openxmlformats.org/officeDocument/2006/relationships/image" Target="media/imgrId4590619cc7372f196.jpg"/><Relationship Id="rId2099619cc737409d7" Type="http://schemas.openxmlformats.org/officeDocument/2006/relationships/image" Target="media/imgrId2099619cc737409d7.jpg"/><Relationship Id="rId3244619cc73756a77" Type="http://schemas.openxmlformats.org/officeDocument/2006/relationships/image" Target="media/imgrId3244619cc73756a77.jpg"/><Relationship Id="rId9070619cc7376842b" Type="http://schemas.openxmlformats.org/officeDocument/2006/relationships/image" Target="media/imgrId9070619cc7376842b.jpg"/><Relationship Id="rId6500619cc73777d8b" Type="http://schemas.openxmlformats.org/officeDocument/2006/relationships/image" Target="media/imgrId6500619cc73777d8b.jpg"/><Relationship Id="rId8851619cc737880f0" Type="http://schemas.openxmlformats.org/officeDocument/2006/relationships/image" Target="media/imgrId8851619cc737880f0.jpg"/><Relationship Id="rId4533619cc7379b6eb" Type="http://schemas.openxmlformats.org/officeDocument/2006/relationships/image" Target="media/imgrId4533619cc7379b6eb.jpg"/><Relationship Id="rId5032619cc737b0aed" Type="http://schemas.openxmlformats.org/officeDocument/2006/relationships/image" Target="media/imgrId5032619cc737b0aed.jpg"/><Relationship Id="rId5072619cc737cb4fe" Type="http://schemas.openxmlformats.org/officeDocument/2006/relationships/image" Target="media/imgrId5072619cc737cb4fe.jpg"/><Relationship Id="rId2627619cc737db526" Type="http://schemas.openxmlformats.org/officeDocument/2006/relationships/image" Target="media/imgrId2627619cc737db526.jpg"/><Relationship Id="rId9903619cc737f1a67" Type="http://schemas.openxmlformats.org/officeDocument/2006/relationships/image" Target="media/imgrId9903619cc737f1a67.jpg"/><Relationship Id="rId3529619cc7381225c" Type="http://schemas.openxmlformats.org/officeDocument/2006/relationships/image" Target="media/imgrId3529619cc7381225c.jpg"/><Relationship Id="rId7011619cc73827300" Type="http://schemas.openxmlformats.org/officeDocument/2006/relationships/image" Target="media/imgrId7011619cc73827300.jpg"/><Relationship Id="rId9326619cc73835c3a" Type="http://schemas.openxmlformats.org/officeDocument/2006/relationships/image" Target="media/imgrId9326619cc73835c3a.jpg"/><Relationship Id="rId9998619cc7384a977" Type="http://schemas.openxmlformats.org/officeDocument/2006/relationships/image" Target="media/imgrId9998619cc7384a977.png"/><Relationship Id="rId4418619cc7385d737" Type="http://schemas.openxmlformats.org/officeDocument/2006/relationships/image" Target="media/imgrId4418619cc7385d737.jpg"/><Relationship Id="rId3486619cc7386f1a6" Type="http://schemas.openxmlformats.org/officeDocument/2006/relationships/image" Target="media/imgrId3486619cc7386f1a6.jpg"/><Relationship Id="rId7739619cc7387e9e3" Type="http://schemas.openxmlformats.org/officeDocument/2006/relationships/image" Target="media/imgrId7739619cc7387e9e3.jpg"/><Relationship Id="rId4344619cc738950ab" Type="http://schemas.openxmlformats.org/officeDocument/2006/relationships/image" Target="media/imgrId4344619cc738950ab.jpg"/><Relationship Id="rId8393619cc738a6133" Type="http://schemas.openxmlformats.org/officeDocument/2006/relationships/image" Target="media/imgrId8393619cc738a6133.jpg"/><Relationship Id="rId9497619cc738b853e" Type="http://schemas.openxmlformats.org/officeDocument/2006/relationships/image" Target="media/imgrId9497619cc738b853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971754" Type="http://schemas.openxmlformats.org/officeDocument/2006/relationships/image" Target="media/imgrId8697175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971754" Type="http://schemas.openxmlformats.org/officeDocument/2006/relationships/image" Target="media/imgrId8697175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971754" Type="http://schemas.openxmlformats.org/officeDocument/2006/relationships/image" Target="media/imgrId8697175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971754" Type="http://schemas.openxmlformats.org/officeDocument/2006/relationships/image" Target="media/imgrId8697175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971754" Type="http://schemas.openxmlformats.org/officeDocument/2006/relationships/image" Target="media/imgrId8697175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971754" Type="http://schemas.openxmlformats.org/officeDocument/2006/relationships/image" Target="media/imgrId8697175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